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C2741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218AAD2D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14:paraId="6022528A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1FC56502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72C0AE47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64EACE9B" w14:textId="77777777" w:rsidR="0067739F" w:rsidRPr="00E120C1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E120C1">
        <w:rPr>
          <w:rFonts w:ascii="Arial" w:hAnsi="Arial" w:cs="Arial"/>
          <w:sz w:val="16"/>
          <w:szCs w:val="22"/>
        </w:rPr>
        <w:t>(pełna nazwa/firma, adres,</w:t>
      </w:r>
      <w:r w:rsidR="009A16FC">
        <w:rPr>
          <w:rFonts w:ascii="Arial" w:hAnsi="Arial" w:cs="Arial"/>
          <w:sz w:val="16"/>
          <w:szCs w:val="22"/>
        </w:rPr>
        <w:t xml:space="preserve"> </w:t>
      </w:r>
      <w:r w:rsidRPr="00E120C1">
        <w:rPr>
          <w:rFonts w:ascii="Arial" w:hAnsi="Arial" w:cs="Arial"/>
          <w:sz w:val="16"/>
          <w:szCs w:val="22"/>
        </w:rPr>
        <w:t>w zależności od podmiotu: NIP/PESEL,</w:t>
      </w:r>
    </w:p>
    <w:p w14:paraId="1F04F10B" w14:textId="77777777" w:rsidR="0067739F" w:rsidRPr="00E120C1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E120C1">
        <w:rPr>
          <w:rFonts w:ascii="Arial" w:hAnsi="Arial" w:cs="Arial"/>
          <w:sz w:val="16"/>
          <w:szCs w:val="22"/>
        </w:rPr>
        <w:t>KRS/</w:t>
      </w:r>
      <w:proofErr w:type="spellStart"/>
      <w:r w:rsidRPr="00E120C1">
        <w:rPr>
          <w:rFonts w:ascii="Arial" w:hAnsi="Arial" w:cs="Arial"/>
          <w:sz w:val="16"/>
          <w:szCs w:val="22"/>
        </w:rPr>
        <w:t>CEiDG</w:t>
      </w:r>
      <w:proofErr w:type="spellEnd"/>
      <w:r w:rsidRPr="00E120C1">
        <w:rPr>
          <w:rFonts w:ascii="Arial" w:hAnsi="Arial" w:cs="Arial"/>
          <w:sz w:val="16"/>
          <w:szCs w:val="22"/>
        </w:rPr>
        <w:t>)</w:t>
      </w:r>
    </w:p>
    <w:p w14:paraId="1B9FF995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33680A6" w14:textId="77777777"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14:paraId="4562812E" w14:textId="77777777" w:rsidTr="005E145F">
        <w:tc>
          <w:tcPr>
            <w:tcW w:w="9513" w:type="dxa"/>
            <w:shd w:val="clear" w:color="auto" w:fill="F2F2F2"/>
          </w:tcPr>
          <w:p w14:paraId="3CF250FF" w14:textId="77777777" w:rsidR="00D723AF" w:rsidRPr="00D6521F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371A27AB" w14:textId="77777777"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0170AD95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5ABFD42A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837D3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7D3B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0C3B4174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AA698D">
              <w:rPr>
                <w:rFonts w:ascii="Arial" w:hAnsi="Arial" w:cs="Arial"/>
                <w:b/>
                <w:sz w:val="22"/>
                <w:szCs w:val="22"/>
              </w:rPr>
              <w:t xml:space="preserve"> I </w:t>
            </w:r>
            <w:r w:rsidR="00B21107">
              <w:rPr>
                <w:rFonts w:ascii="Arial" w:hAnsi="Arial" w:cs="Arial"/>
                <w:b/>
                <w:sz w:val="22"/>
                <w:szCs w:val="22"/>
              </w:rPr>
              <w:t xml:space="preserve">POTWIERDZENIA </w:t>
            </w:r>
            <w:r w:rsidR="00AA698D">
              <w:rPr>
                <w:rFonts w:ascii="Arial" w:hAnsi="Arial" w:cs="Arial"/>
                <w:b/>
                <w:sz w:val="22"/>
                <w:szCs w:val="22"/>
              </w:rPr>
              <w:t>SPEŁNIANIA WARUNKÓW UDZIAŁU</w:t>
            </w:r>
            <w:r w:rsidR="00E120C1">
              <w:rPr>
                <w:rFonts w:ascii="Arial" w:hAnsi="Arial" w:cs="Arial"/>
                <w:b/>
                <w:sz w:val="22"/>
                <w:szCs w:val="22"/>
              </w:rPr>
              <w:t xml:space="preserve"> W POSTĘPOWANIU</w:t>
            </w:r>
          </w:p>
          <w:p w14:paraId="584AB730" w14:textId="77777777"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6F02AC42" w14:textId="77777777" w:rsidR="00667294" w:rsidRPr="00837D3B" w:rsidRDefault="00667294" w:rsidP="00AA698D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4A410546" w14:textId="54E6A701" w:rsidR="00732D29" w:rsidRPr="00D07BBC" w:rsidRDefault="00667294" w:rsidP="00210C44">
      <w:pPr>
        <w:spacing w:before="60" w:after="60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837D3B">
        <w:rPr>
          <w:rFonts w:ascii="Arial" w:hAnsi="Arial" w:cs="Arial"/>
          <w:sz w:val="22"/>
          <w:szCs w:val="22"/>
        </w:rPr>
        <w:t>o</w:t>
      </w:r>
      <w:r w:rsidRPr="00837D3B">
        <w:rPr>
          <w:rFonts w:ascii="Arial" w:hAnsi="Arial" w:cs="Arial"/>
          <w:sz w:val="22"/>
          <w:szCs w:val="22"/>
        </w:rPr>
        <w:t xml:space="preserve"> udzi</w:t>
      </w:r>
      <w:r w:rsidR="00F87FAF" w:rsidRPr="00837D3B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837D3B">
        <w:rPr>
          <w:rFonts w:ascii="Arial" w:hAnsi="Arial" w:cs="Arial"/>
          <w:sz w:val="22"/>
          <w:szCs w:val="22"/>
        </w:rPr>
        <w:t>na</w:t>
      </w:r>
      <w:r w:rsidR="00837D3B" w:rsidRPr="00837D3B">
        <w:rPr>
          <w:rFonts w:ascii="Arial" w:hAnsi="Arial" w:cs="Arial"/>
          <w:sz w:val="22"/>
          <w:szCs w:val="22"/>
        </w:rPr>
        <w:t xml:space="preserve"> </w:t>
      </w:r>
      <w:r w:rsidR="00210C44" w:rsidRPr="00210C44">
        <w:rPr>
          <w:rFonts w:ascii="Arial" w:hAnsi="Arial" w:cs="Arial"/>
          <w:b/>
          <w:bCs/>
          <w:i/>
          <w:sz w:val="22"/>
          <w:szCs w:val="22"/>
        </w:rPr>
        <w:t xml:space="preserve">dostawę wraz z montażem fabrycznie nowych dystrybutorów wody oraz najem dystrybutorów wody w okresie 36 miesięcy </w:t>
      </w:r>
      <w:r w:rsidR="00210C44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210C44" w:rsidRPr="00210C44">
        <w:rPr>
          <w:rFonts w:ascii="Arial" w:hAnsi="Arial" w:cs="Arial"/>
          <w:b/>
          <w:bCs/>
          <w:i/>
          <w:sz w:val="22"/>
          <w:szCs w:val="22"/>
        </w:rPr>
        <w:t>dla jednostek organizacyjnych Uniwersytetu im. Adama Mickiewicza w Poznaniu zlokalizowanych na terenie całej Polski z prawem opcji</w:t>
      </w:r>
      <w:r w:rsidR="00D31DF9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67739F" w:rsidRPr="008604C9">
        <w:rPr>
          <w:rFonts w:ascii="Arial" w:hAnsi="Arial" w:cs="Arial"/>
          <w:sz w:val="22"/>
          <w:szCs w:val="22"/>
        </w:rPr>
        <w:t>o</w:t>
      </w:r>
      <w:r w:rsidRPr="008604C9">
        <w:rPr>
          <w:rFonts w:ascii="Arial" w:hAnsi="Arial" w:cs="Arial"/>
          <w:sz w:val="22"/>
          <w:szCs w:val="22"/>
        </w:rPr>
        <w:t>świadczam, że</w:t>
      </w:r>
      <w:r w:rsidR="00732D29">
        <w:rPr>
          <w:rFonts w:ascii="Arial" w:hAnsi="Arial" w:cs="Arial"/>
          <w:sz w:val="22"/>
          <w:szCs w:val="22"/>
        </w:rPr>
        <w:t>:</w:t>
      </w:r>
    </w:p>
    <w:p w14:paraId="3B742A71" w14:textId="77777777" w:rsidR="00732D29" w:rsidRDefault="00732D29" w:rsidP="00C52E1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D723AF" w:rsidRPr="008604C9">
        <w:rPr>
          <w:rFonts w:ascii="Arial" w:hAnsi="Arial" w:cs="Arial"/>
          <w:sz w:val="22"/>
          <w:szCs w:val="22"/>
        </w:rPr>
        <w:t xml:space="preserve"> n</w:t>
      </w:r>
      <w:r w:rsidR="00667294" w:rsidRPr="008604C9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8604C9">
        <w:rPr>
          <w:rFonts w:ascii="Arial" w:hAnsi="Arial" w:cs="Arial"/>
          <w:sz w:val="22"/>
          <w:szCs w:val="22"/>
        </w:rPr>
        <w:t xml:space="preserve">na podstawie art. 108 ust. 1 ustawy </w:t>
      </w:r>
      <w:proofErr w:type="spellStart"/>
      <w:r w:rsidR="00D723AF" w:rsidRPr="008604C9">
        <w:rPr>
          <w:rFonts w:ascii="Arial" w:hAnsi="Arial" w:cs="Arial"/>
          <w:sz w:val="22"/>
          <w:szCs w:val="22"/>
        </w:rPr>
        <w:t>Pzp</w:t>
      </w:r>
      <w:proofErr w:type="spellEnd"/>
      <w:r>
        <w:rPr>
          <w:rFonts w:ascii="Arial" w:hAnsi="Arial" w:cs="Arial"/>
          <w:sz w:val="22"/>
          <w:szCs w:val="22"/>
        </w:rPr>
        <w:t>,</w:t>
      </w:r>
    </w:p>
    <w:p w14:paraId="728D0CFC" w14:textId="77777777" w:rsidR="008604C9" w:rsidRDefault="00732D29" w:rsidP="00C52E1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8604C9" w:rsidRPr="008604C9">
        <w:rPr>
          <w:rFonts w:ascii="Arial" w:hAnsi="Arial" w:cs="Arial"/>
          <w:sz w:val="22"/>
          <w:szCs w:val="22"/>
        </w:rPr>
        <w:t xml:space="preserve">spełniam warunki udziału w postępowaniu na podstawie art. 112 ustawy </w:t>
      </w:r>
      <w:proofErr w:type="spellStart"/>
      <w:r w:rsidR="008604C9" w:rsidRPr="008604C9">
        <w:rPr>
          <w:rFonts w:ascii="Arial" w:hAnsi="Arial" w:cs="Arial"/>
          <w:sz w:val="22"/>
          <w:szCs w:val="22"/>
        </w:rPr>
        <w:t>Pzp</w:t>
      </w:r>
      <w:proofErr w:type="spellEnd"/>
      <w:r w:rsidR="008604C9" w:rsidRPr="008604C9">
        <w:rPr>
          <w:rFonts w:ascii="Arial" w:hAnsi="Arial" w:cs="Arial"/>
          <w:sz w:val="22"/>
          <w:szCs w:val="22"/>
        </w:rPr>
        <w:t xml:space="preserve"> wskazane w rozdz. 7 SWZ pkt </w:t>
      </w:r>
      <w:r w:rsidR="00C52E1E">
        <w:rPr>
          <w:rFonts w:ascii="Arial" w:hAnsi="Arial" w:cs="Arial"/>
          <w:sz w:val="22"/>
          <w:szCs w:val="22"/>
        </w:rPr>
        <w:t>6</w:t>
      </w:r>
      <w:r w:rsidR="008604C9" w:rsidRPr="008604C9">
        <w:rPr>
          <w:rFonts w:ascii="Arial" w:hAnsi="Arial" w:cs="Arial"/>
          <w:sz w:val="22"/>
          <w:szCs w:val="22"/>
        </w:rPr>
        <w:t xml:space="preserve">.2, </w:t>
      </w:r>
    </w:p>
    <w:p w14:paraId="28381AE1" w14:textId="77777777" w:rsidR="00732D29" w:rsidRPr="00732D29" w:rsidRDefault="00732D29" w:rsidP="00732D29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732D29">
        <w:rPr>
          <w:rFonts w:ascii="Arial" w:hAnsi="Arial" w:cs="Arial"/>
          <w:sz w:val="22"/>
          <w:szCs w:val="22"/>
        </w:rPr>
        <w:t>nie podlegam wykluczeniu z postępowania na podstawie</w:t>
      </w:r>
      <w:r>
        <w:rPr>
          <w:rFonts w:ascii="Arial" w:hAnsi="Arial" w:cs="Arial"/>
          <w:sz w:val="22"/>
          <w:szCs w:val="22"/>
        </w:rPr>
        <w:t xml:space="preserve"> </w:t>
      </w:r>
      <w:r w:rsidRPr="00732D29">
        <w:rPr>
          <w:rFonts w:ascii="Arial" w:hAnsi="Arial" w:cs="Arial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 U. z 2022 r. poz. 835) </w:t>
      </w:r>
    </w:p>
    <w:p w14:paraId="0B6C02FB" w14:textId="77777777" w:rsidR="00732D29" w:rsidRPr="008604C9" w:rsidRDefault="00732D29" w:rsidP="00C52E1E">
      <w:pPr>
        <w:spacing w:before="60" w:after="60"/>
        <w:jc w:val="both"/>
        <w:rPr>
          <w:rFonts w:ascii="Arial" w:hAnsi="Arial" w:cs="Arial"/>
        </w:rPr>
      </w:pPr>
    </w:p>
    <w:p w14:paraId="49BB1779" w14:textId="77777777" w:rsidR="00667294" w:rsidRPr="000929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298050F4" w14:textId="77777777" w:rsidR="00667294" w:rsidRPr="00162FDE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162FDE">
        <w:rPr>
          <w:rFonts w:ascii="Arial" w:hAnsi="Arial" w:cs="Arial"/>
          <w:i/>
          <w:sz w:val="18"/>
          <w:szCs w:val="22"/>
        </w:rPr>
        <w:t>108</w:t>
      </w:r>
      <w:r w:rsidRPr="00162FDE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162FDE">
        <w:rPr>
          <w:rFonts w:ascii="Arial" w:hAnsi="Arial" w:cs="Arial"/>
          <w:i/>
          <w:sz w:val="18"/>
          <w:szCs w:val="22"/>
        </w:rPr>
        <w:t xml:space="preserve">1, 2, 5 lub 6 ustawy </w:t>
      </w:r>
      <w:proofErr w:type="spellStart"/>
      <w:r w:rsidR="00D723AF" w:rsidRPr="00162FDE">
        <w:rPr>
          <w:rFonts w:ascii="Arial" w:hAnsi="Arial" w:cs="Arial"/>
          <w:i/>
          <w:sz w:val="18"/>
          <w:szCs w:val="22"/>
        </w:rPr>
        <w:t>P</w:t>
      </w:r>
      <w:r w:rsidRPr="00162FDE">
        <w:rPr>
          <w:rFonts w:ascii="Arial" w:hAnsi="Arial" w:cs="Arial"/>
          <w:i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i/>
          <w:sz w:val="18"/>
          <w:szCs w:val="22"/>
        </w:rPr>
        <w:t xml:space="preserve">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162FDE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162FDE">
        <w:rPr>
          <w:rFonts w:ascii="Arial" w:hAnsi="Arial" w:cs="Arial"/>
          <w:sz w:val="18"/>
          <w:szCs w:val="22"/>
        </w:rPr>
        <w:t>P</w:t>
      </w:r>
      <w:r w:rsidRPr="00162FDE">
        <w:rPr>
          <w:rFonts w:ascii="Arial" w:hAnsi="Arial" w:cs="Arial"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3AAE6BDF" w14:textId="77777777" w:rsidR="00667294" w:rsidRPr="00162FDE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162FDE">
        <w:rPr>
          <w:rFonts w:ascii="Arial" w:hAnsi="Arial" w:cs="Arial"/>
          <w:sz w:val="18"/>
          <w:szCs w:val="22"/>
        </w:rPr>
        <w:t>……………………………</w:t>
      </w:r>
    </w:p>
    <w:p w14:paraId="506D0B93" w14:textId="77777777" w:rsidR="00667294" w:rsidRPr="000929CC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0261DDC6" w14:textId="77777777" w:rsidR="00667294" w:rsidRPr="000929C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F85A076" w14:textId="77777777" w:rsidR="000929CC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4469BD2A" w14:textId="77777777" w:rsidR="00162FDE" w:rsidRPr="00837D3B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278ACD33" w14:textId="77777777"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14:paraId="12EEE84F" w14:textId="77777777"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14:paraId="7252DCD0" w14:textId="77777777"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8604C9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709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56F30" w14:textId="77777777" w:rsidR="00852EEE" w:rsidRDefault="00852EEE">
      <w:r>
        <w:separator/>
      </w:r>
    </w:p>
  </w:endnote>
  <w:endnote w:type="continuationSeparator" w:id="0">
    <w:p w14:paraId="3C3B817D" w14:textId="77777777" w:rsidR="00852EEE" w:rsidRDefault="00852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A8128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4039B9F1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352CB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5B02AE" w14:textId="77777777" w:rsidR="00852EEE" w:rsidRDefault="00852EEE">
      <w:r>
        <w:separator/>
      </w:r>
    </w:p>
  </w:footnote>
  <w:footnote w:type="continuationSeparator" w:id="0">
    <w:p w14:paraId="0B1EE89E" w14:textId="77777777" w:rsidR="00852EEE" w:rsidRDefault="00852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231CA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DF73B" w14:textId="19F86AA8" w:rsidR="00837D3B" w:rsidRPr="00837D3B" w:rsidRDefault="00837D3B" w:rsidP="008604C9">
    <w:pPr>
      <w:jc w:val="right"/>
      <w:rPr>
        <w:rFonts w:ascii="Arial" w:hAnsi="Arial" w:cs="Arial"/>
        <w:i/>
      </w:rPr>
    </w:pPr>
    <w:r w:rsidRPr="00837D3B">
      <w:rPr>
        <w:rFonts w:ascii="Arial" w:hAnsi="Arial" w:cs="Arial"/>
        <w:i/>
      </w:rPr>
      <w:t>ZP</w:t>
    </w:r>
    <w:r w:rsidR="00764D6E">
      <w:rPr>
        <w:rFonts w:ascii="Arial" w:hAnsi="Arial" w:cs="Arial"/>
        <w:i/>
      </w:rPr>
      <w:t>3/</w:t>
    </w:r>
    <w:r w:rsidR="00210C44">
      <w:rPr>
        <w:rFonts w:ascii="Arial" w:hAnsi="Arial" w:cs="Arial"/>
        <w:i/>
      </w:rPr>
      <w:t>8204</w:t>
    </w:r>
    <w:r w:rsidR="008604C9">
      <w:rPr>
        <w:rFonts w:ascii="Arial" w:hAnsi="Arial" w:cs="Arial"/>
        <w:i/>
      </w:rPr>
      <w:t xml:space="preserve">                                                                                                        </w:t>
    </w:r>
    <w:r w:rsidR="008604C9" w:rsidRPr="00837D3B">
      <w:rPr>
        <w:rFonts w:ascii="Arial" w:hAnsi="Arial" w:cs="Arial"/>
        <w:sz w:val="22"/>
        <w:szCs w:val="22"/>
      </w:rPr>
      <w:t xml:space="preserve">Załącznik nr </w:t>
    </w:r>
    <w:r w:rsidR="00D6521F">
      <w:rPr>
        <w:rFonts w:ascii="Arial" w:hAnsi="Arial" w:cs="Arial"/>
        <w:sz w:val="22"/>
        <w:szCs w:val="22"/>
      </w:rPr>
      <w:t>2</w:t>
    </w:r>
    <w:r w:rsidR="008604C9" w:rsidRPr="00837D3B">
      <w:rPr>
        <w:rFonts w:ascii="Arial" w:hAnsi="Arial" w:cs="Arial"/>
        <w:sz w:val="22"/>
        <w:szCs w:val="22"/>
      </w:rPr>
      <w:t xml:space="preserve"> do SWZ</w:t>
    </w:r>
  </w:p>
  <w:p w14:paraId="5BA25F75" w14:textId="77777777"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1214FB"/>
    <w:multiLevelType w:val="hybridMultilevel"/>
    <w:tmpl w:val="4D485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5554707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22F1"/>
    <w:rsid w:val="00002C02"/>
    <w:rsid w:val="000044FA"/>
    <w:rsid w:val="00004CE1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94B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49DC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0C44"/>
    <w:rsid w:val="0021125A"/>
    <w:rsid w:val="002145B4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2EBD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6ECA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1E3"/>
    <w:rsid w:val="00511584"/>
    <w:rsid w:val="0051305F"/>
    <w:rsid w:val="005132DF"/>
    <w:rsid w:val="00513A4B"/>
    <w:rsid w:val="005146C7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050D"/>
    <w:rsid w:val="00552A6A"/>
    <w:rsid w:val="00553CDE"/>
    <w:rsid w:val="005544BA"/>
    <w:rsid w:val="00557CB9"/>
    <w:rsid w:val="005600C2"/>
    <w:rsid w:val="0056075F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0522"/>
    <w:rsid w:val="00600B59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2A6"/>
    <w:rsid w:val="00635FB3"/>
    <w:rsid w:val="00636F23"/>
    <w:rsid w:val="006404F8"/>
    <w:rsid w:val="006407CE"/>
    <w:rsid w:val="00642407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332B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AC0"/>
    <w:rsid w:val="006F2E65"/>
    <w:rsid w:val="006F3C7A"/>
    <w:rsid w:val="006F3EE3"/>
    <w:rsid w:val="006F6C66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2D29"/>
    <w:rsid w:val="0073363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26B9"/>
    <w:rsid w:val="00764527"/>
    <w:rsid w:val="00764D6E"/>
    <w:rsid w:val="0076562E"/>
    <w:rsid w:val="00765DB0"/>
    <w:rsid w:val="00765E3E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2EEE"/>
    <w:rsid w:val="00853651"/>
    <w:rsid w:val="00853B66"/>
    <w:rsid w:val="00853E81"/>
    <w:rsid w:val="00854ACD"/>
    <w:rsid w:val="00855E16"/>
    <w:rsid w:val="00860354"/>
    <w:rsid w:val="008604C9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540A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A16FC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24F4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A698D"/>
    <w:rsid w:val="00AB0971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107"/>
    <w:rsid w:val="00B21F62"/>
    <w:rsid w:val="00B225DC"/>
    <w:rsid w:val="00B252B3"/>
    <w:rsid w:val="00B253F4"/>
    <w:rsid w:val="00B27B6B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47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E1E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07BBC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1DF9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21F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2B05"/>
    <w:rsid w:val="00DB4321"/>
    <w:rsid w:val="00DB4A63"/>
    <w:rsid w:val="00DB4ABF"/>
    <w:rsid w:val="00DB5AD7"/>
    <w:rsid w:val="00DC1EE1"/>
    <w:rsid w:val="00DC2E80"/>
    <w:rsid w:val="00DC5412"/>
    <w:rsid w:val="00DC5CCE"/>
    <w:rsid w:val="00DC6053"/>
    <w:rsid w:val="00DC6179"/>
    <w:rsid w:val="00DC725F"/>
    <w:rsid w:val="00DC7F41"/>
    <w:rsid w:val="00DD2670"/>
    <w:rsid w:val="00DD457A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283C"/>
    <w:rsid w:val="00DF397C"/>
    <w:rsid w:val="00DF5655"/>
    <w:rsid w:val="00E0247D"/>
    <w:rsid w:val="00E03B7A"/>
    <w:rsid w:val="00E07BAB"/>
    <w:rsid w:val="00E120C1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06DF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B9F"/>
    <w:rsid w:val="00EF614A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D4C17E"/>
  <w15:chartTrackingRefBased/>
  <w15:docId w15:val="{5D49DDC7-2531-4DFD-A193-12A9B5543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CA7E00-3F8F-455F-B512-BF742EBE1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Karolina Ciechanowska</cp:lastModifiedBy>
  <cp:revision>2</cp:revision>
  <cp:lastPrinted>2026-04-29T11:21:00Z</cp:lastPrinted>
  <dcterms:created xsi:type="dcterms:W3CDTF">2026-07-08T07:46:00Z</dcterms:created>
  <dcterms:modified xsi:type="dcterms:W3CDTF">2026-07-08T07:46:00Z</dcterms:modified>
</cp:coreProperties>
</file>