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673DB80" w14:textId="77777777" w:rsidR="005A58F5" w:rsidRPr="003D019A" w:rsidRDefault="005A58F5" w:rsidP="000D416F">
      <w:pPr>
        <w:pStyle w:val="Tekstpodstawowy"/>
        <w:jc w:val="right"/>
        <w:rPr>
          <w:rFonts w:ascii="Arial" w:hAnsi="Arial" w:cs="Arial"/>
          <w:caps/>
          <w:sz w:val="24"/>
          <w:szCs w:val="24"/>
        </w:rPr>
      </w:pPr>
      <w:r w:rsidRPr="003D019A">
        <w:rPr>
          <w:rFonts w:ascii="Arial" w:hAnsi="Arial" w:cs="Arial"/>
          <w:sz w:val="24"/>
          <w:szCs w:val="24"/>
        </w:rPr>
        <w:t xml:space="preserve">Załącznik </w:t>
      </w:r>
      <w:r w:rsidR="00067366" w:rsidRPr="003D019A">
        <w:rPr>
          <w:rFonts w:ascii="Arial" w:hAnsi="Arial" w:cs="Arial"/>
          <w:sz w:val="24"/>
          <w:szCs w:val="24"/>
        </w:rPr>
        <w:t>N</w:t>
      </w:r>
      <w:r w:rsidRPr="003D019A">
        <w:rPr>
          <w:rFonts w:ascii="Arial" w:hAnsi="Arial" w:cs="Arial"/>
          <w:sz w:val="24"/>
          <w:szCs w:val="24"/>
        </w:rPr>
        <w:t>r 1</w:t>
      </w:r>
      <w:r w:rsidR="009A4F47" w:rsidRPr="003D019A">
        <w:rPr>
          <w:rFonts w:ascii="Arial" w:hAnsi="Arial" w:cs="Arial"/>
          <w:sz w:val="24"/>
          <w:szCs w:val="24"/>
        </w:rPr>
        <w:t xml:space="preserve"> </w:t>
      </w:r>
      <w:r w:rsidRPr="003D019A">
        <w:rPr>
          <w:rFonts w:ascii="Arial" w:hAnsi="Arial" w:cs="Arial"/>
          <w:sz w:val="24"/>
          <w:szCs w:val="24"/>
        </w:rPr>
        <w:t xml:space="preserve">do </w:t>
      </w:r>
      <w:r w:rsidR="003F1A9E" w:rsidRPr="003D019A">
        <w:rPr>
          <w:rFonts w:ascii="Arial" w:hAnsi="Arial" w:cs="Arial"/>
          <w:caps/>
          <w:sz w:val="24"/>
          <w:szCs w:val="24"/>
        </w:rPr>
        <w:t>s</w:t>
      </w:r>
      <w:r w:rsidRPr="003D019A">
        <w:rPr>
          <w:rFonts w:ascii="Arial" w:hAnsi="Arial" w:cs="Arial"/>
          <w:caps/>
          <w:sz w:val="24"/>
          <w:szCs w:val="24"/>
        </w:rPr>
        <w:t>wz</w:t>
      </w:r>
    </w:p>
    <w:p w14:paraId="2B4F9458" w14:textId="77777777" w:rsidR="005A58F5" w:rsidRPr="003D019A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  <w:sz w:val="24"/>
          <w:szCs w:val="24"/>
        </w:rPr>
      </w:pPr>
      <w:r w:rsidRPr="003D019A">
        <w:rPr>
          <w:rFonts w:ascii="Arial" w:hAnsi="Arial" w:cs="Arial"/>
          <w:sz w:val="24"/>
          <w:szCs w:val="24"/>
        </w:rPr>
        <w:t xml:space="preserve">  /wzór/</w:t>
      </w:r>
    </w:p>
    <w:p w14:paraId="26FAB90E" w14:textId="32B70549" w:rsidR="005A58F5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3D019A">
        <w:rPr>
          <w:rFonts w:ascii="Arial" w:hAnsi="Arial" w:cs="Arial"/>
          <w:b/>
          <w:bCs/>
          <w:sz w:val="24"/>
          <w:szCs w:val="24"/>
          <w:u w:val="single"/>
        </w:rPr>
        <w:t>FORMULARZ OFERTY</w:t>
      </w:r>
      <w:r w:rsidR="00FA2FCD" w:rsidRPr="003D019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073657">
        <w:rPr>
          <w:rFonts w:ascii="Arial" w:hAnsi="Arial" w:cs="Arial"/>
          <w:b/>
          <w:bCs/>
          <w:sz w:val="24"/>
          <w:szCs w:val="24"/>
          <w:u w:val="single"/>
        </w:rPr>
        <w:t>– cz</w:t>
      </w:r>
      <w:r w:rsidR="001C2293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073657">
        <w:rPr>
          <w:rFonts w:ascii="Arial" w:hAnsi="Arial" w:cs="Arial"/>
          <w:b/>
          <w:bCs/>
          <w:sz w:val="24"/>
          <w:szCs w:val="24"/>
          <w:u w:val="single"/>
        </w:rPr>
        <w:t>ść 2</w:t>
      </w:r>
    </w:p>
    <w:p w14:paraId="71FDEE37" w14:textId="77777777" w:rsidR="003D019A" w:rsidRPr="00AC7085" w:rsidRDefault="003D019A" w:rsidP="003D019A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35A8ABCB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22D34F4F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  <w:vertAlign w:val="superscript"/>
        </w:rPr>
        <w:t>1</w:t>
      </w:r>
      <w:r w:rsidRPr="00AC7085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F9644E5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62DDCBB2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71DC68F1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2FB2DA5E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131D6EE7" w14:textId="61AB69EE" w:rsidR="003D019A" w:rsidRPr="00AC7085" w:rsidRDefault="00566580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 xml:space="preserve">NIP:   ........................................ </w:t>
      </w:r>
      <w:r>
        <w:rPr>
          <w:rFonts w:ascii="Arial" w:hAnsi="Arial" w:cs="Arial"/>
          <w:sz w:val="22"/>
          <w:szCs w:val="22"/>
        </w:rPr>
        <w:t xml:space="preserve">KRS: ………………………… </w:t>
      </w:r>
      <w:r w:rsidRPr="00AC7085">
        <w:rPr>
          <w:rFonts w:ascii="Arial" w:hAnsi="Arial" w:cs="Arial"/>
          <w:sz w:val="22"/>
          <w:szCs w:val="22"/>
        </w:rPr>
        <w:t>REGON: ............................................</w:t>
      </w:r>
      <w:r>
        <w:rPr>
          <w:rFonts w:ascii="Arial" w:hAnsi="Arial" w:cs="Arial"/>
          <w:sz w:val="22"/>
          <w:szCs w:val="22"/>
        </w:rPr>
        <w:t xml:space="preserve"> </w:t>
      </w:r>
      <w:r w:rsidR="003D019A" w:rsidRPr="00AC7085">
        <w:rPr>
          <w:rFonts w:ascii="Arial" w:hAnsi="Arial" w:cs="Arial"/>
          <w:sz w:val="22"/>
          <w:szCs w:val="22"/>
        </w:rPr>
        <w:t xml:space="preserve">Wykonawca jest </w:t>
      </w:r>
      <w:r w:rsidR="003D019A" w:rsidRPr="00AC7085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3D019A" w:rsidRPr="00AC7085">
        <w:rPr>
          <w:rFonts w:ascii="Arial" w:hAnsi="Arial" w:cs="Arial"/>
          <w:sz w:val="22"/>
          <w:szCs w:val="22"/>
        </w:rPr>
        <w:t xml:space="preserve">*** </w:t>
      </w:r>
      <w:r w:rsidR="003D019A" w:rsidRPr="00AC7085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6B344B96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5044B81F" w14:textId="77777777" w:rsidR="003D019A" w:rsidRPr="00AC7085" w:rsidRDefault="003D019A" w:rsidP="003D019A">
      <w:pPr>
        <w:pStyle w:val="Tekstprzypisudolnego"/>
        <w:jc w:val="both"/>
        <w:rPr>
          <w:rFonts w:ascii="Arial" w:hAnsi="Arial" w:cs="Arial"/>
          <w:i/>
        </w:rPr>
      </w:pPr>
      <w:r w:rsidRPr="00AC7085">
        <w:rPr>
          <w:rStyle w:val="Odwoanieprzypisudolnego"/>
          <w:rFonts w:ascii="Arial" w:hAnsi="Arial" w:cs="Arial"/>
          <w:i/>
        </w:rPr>
        <w:footnoteRef/>
      </w:r>
      <w:r w:rsidRPr="00AC7085">
        <w:rPr>
          <w:rFonts w:ascii="Arial" w:hAnsi="Arial" w:cs="Arial"/>
          <w:i/>
        </w:rPr>
        <w:t xml:space="preserve">w przypadku składania oferty przez </w:t>
      </w:r>
      <w:r w:rsidRPr="00AC7085">
        <w:rPr>
          <w:rFonts w:ascii="Arial" w:hAnsi="Arial" w:cs="Arial"/>
          <w:b/>
          <w:i/>
        </w:rPr>
        <w:t>podmioty występujące wspólnie</w:t>
      </w:r>
      <w:r w:rsidRPr="00AC7085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2B59CD07" w14:textId="77777777" w:rsidR="003D019A" w:rsidRDefault="003D019A" w:rsidP="00A35437">
      <w:pPr>
        <w:pStyle w:val="Tekstpodstawowy21"/>
        <w:spacing w:before="60"/>
        <w:jc w:val="center"/>
        <w:rPr>
          <w:rFonts w:ascii="Arial" w:hAnsi="Arial" w:cs="Arial"/>
          <w:b w:val="0"/>
          <w:color w:val="FF0000"/>
        </w:rPr>
      </w:pPr>
    </w:p>
    <w:p w14:paraId="5EB19F2A" w14:textId="3C807DCC" w:rsidR="00A96EBB" w:rsidRDefault="005A58F5" w:rsidP="00D601B1">
      <w:pPr>
        <w:pStyle w:val="Tekstpodstawowy21"/>
        <w:spacing w:before="60"/>
        <w:rPr>
          <w:rFonts w:ascii="Arial" w:hAnsi="Arial" w:cs="Arial"/>
          <w:b w:val="0"/>
          <w:bCs w:val="0"/>
          <w:sz w:val="22"/>
          <w:szCs w:val="22"/>
          <w:lang w:eastAsia="pl-PL"/>
        </w:rPr>
      </w:pPr>
      <w:r w:rsidRPr="00D601B1">
        <w:rPr>
          <w:rFonts w:ascii="Arial" w:hAnsi="Arial" w:cs="Arial"/>
          <w:b w:val="0"/>
          <w:sz w:val="22"/>
          <w:szCs w:val="22"/>
        </w:rPr>
        <w:t>W związku z ogłoszeniem przetargu nieograniczonego na</w:t>
      </w:r>
      <w:r w:rsidR="00D601B1">
        <w:rPr>
          <w:rFonts w:ascii="Arial" w:hAnsi="Arial" w:cs="Arial"/>
          <w:b w:val="0"/>
          <w:sz w:val="22"/>
          <w:szCs w:val="22"/>
        </w:rPr>
        <w:t xml:space="preserve"> </w:t>
      </w:r>
      <w:r w:rsidR="00A96EBB" w:rsidRPr="00D601B1">
        <w:rPr>
          <w:rFonts w:ascii="Arial" w:hAnsi="Arial" w:cs="Arial"/>
          <w:b w:val="0"/>
          <w:bCs w:val="0"/>
          <w:sz w:val="22"/>
          <w:szCs w:val="22"/>
          <w:lang w:eastAsia="pl-PL"/>
        </w:rPr>
        <w:t xml:space="preserve">usługę sprzątania i utrzymania czystości w budynku Collegium </w:t>
      </w:r>
      <w:proofErr w:type="spellStart"/>
      <w:r w:rsidR="00A96EBB" w:rsidRPr="00D601B1">
        <w:rPr>
          <w:rFonts w:ascii="Arial" w:hAnsi="Arial" w:cs="Arial"/>
          <w:b w:val="0"/>
          <w:bCs w:val="0"/>
          <w:sz w:val="22"/>
          <w:szCs w:val="22"/>
          <w:lang w:eastAsia="pl-PL"/>
        </w:rPr>
        <w:t>Politicum</w:t>
      </w:r>
      <w:proofErr w:type="spellEnd"/>
      <w:r w:rsidR="00A96EBB" w:rsidRPr="00D601B1">
        <w:rPr>
          <w:rFonts w:ascii="Arial" w:hAnsi="Arial" w:cs="Arial"/>
          <w:b w:val="0"/>
          <w:bCs w:val="0"/>
          <w:sz w:val="22"/>
          <w:szCs w:val="22"/>
          <w:lang w:eastAsia="pl-PL"/>
        </w:rPr>
        <w:t xml:space="preserve"> i budynkach dydaktycznych Kampusu Ogrody – 2 części</w:t>
      </w:r>
    </w:p>
    <w:p w14:paraId="547CEC3E" w14:textId="77777777" w:rsidR="00CF4B36" w:rsidRDefault="00CF4B36" w:rsidP="00A96EBB">
      <w:pPr>
        <w:suppressAutoHyphens w:val="0"/>
        <w:jc w:val="both"/>
        <w:rPr>
          <w:rFonts w:ascii="Arial" w:hAnsi="Arial" w:cs="Arial"/>
          <w:b/>
          <w:sz w:val="22"/>
          <w:szCs w:val="22"/>
        </w:rPr>
      </w:pPr>
      <w:r w:rsidRPr="00CF4B36">
        <w:rPr>
          <w:rFonts w:ascii="Arial" w:hAnsi="Arial" w:cs="Arial"/>
          <w:b/>
          <w:sz w:val="22"/>
          <w:szCs w:val="22"/>
        </w:rPr>
        <w:t xml:space="preserve">Część 2 -  usługa sprzątania i utrzymania czystości w budynkach dydaktycznych Kampusu Ogrody przy ul. Szamarzewskiego 89/91 w Poznaniu </w:t>
      </w:r>
    </w:p>
    <w:p w14:paraId="62C5FF50" w14:textId="77777777" w:rsidR="00CF4B36" w:rsidRDefault="00CF4B36" w:rsidP="00A96EBB">
      <w:pPr>
        <w:suppressAutoHyphens w:val="0"/>
        <w:jc w:val="both"/>
        <w:rPr>
          <w:rFonts w:ascii="Arial" w:hAnsi="Arial" w:cs="Arial"/>
          <w:b/>
          <w:sz w:val="22"/>
          <w:szCs w:val="22"/>
        </w:rPr>
      </w:pPr>
    </w:p>
    <w:p w14:paraId="3373B026" w14:textId="577FF424" w:rsidR="00A0486F" w:rsidRPr="003D019A" w:rsidRDefault="003D019A" w:rsidP="00A96EBB">
      <w:pPr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3D019A">
        <w:rPr>
          <w:rFonts w:ascii="Arial" w:hAnsi="Arial" w:cs="Arial"/>
          <w:bCs/>
          <w:sz w:val="22"/>
          <w:szCs w:val="22"/>
        </w:rPr>
        <w:t>O</w:t>
      </w:r>
      <w:r w:rsidR="00A0486F" w:rsidRPr="003D019A">
        <w:rPr>
          <w:rFonts w:ascii="Arial" w:hAnsi="Arial" w:cs="Arial"/>
          <w:sz w:val="22"/>
          <w:szCs w:val="22"/>
        </w:rPr>
        <w:t>ferujemy wykonanie prac objętych przedmiotem zamówienia za cenę wyliczoną w formularzu cenowym stanowiącym z</w:t>
      </w:r>
      <w:r w:rsidR="00330767" w:rsidRPr="003D019A">
        <w:rPr>
          <w:rFonts w:ascii="Arial" w:hAnsi="Arial" w:cs="Arial"/>
          <w:sz w:val="22"/>
          <w:szCs w:val="22"/>
        </w:rPr>
        <w:t>ałącznik nr 2 do S</w:t>
      </w:r>
      <w:r w:rsidR="00A0486F" w:rsidRPr="003D019A">
        <w:rPr>
          <w:rFonts w:ascii="Arial" w:hAnsi="Arial" w:cs="Arial"/>
          <w:sz w:val="22"/>
          <w:szCs w:val="22"/>
        </w:rPr>
        <w:t>WZ wysokości</w:t>
      </w:r>
      <w:r w:rsidRPr="003D019A">
        <w:rPr>
          <w:rFonts w:ascii="Arial" w:hAnsi="Arial" w:cs="Arial"/>
          <w:bCs/>
          <w:sz w:val="22"/>
          <w:szCs w:val="22"/>
        </w:rPr>
        <w:t>:</w:t>
      </w:r>
    </w:p>
    <w:p w14:paraId="783973C6" w14:textId="77777777" w:rsidR="00A0486F" w:rsidRPr="003D019A" w:rsidRDefault="00A0486F" w:rsidP="00A0486F">
      <w:pPr>
        <w:ind w:left="2136"/>
        <w:jc w:val="both"/>
        <w:rPr>
          <w:rFonts w:ascii="Arial" w:hAnsi="Arial" w:cs="Arial"/>
          <w:b/>
          <w:sz w:val="22"/>
          <w:szCs w:val="22"/>
        </w:rPr>
      </w:pPr>
    </w:p>
    <w:p w14:paraId="4F1B6831" w14:textId="07537166" w:rsidR="00A0486F" w:rsidRPr="003D019A" w:rsidRDefault="003D019A" w:rsidP="003D019A">
      <w:pPr>
        <w:jc w:val="both"/>
        <w:rPr>
          <w:rFonts w:ascii="Arial" w:hAnsi="Arial" w:cs="Arial"/>
          <w:b/>
          <w:sz w:val="22"/>
          <w:szCs w:val="22"/>
        </w:rPr>
      </w:pPr>
      <w:r w:rsidRPr="003D019A">
        <w:rPr>
          <w:rFonts w:ascii="Arial" w:hAnsi="Arial" w:cs="Arial"/>
          <w:b/>
          <w:sz w:val="22"/>
          <w:szCs w:val="22"/>
        </w:rPr>
        <w:t xml:space="preserve">       </w:t>
      </w:r>
      <w:r w:rsidR="00A0486F" w:rsidRPr="003D019A">
        <w:rPr>
          <w:rFonts w:ascii="Arial" w:hAnsi="Arial" w:cs="Arial"/>
          <w:b/>
          <w:sz w:val="22"/>
          <w:szCs w:val="22"/>
        </w:rPr>
        <w:t>………………………………………… zł brutto</w:t>
      </w:r>
    </w:p>
    <w:p w14:paraId="697903FA" w14:textId="77777777" w:rsidR="00A0486F" w:rsidRPr="003D019A" w:rsidRDefault="00A0486F" w:rsidP="00A0486F">
      <w:pPr>
        <w:ind w:left="2136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629A8867" w14:textId="77777777" w:rsidR="00DC6D33" w:rsidRPr="00D35684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3D019A">
        <w:rPr>
          <w:rFonts w:ascii="Arial" w:hAnsi="Arial" w:cs="Arial"/>
          <w:sz w:val="22"/>
          <w:szCs w:val="22"/>
        </w:rPr>
        <w:t xml:space="preserve">Wartość brutto została wyliczona w </w:t>
      </w:r>
      <w:r w:rsidRPr="00D35684">
        <w:rPr>
          <w:rFonts w:ascii="Arial" w:hAnsi="Arial" w:cs="Arial"/>
          <w:sz w:val="22"/>
          <w:szCs w:val="22"/>
        </w:rPr>
        <w:t xml:space="preserve">oparciu o założenie, że </w:t>
      </w:r>
      <w:r w:rsidR="00DC6D33" w:rsidRPr="00D35684">
        <w:rPr>
          <w:rFonts w:ascii="Arial" w:hAnsi="Arial" w:cs="Arial"/>
          <w:sz w:val="22"/>
          <w:szCs w:val="22"/>
        </w:rPr>
        <w:t xml:space="preserve">do realizacji przedmiotu umowy </w:t>
      </w:r>
      <w:r w:rsidRPr="00D35684">
        <w:rPr>
          <w:rFonts w:ascii="Arial" w:hAnsi="Arial" w:cs="Arial"/>
          <w:sz w:val="22"/>
          <w:szCs w:val="22"/>
        </w:rPr>
        <w:t>zostanie zatrudnionych</w:t>
      </w:r>
      <w:r w:rsidR="00BB5BCB" w:rsidRPr="00D35684">
        <w:rPr>
          <w:rFonts w:ascii="Arial" w:hAnsi="Arial" w:cs="Arial"/>
          <w:sz w:val="22"/>
          <w:szCs w:val="22"/>
        </w:rPr>
        <w:t xml:space="preserve"> na podstawie umowy o pracę</w:t>
      </w:r>
      <w:r w:rsidR="00DC6D33" w:rsidRPr="00D35684">
        <w:rPr>
          <w:rFonts w:ascii="Arial" w:hAnsi="Arial" w:cs="Arial"/>
          <w:sz w:val="22"/>
          <w:szCs w:val="22"/>
        </w:rPr>
        <w:t>:</w:t>
      </w:r>
    </w:p>
    <w:p w14:paraId="5D6FB78D" w14:textId="77777777" w:rsidR="005C5E75" w:rsidRPr="00D35684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</w:p>
    <w:p w14:paraId="21E177CA" w14:textId="1D89BC36" w:rsidR="00A0486F" w:rsidRPr="00D35684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>……..</w:t>
      </w:r>
      <w:r w:rsidR="00BB5BCB" w:rsidRPr="00D35684">
        <w:rPr>
          <w:rFonts w:ascii="Arial" w:hAnsi="Arial" w:cs="Arial"/>
          <w:sz w:val="22"/>
          <w:szCs w:val="22"/>
        </w:rPr>
        <w:t xml:space="preserve"> </w:t>
      </w:r>
      <w:r w:rsidRPr="00D35684">
        <w:rPr>
          <w:rFonts w:ascii="Arial" w:hAnsi="Arial" w:cs="Arial"/>
          <w:b/>
          <w:bCs/>
          <w:sz w:val="22"/>
          <w:szCs w:val="22"/>
        </w:rPr>
        <w:t>osób</w:t>
      </w:r>
      <w:r w:rsidR="00DC6D33" w:rsidRPr="00D35684">
        <w:rPr>
          <w:rFonts w:ascii="Arial" w:hAnsi="Arial" w:cs="Arial"/>
          <w:b/>
          <w:bCs/>
          <w:sz w:val="22"/>
          <w:szCs w:val="22"/>
        </w:rPr>
        <w:t xml:space="preserve"> sprzątających i przeznaczonych do serwisu dziennego </w:t>
      </w:r>
      <w:r w:rsidR="00E463A7" w:rsidRPr="00D35684">
        <w:rPr>
          <w:rFonts w:ascii="Arial" w:hAnsi="Arial" w:cs="Arial"/>
          <w:b/>
          <w:bCs/>
          <w:sz w:val="22"/>
          <w:szCs w:val="22"/>
        </w:rPr>
        <w:t>(ilość pracowników ogółem</w:t>
      </w:r>
      <w:r w:rsidR="00A31265" w:rsidRPr="00D35684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A31265" w:rsidRPr="00D35684">
        <w:rPr>
          <w:rFonts w:ascii="Arial" w:hAnsi="Arial" w:cs="Arial"/>
          <w:b/>
          <w:bCs/>
          <w:sz w:val="22"/>
          <w:szCs w:val="22"/>
          <w:u w:val="single"/>
        </w:rPr>
        <w:t xml:space="preserve">nie mniej niż </w:t>
      </w:r>
      <w:r w:rsidR="00073657">
        <w:rPr>
          <w:rFonts w:ascii="Arial" w:hAnsi="Arial" w:cs="Arial"/>
          <w:b/>
          <w:bCs/>
          <w:sz w:val="22"/>
          <w:szCs w:val="22"/>
          <w:u w:val="single"/>
        </w:rPr>
        <w:t>13</w:t>
      </w:r>
      <w:r w:rsidR="00A31265" w:rsidRPr="00D35684">
        <w:rPr>
          <w:rFonts w:ascii="Arial" w:hAnsi="Arial" w:cs="Arial"/>
          <w:b/>
          <w:bCs/>
          <w:sz w:val="22"/>
          <w:szCs w:val="22"/>
          <w:u w:val="single"/>
        </w:rPr>
        <w:t xml:space="preserve"> pełn</w:t>
      </w:r>
      <w:r w:rsidR="00385ACC" w:rsidRPr="00D35684">
        <w:rPr>
          <w:rFonts w:ascii="Arial" w:hAnsi="Arial" w:cs="Arial"/>
          <w:b/>
          <w:bCs/>
          <w:sz w:val="22"/>
          <w:szCs w:val="22"/>
          <w:u w:val="single"/>
        </w:rPr>
        <w:t>ych</w:t>
      </w:r>
      <w:r w:rsidR="00A31265" w:rsidRPr="00D35684">
        <w:rPr>
          <w:rFonts w:ascii="Arial" w:hAnsi="Arial" w:cs="Arial"/>
          <w:b/>
          <w:bCs/>
          <w:sz w:val="22"/>
          <w:szCs w:val="22"/>
          <w:u w:val="single"/>
        </w:rPr>
        <w:t xml:space="preserve"> etat</w:t>
      </w:r>
      <w:r w:rsidR="00385ACC" w:rsidRPr="00D35684">
        <w:rPr>
          <w:rFonts w:ascii="Arial" w:hAnsi="Arial" w:cs="Arial"/>
          <w:b/>
          <w:bCs/>
          <w:sz w:val="22"/>
          <w:szCs w:val="22"/>
          <w:u w:val="single"/>
        </w:rPr>
        <w:t>ów</w:t>
      </w:r>
      <w:r w:rsidR="00A31265" w:rsidRPr="00D35684">
        <w:rPr>
          <w:rFonts w:ascii="Arial" w:hAnsi="Arial" w:cs="Arial"/>
          <w:b/>
          <w:bCs/>
          <w:sz w:val="22"/>
          <w:szCs w:val="22"/>
        </w:rPr>
        <w:t>)</w:t>
      </w:r>
      <w:r w:rsidR="00BA2BAF" w:rsidRPr="00D35684">
        <w:rPr>
          <w:rFonts w:ascii="Arial" w:hAnsi="Arial" w:cs="Arial"/>
          <w:b/>
          <w:bCs/>
          <w:sz w:val="22"/>
          <w:szCs w:val="22"/>
        </w:rPr>
        <w:t>, w tym:</w:t>
      </w:r>
    </w:p>
    <w:p w14:paraId="61BD3282" w14:textId="77777777" w:rsidR="00BA2BAF" w:rsidRPr="00D3568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       …………… osób na cały etat</w:t>
      </w:r>
    </w:p>
    <w:p w14:paraId="324792EC" w14:textId="77777777" w:rsidR="00BA2BAF" w:rsidRPr="00D3568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       …………….osób na  ……….część etatu</w:t>
      </w:r>
    </w:p>
    <w:p w14:paraId="7EDC3E93" w14:textId="77777777" w:rsidR="00370583" w:rsidRPr="00D35684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       …………… osób na ………..część etatu itd.</w:t>
      </w:r>
    </w:p>
    <w:p w14:paraId="62597B3F" w14:textId="35F6CC11" w:rsidR="00370583" w:rsidRPr="00D35684" w:rsidRDefault="003D019A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</w:t>
      </w:r>
      <w:r w:rsidR="00BA06FD" w:rsidRPr="00D35684">
        <w:rPr>
          <w:rFonts w:ascii="Arial" w:hAnsi="Arial" w:cs="Arial"/>
          <w:sz w:val="22"/>
          <w:szCs w:val="22"/>
        </w:rPr>
        <w:t>z tego minimalne wynagrodzenia za pracę otrzyma …</w:t>
      </w:r>
      <w:r w:rsidR="005B12D8" w:rsidRPr="00D35684">
        <w:rPr>
          <w:rFonts w:ascii="Arial" w:hAnsi="Arial" w:cs="Arial"/>
          <w:sz w:val="22"/>
          <w:szCs w:val="22"/>
        </w:rPr>
        <w:t>…</w:t>
      </w:r>
      <w:r w:rsidR="00BA06FD" w:rsidRPr="00D35684">
        <w:rPr>
          <w:rFonts w:ascii="Arial" w:hAnsi="Arial" w:cs="Arial"/>
          <w:sz w:val="22"/>
          <w:szCs w:val="22"/>
        </w:rPr>
        <w:t xml:space="preserve"> osób, co stanowi </w:t>
      </w:r>
      <w:r w:rsidR="005B12D8" w:rsidRPr="00D35684">
        <w:rPr>
          <w:rFonts w:ascii="Arial" w:hAnsi="Arial" w:cs="Arial"/>
          <w:sz w:val="22"/>
          <w:szCs w:val="22"/>
        </w:rPr>
        <w:t>…</w:t>
      </w:r>
      <w:r w:rsidR="00BA06FD" w:rsidRPr="00D35684">
        <w:rPr>
          <w:rFonts w:ascii="Arial" w:hAnsi="Arial" w:cs="Arial"/>
          <w:sz w:val="22"/>
          <w:szCs w:val="22"/>
        </w:rPr>
        <w:t>… etatów.</w:t>
      </w:r>
    </w:p>
    <w:p w14:paraId="1DDA04D1" w14:textId="77777777" w:rsidR="00184B34" w:rsidRPr="00D3568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</w:p>
    <w:p w14:paraId="4FF7931A" w14:textId="77777777" w:rsidR="00184B34" w:rsidRPr="00D35684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2"/>
          <w:szCs w:val="22"/>
        </w:rPr>
      </w:pPr>
      <w:r w:rsidRPr="00D35684">
        <w:rPr>
          <w:rFonts w:ascii="Arial" w:hAnsi="Arial" w:cs="Arial"/>
          <w:b/>
          <w:bCs/>
          <w:iCs/>
          <w:sz w:val="22"/>
          <w:szCs w:val="22"/>
        </w:rPr>
        <w:t xml:space="preserve">Koordynator wyznaczony do kontroli jakości świadczonej usługi </w:t>
      </w:r>
      <w:r w:rsidR="00DC6D33" w:rsidRPr="00D35684">
        <w:rPr>
          <w:rFonts w:ascii="Arial" w:hAnsi="Arial" w:cs="Arial"/>
          <w:b/>
          <w:bCs/>
          <w:sz w:val="22"/>
          <w:szCs w:val="22"/>
        </w:rPr>
        <w:t>zostanie zatrudniony</w:t>
      </w:r>
      <w:r w:rsidRPr="00D35684">
        <w:rPr>
          <w:rFonts w:ascii="Arial" w:hAnsi="Arial" w:cs="Arial"/>
          <w:b/>
          <w:bCs/>
          <w:sz w:val="22"/>
          <w:szCs w:val="22"/>
        </w:rPr>
        <w:t xml:space="preserve"> na podstawie umowy o pracę w wymiarze:</w:t>
      </w:r>
    </w:p>
    <w:p w14:paraId="67D329BB" w14:textId="77777777" w:rsidR="00DC6D33" w:rsidRPr="00D35684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  <w:sz w:val="22"/>
          <w:szCs w:val="22"/>
        </w:rPr>
      </w:pPr>
    </w:p>
    <w:p w14:paraId="0BFF882A" w14:textId="70DEC22F" w:rsidR="00E614CA" w:rsidRPr="00D35684" w:rsidRDefault="00DC6D33" w:rsidP="00212E2A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Cs/>
          <w:iCs/>
          <w:sz w:val="22"/>
          <w:szCs w:val="22"/>
        </w:rPr>
      </w:pPr>
      <w:r w:rsidRPr="00D35684">
        <w:rPr>
          <w:rFonts w:ascii="Arial" w:hAnsi="Arial" w:cs="Arial"/>
          <w:b/>
          <w:bCs/>
          <w:sz w:val="22"/>
          <w:szCs w:val="22"/>
        </w:rPr>
        <w:t xml:space="preserve">    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>cały etat / na  ……….</w:t>
      </w:r>
      <w:r w:rsidR="005B5B74" w:rsidRPr="00D35684">
        <w:rPr>
          <w:rFonts w:ascii="Arial" w:hAnsi="Arial" w:cs="Arial"/>
          <w:b/>
          <w:bCs/>
          <w:sz w:val="22"/>
          <w:szCs w:val="22"/>
        </w:rPr>
        <w:t xml:space="preserve">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>część etatu (</w:t>
      </w:r>
      <w:r w:rsidR="006A7245" w:rsidRPr="00D35684">
        <w:rPr>
          <w:rFonts w:ascii="Arial" w:hAnsi="Arial" w:cs="Arial"/>
          <w:b/>
          <w:bCs/>
          <w:i/>
          <w:sz w:val="22"/>
          <w:szCs w:val="22"/>
          <w:u w:val="single"/>
        </w:rPr>
        <w:t>niepotrzebne skreślić)</w:t>
      </w:r>
      <w:r w:rsidR="006A7245" w:rsidRPr="00D35684">
        <w:rPr>
          <w:rFonts w:ascii="Arial" w:hAnsi="Arial" w:cs="Arial"/>
          <w:b/>
          <w:bCs/>
          <w:i/>
          <w:sz w:val="22"/>
          <w:szCs w:val="22"/>
        </w:rPr>
        <w:t xml:space="preserve">,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 xml:space="preserve">z tego minimalne </w:t>
      </w:r>
      <w:r w:rsidRPr="00D35684">
        <w:rPr>
          <w:rFonts w:ascii="Arial" w:hAnsi="Arial" w:cs="Arial"/>
          <w:b/>
          <w:bCs/>
          <w:sz w:val="22"/>
          <w:szCs w:val="22"/>
        </w:rPr>
        <w:t xml:space="preserve">   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>wynagrodzenia za pracę stanowi …</w:t>
      </w:r>
      <w:r w:rsidR="005B12D8" w:rsidRPr="00D35684">
        <w:rPr>
          <w:rFonts w:ascii="Arial" w:hAnsi="Arial" w:cs="Arial"/>
          <w:b/>
          <w:bCs/>
          <w:sz w:val="22"/>
          <w:szCs w:val="22"/>
        </w:rPr>
        <w:t>…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 xml:space="preserve">.. </w:t>
      </w:r>
      <w:r w:rsidR="006A7245" w:rsidRPr="00D35684">
        <w:rPr>
          <w:rFonts w:ascii="Arial" w:hAnsi="Arial" w:cs="Arial"/>
          <w:b/>
          <w:bCs/>
          <w:sz w:val="22"/>
          <w:szCs w:val="22"/>
        </w:rPr>
        <w:t>etatu.</w:t>
      </w:r>
      <w:r w:rsidR="00212E2A" w:rsidRPr="00D35684">
        <w:rPr>
          <w:rFonts w:ascii="Arial" w:hAnsi="Arial" w:cs="Arial"/>
          <w:bCs/>
          <w:iCs/>
          <w:sz w:val="22"/>
          <w:szCs w:val="22"/>
        </w:rPr>
        <w:tab/>
      </w:r>
    </w:p>
    <w:p w14:paraId="4B9F814E" w14:textId="5120296A" w:rsidR="008C798C" w:rsidRPr="00D35684" w:rsidRDefault="008C798C" w:rsidP="00212E2A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2"/>
          <w:szCs w:val="22"/>
        </w:rPr>
      </w:pPr>
    </w:p>
    <w:p w14:paraId="58F39535" w14:textId="77777777" w:rsidR="008C798C" w:rsidRPr="00D35684" w:rsidRDefault="00E614CA" w:rsidP="008C798C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35684">
        <w:rPr>
          <w:rFonts w:ascii="Arial" w:hAnsi="Arial" w:cs="Arial"/>
          <w:b/>
          <w:bCs/>
          <w:iCs/>
          <w:sz w:val="22"/>
          <w:szCs w:val="22"/>
        </w:rPr>
        <w:t>K</w:t>
      </w:r>
      <w:r w:rsidR="00303C4E" w:rsidRPr="00D35684">
        <w:rPr>
          <w:rFonts w:ascii="Arial" w:hAnsi="Arial" w:cs="Arial"/>
          <w:b/>
          <w:bCs/>
          <w:iCs/>
          <w:sz w:val="22"/>
          <w:szCs w:val="22"/>
        </w:rPr>
        <w:t xml:space="preserve">oordynator </w:t>
      </w:r>
      <w:r w:rsidR="006325DA" w:rsidRPr="00D35684">
        <w:rPr>
          <w:rFonts w:ascii="Arial" w:hAnsi="Arial" w:cs="Arial"/>
          <w:b/>
          <w:bCs/>
          <w:iCs/>
          <w:sz w:val="22"/>
          <w:szCs w:val="22"/>
        </w:rPr>
        <w:t>wyznaczony do kontroli jakości świadczonej usługi</w:t>
      </w:r>
      <w:r w:rsidR="00956862" w:rsidRPr="00D35684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956862" w:rsidRPr="00D35684">
        <w:rPr>
          <w:rFonts w:ascii="Arial" w:hAnsi="Arial" w:cs="Arial"/>
          <w:i/>
          <w:sz w:val="22"/>
          <w:szCs w:val="22"/>
        </w:rPr>
        <w:t>[imię i nazwisko]</w:t>
      </w:r>
      <w:r w:rsidR="006325DA" w:rsidRPr="00D35684">
        <w:rPr>
          <w:rFonts w:ascii="Arial" w:hAnsi="Arial" w:cs="Arial"/>
          <w:b/>
          <w:bCs/>
          <w:iCs/>
          <w:sz w:val="22"/>
          <w:szCs w:val="22"/>
        </w:rPr>
        <w:t xml:space="preserve"> </w:t>
      </w:r>
    </w:p>
    <w:p w14:paraId="65176C5A" w14:textId="7E388281" w:rsidR="00956862" w:rsidRPr="00D35684" w:rsidRDefault="006325DA" w:rsidP="008C798C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b/>
          <w:bCs/>
          <w:iCs/>
          <w:sz w:val="22"/>
          <w:szCs w:val="22"/>
        </w:rPr>
        <w:t xml:space="preserve">………………………………… </w:t>
      </w:r>
      <w:r w:rsidR="00956862" w:rsidRPr="00D35684">
        <w:rPr>
          <w:rFonts w:ascii="Arial" w:hAnsi="Arial" w:cs="Arial"/>
          <w:b/>
          <w:bCs/>
          <w:iCs/>
          <w:sz w:val="22"/>
          <w:szCs w:val="22"/>
        </w:rPr>
        <w:t>posiada ………..</w:t>
      </w:r>
      <w:r w:rsidR="008B23B7" w:rsidRPr="00D35684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956862" w:rsidRPr="00D35684">
        <w:rPr>
          <w:rFonts w:ascii="Arial" w:hAnsi="Arial" w:cs="Arial"/>
          <w:b/>
          <w:bCs/>
          <w:iCs/>
          <w:sz w:val="22"/>
          <w:szCs w:val="22"/>
        </w:rPr>
        <w:t>lat doświadczenia zawodowego</w:t>
      </w:r>
      <w:r w:rsidR="00047813" w:rsidRPr="00D35684">
        <w:rPr>
          <w:rFonts w:ascii="Arial" w:hAnsi="Arial" w:cs="Arial"/>
          <w:sz w:val="22"/>
          <w:szCs w:val="22"/>
        </w:rPr>
        <w:t xml:space="preserve"> </w:t>
      </w:r>
      <w:r w:rsidR="00047813" w:rsidRPr="00D35684">
        <w:rPr>
          <w:rFonts w:ascii="Arial" w:hAnsi="Arial" w:cs="Arial"/>
          <w:iCs/>
          <w:sz w:val="22"/>
          <w:szCs w:val="22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D35684">
        <w:rPr>
          <w:rFonts w:ascii="Arial" w:hAnsi="Arial" w:cs="Arial"/>
          <w:iCs/>
          <w:sz w:val="22"/>
          <w:szCs w:val="22"/>
        </w:rPr>
        <w:t>.</w:t>
      </w:r>
    </w:p>
    <w:p w14:paraId="49794C9B" w14:textId="77777777" w:rsidR="008C798C" w:rsidRPr="00D35684" w:rsidRDefault="008C798C" w:rsidP="008C798C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4EA4A245" w14:textId="45B4CAF9" w:rsidR="009D1B42" w:rsidRPr="00D35684" w:rsidRDefault="009D1B42" w:rsidP="001B214A">
      <w:pPr>
        <w:pStyle w:val="Tekstpodstawowy"/>
        <w:numPr>
          <w:ilvl w:val="0"/>
          <w:numId w:val="26"/>
        </w:numPr>
        <w:overflowPunct/>
        <w:autoSpaceDE/>
        <w:spacing w:before="120" w:after="0" w:line="360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35684">
        <w:rPr>
          <w:rFonts w:ascii="Arial" w:hAnsi="Arial" w:cs="Arial"/>
          <w:bCs/>
          <w:sz w:val="22"/>
          <w:szCs w:val="22"/>
        </w:rPr>
        <w:lastRenderedPageBreak/>
        <w:t>Oświadczamy, że zatrudnimy …………..</w:t>
      </w:r>
      <w:r w:rsidRPr="00D35684">
        <w:rPr>
          <w:rFonts w:ascii="Arial" w:hAnsi="Arial" w:cs="Arial"/>
          <w:b/>
          <w:bCs/>
          <w:iCs/>
          <w:sz w:val="22"/>
          <w:szCs w:val="22"/>
        </w:rPr>
        <w:t xml:space="preserve"> osób niepełnosprawnych w wymiarze czasu pracy co najmniej ……………… etatu każda osoba</w:t>
      </w:r>
      <w:r w:rsidR="001B214A" w:rsidRPr="00D35684">
        <w:rPr>
          <w:rFonts w:ascii="Arial" w:hAnsi="Arial" w:cs="Arial"/>
          <w:b/>
          <w:bCs/>
          <w:iCs/>
          <w:sz w:val="22"/>
          <w:szCs w:val="22"/>
        </w:rPr>
        <w:t>.</w:t>
      </w:r>
    </w:p>
    <w:p w14:paraId="0C349C7C" w14:textId="553ED95C" w:rsidR="001D3ACE" w:rsidRPr="00D35684" w:rsidRDefault="00543CFA" w:rsidP="00212E2A">
      <w:pPr>
        <w:pStyle w:val="Tekstpodstawowy"/>
        <w:numPr>
          <w:ilvl w:val="0"/>
          <w:numId w:val="26"/>
        </w:numPr>
        <w:overflowPunct/>
        <w:autoSpaceDE/>
        <w:spacing w:before="120" w:after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35684">
        <w:rPr>
          <w:rFonts w:ascii="Arial" w:hAnsi="Arial" w:cs="Arial"/>
          <w:bCs/>
          <w:sz w:val="22"/>
          <w:szCs w:val="22"/>
        </w:rPr>
        <w:t>Oświadczamy, że do</w:t>
      </w:r>
      <w:r w:rsidR="00BB5BCB" w:rsidRPr="00D35684">
        <w:rPr>
          <w:rFonts w:ascii="Arial" w:hAnsi="Arial" w:cs="Arial"/>
          <w:bCs/>
          <w:sz w:val="22"/>
          <w:szCs w:val="22"/>
        </w:rPr>
        <w:t xml:space="preserve"> realizacji niniejszej umowy </w:t>
      </w:r>
      <w:r w:rsidRPr="00D35684">
        <w:rPr>
          <w:rFonts w:ascii="Arial" w:hAnsi="Arial" w:cs="Arial"/>
          <w:bCs/>
          <w:sz w:val="22"/>
          <w:szCs w:val="22"/>
        </w:rPr>
        <w:t>wykorzystamy</w:t>
      </w:r>
      <w:r w:rsidR="00BB5BCB" w:rsidRPr="00D35684">
        <w:rPr>
          <w:rFonts w:ascii="Arial" w:hAnsi="Arial" w:cs="Arial"/>
          <w:bCs/>
          <w:sz w:val="22"/>
          <w:szCs w:val="22"/>
        </w:rPr>
        <w:t xml:space="preserve"> </w:t>
      </w:r>
      <w:r w:rsidR="00566580">
        <w:rPr>
          <w:rFonts w:ascii="Arial" w:hAnsi="Arial" w:cs="Arial"/>
          <w:bCs/>
          <w:sz w:val="22"/>
          <w:szCs w:val="22"/>
        </w:rPr>
        <w:t>środki czystości</w:t>
      </w:r>
      <w:r w:rsidR="00BB5BCB" w:rsidRPr="00D35684">
        <w:rPr>
          <w:rFonts w:ascii="Arial" w:hAnsi="Arial" w:cs="Arial"/>
          <w:bCs/>
          <w:sz w:val="22"/>
          <w:szCs w:val="22"/>
        </w:rPr>
        <w:t xml:space="preserve"> zgodn</w:t>
      </w:r>
      <w:r w:rsidR="000E19F2" w:rsidRPr="00D35684">
        <w:rPr>
          <w:rFonts w:ascii="Arial" w:hAnsi="Arial" w:cs="Arial"/>
          <w:bCs/>
          <w:sz w:val="22"/>
          <w:szCs w:val="22"/>
        </w:rPr>
        <w:t xml:space="preserve">e z załącznikiem </w:t>
      </w:r>
      <w:r w:rsidR="00073657">
        <w:rPr>
          <w:rFonts w:ascii="Arial" w:hAnsi="Arial" w:cs="Arial"/>
          <w:bCs/>
          <w:sz w:val="22"/>
          <w:szCs w:val="22"/>
        </w:rPr>
        <w:t>B</w:t>
      </w:r>
      <w:r w:rsidR="001A6446" w:rsidRPr="00D35684">
        <w:rPr>
          <w:rFonts w:ascii="Arial" w:hAnsi="Arial" w:cs="Arial"/>
          <w:bCs/>
          <w:sz w:val="22"/>
          <w:szCs w:val="22"/>
        </w:rPr>
        <w:t xml:space="preserve"> </w:t>
      </w:r>
      <w:r w:rsidR="00330767" w:rsidRPr="00D35684">
        <w:rPr>
          <w:rFonts w:ascii="Arial" w:hAnsi="Arial" w:cs="Arial"/>
          <w:bCs/>
          <w:sz w:val="22"/>
          <w:szCs w:val="22"/>
        </w:rPr>
        <w:t>do S</w:t>
      </w:r>
      <w:r w:rsidR="000E19F2" w:rsidRPr="00D35684">
        <w:rPr>
          <w:rFonts w:ascii="Arial" w:hAnsi="Arial" w:cs="Arial"/>
          <w:bCs/>
          <w:sz w:val="22"/>
          <w:szCs w:val="22"/>
        </w:rPr>
        <w:t>WZ</w:t>
      </w:r>
      <w:r w:rsidR="00566580">
        <w:rPr>
          <w:rFonts w:ascii="Arial" w:hAnsi="Arial" w:cs="Arial"/>
          <w:bCs/>
          <w:sz w:val="22"/>
          <w:szCs w:val="22"/>
        </w:rPr>
        <w:t>.</w:t>
      </w:r>
      <w:r w:rsidR="00BB5BCB" w:rsidRPr="00D35684">
        <w:rPr>
          <w:rFonts w:ascii="Arial" w:hAnsi="Arial" w:cs="Arial"/>
          <w:bCs/>
          <w:sz w:val="22"/>
          <w:szCs w:val="22"/>
        </w:rPr>
        <w:t xml:space="preserve"> </w:t>
      </w:r>
    </w:p>
    <w:p w14:paraId="30C7F554" w14:textId="2720AFC9" w:rsidR="00047813" w:rsidRDefault="00AB182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E91E92">
        <w:rPr>
          <w:rFonts w:ascii="Arial" w:hAnsi="Arial" w:cs="Arial"/>
          <w:bCs/>
          <w:sz w:val="22"/>
          <w:szCs w:val="22"/>
        </w:rPr>
        <w:t xml:space="preserve">Wykonawca oświadcza, iż </w:t>
      </w:r>
      <w:r w:rsidR="00377DF9" w:rsidRPr="00E91E92">
        <w:rPr>
          <w:rFonts w:ascii="Arial" w:hAnsi="Arial" w:cs="Arial"/>
          <w:bCs/>
          <w:sz w:val="22"/>
          <w:szCs w:val="22"/>
        </w:rPr>
        <w:t xml:space="preserve">skalkulowana przez Wykonawcę </w:t>
      </w:r>
      <w:r w:rsidRPr="00E91E92">
        <w:rPr>
          <w:rFonts w:ascii="Arial" w:hAnsi="Arial" w:cs="Arial"/>
          <w:bCs/>
          <w:sz w:val="22"/>
          <w:szCs w:val="22"/>
        </w:rPr>
        <w:t>wartość cen materiałów</w:t>
      </w:r>
      <w:r w:rsidR="00566580">
        <w:rPr>
          <w:rFonts w:ascii="Arial" w:hAnsi="Arial" w:cs="Arial"/>
          <w:bCs/>
          <w:sz w:val="22"/>
          <w:szCs w:val="22"/>
        </w:rPr>
        <w:t xml:space="preserve"> </w:t>
      </w:r>
      <w:r w:rsidRPr="00E91E92">
        <w:rPr>
          <w:rFonts w:ascii="Arial" w:hAnsi="Arial" w:cs="Arial"/>
          <w:bCs/>
          <w:sz w:val="22"/>
          <w:szCs w:val="22"/>
        </w:rPr>
        <w:t>lub</w:t>
      </w:r>
      <w:r w:rsidR="00047813" w:rsidRPr="00E91E92">
        <w:rPr>
          <w:rFonts w:ascii="Arial" w:hAnsi="Arial" w:cs="Arial"/>
          <w:bCs/>
          <w:sz w:val="22"/>
          <w:szCs w:val="22"/>
        </w:rPr>
        <w:t xml:space="preserve"> </w:t>
      </w:r>
      <w:r w:rsidRPr="00E91E92">
        <w:rPr>
          <w:rFonts w:ascii="Arial" w:hAnsi="Arial" w:cs="Arial"/>
          <w:bCs/>
          <w:sz w:val="22"/>
          <w:szCs w:val="22"/>
        </w:rPr>
        <w:t xml:space="preserve">kosztów związanych z </w:t>
      </w:r>
      <w:r w:rsidR="00377DF9" w:rsidRPr="00E91E92">
        <w:rPr>
          <w:rFonts w:ascii="Arial" w:hAnsi="Arial" w:cs="Arial"/>
          <w:bCs/>
          <w:sz w:val="22"/>
          <w:szCs w:val="22"/>
        </w:rPr>
        <w:t xml:space="preserve">całkowitą </w:t>
      </w:r>
      <w:r w:rsidRPr="00E91E92">
        <w:rPr>
          <w:rFonts w:ascii="Arial" w:hAnsi="Arial" w:cs="Arial"/>
          <w:bCs/>
          <w:sz w:val="22"/>
          <w:szCs w:val="22"/>
        </w:rPr>
        <w:t>realizacją zamówienia objętego niniejszym post</w:t>
      </w:r>
      <w:r w:rsidR="00254C4A" w:rsidRPr="00E91E92">
        <w:rPr>
          <w:rFonts w:ascii="Arial" w:hAnsi="Arial" w:cs="Arial"/>
          <w:bCs/>
          <w:sz w:val="22"/>
          <w:szCs w:val="22"/>
        </w:rPr>
        <w:t>ę</w:t>
      </w:r>
      <w:r w:rsidRPr="00E91E92">
        <w:rPr>
          <w:rFonts w:ascii="Arial" w:hAnsi="Arial" w:cs="Arial"/>
          <w:bCs/>
          <w:sz w:val="22"/>
          <w:szCs w:val="22"/>
        </w:rPr>
        <w:t>powaniem</w:t>
      </w:r>
      <w:r w:rsidR="00047813" w:rsidRPr="00E91E92">
        <w:rPr>
          <w:rFonts w:ascii="Arial" w:hAnsi="Arial" w:cs="Arial"/>
          <w:bCs/>
          <w:sz w:val="22"/>
          <w:szCs w:val="22"/>
        </w:rPr>
        <w:t xml:space="preserve"> </w:t>
      </w:r>
      <w:r w:rsidR="00443FA5" w:rsidRPr="00E91E92">
        <w:rPr>
          <w:rFonts w:ascii="Arial" w:hAnsi="Arial" w:cs="Arial"/>
          <w:bCs/>
          <w:iCs/>
          <w:sz w:val="22"/>
          <w:szCs w:val="22"/>
        </w:rPr>
        <w:t xml:space="preserve">(w rozumieniu art. 439 ust. 4 </w:t>
      </w:r>
      <w:proofErr w:type="spellStart"/>
      <w:r w:rsidR="00443FA5" w:rsidRPr="00E91E92">
        <w:rPr>
          <w:rFonts w:ascii="Arial" w:hAnsi="Arial" w:cs="Arial"/>
          <w:bCs/>
          <w:iCs/>
          <w:sz w:val="22"/>
          <w:szCs w:val="22"/>
        </w:rPr>
        <w:t>p.z.p</w:t>
      </w:r>
      <w:proofErr w:type="spellEnd"/>
      <w:r w:rsidR="00443FA5" w:rsidRPr="00E91E92">
        <w:rPr>
          <w:rFonts w:ascii="Arial" w:hAnsi="Arial" w:cs="Arial"/>
          <w:bCs/>
          <w:iCs/>
          <w:sz w:val="22"/>
          <w:szCs w:val="22"/>
        </w:rPr>
        <w:t>.</w:t>
      </w:r>
      <w:r w:rsidR="00254C4A" w:rsidRPr="00E91E92">
        <w:rPr>
          <w:rFonts w:ascii="Arial" w:hAnsi="Arial" w:cs="Arial"/>
          <w:bCs/>
          <w:iCs/>
          <w:sz w:val="22"/>
          <w:szCs w:val="22"/>
        </w:rPr>
        <w:t xml:space="preserve">, z wyłączeniem kosztów </w:t>
      </w:r>
      <w:r w:rsidR="00254C4A" w:rsidRPr="00E91E92">
        <w:rPr>
          <w:rFonts w:ascii="Arial" w:hAnsi="Arial" w:cs="Arial"/>
          <w:bCs/>
          <w:sz w:val="22"/>
          <w:szCs w:val="22"/>
        </w:rPr>
        <w:t xml:space="preserve">wskazanych w art. 436 pkt 4) lit. b)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tiret</w:t>
      </w:r>
      <w:proofErr w:type="spellEnd"/>
      <w:r w:rsidR="00254C4A" w:rsidRPr="00E91E92">
        <w:rPr>
          <w:rFonts w:ascii="Arial" w:hAnsi="Arial" w:cs="Arial"/>
          <w:bCs/>
          <w:sz w:val="22"/>
          <w:szCs w:val="22"/>
        </w:rPr>
        <w:t xml:space="preserve"> 2,3,4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Pzp</w:t>
      </w:r>
      <w:proofErr w:type="spellEnd"/>
      <w:r w:rsidR="00443FA5" w:rsidRPr="00E91E92">
        <w:rPr>
          <w:rFonts w:ascii="Arial" w:hAnsi="Arial" w:cs="Arial"/>
          <w:bCs/>
          <w:iCs/>
          <w:sz w:val="22"/>
          <w:szCs w:val="22"/>
        </w:rPr>
        <w:t xml:space="preserve">) </w:t>
      </w:r>
      <w:r w:rsidR="00377DF9" w:rsidRPr="00E91E92">
        <w:rPr>
          <w:rFonts w:ascii="Arial" w:hAnsi="Arial" w:cs="Arial"/>
          <w:bCs/>
          <w:sz w:val="22"/>
          <w:szCs w:val="22"/>
        </w:rPr>
        <w:t>stanowi zgodnie z wyliczeniem Wykonawcy</w:t>
      </w:r>
      <w:r w:rsidR="00047813" w:rsidRPr="00E91E92">
        <w:rPr>
          <w:rFonts w:ascii="Arial" w:hAnsi="Arial" w:cs="Arial"/>
          <w:bCs/>
          <w:sz w:val="22"/>
          <w:szCs w:val="22"/>
        </w:rPr>
        <w:t>:</w:t>
      </w:r>
    </w:p>
    <w:p w14:paraId="26464954" w14:textId="77777777" w:rsidR="00E91E92" w:rsidRPr="00E91E92" w:rsidRDefault="00E91E92" w:rsidP="003E0372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/>
          <w:sz w:val="10"/>
          <w:szCs w:val="10"/>
        </w:rPr>
      </w:pPr>
    </w:p>
    <w:p w14:paraId="021B76C1" w14:textId="300761F9" w:rsidR="00B4460A" w:rsidRPr="00E91E92" w:rsidRDefault="00E91E92" w:rsidP="003E0372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/>
          <w:sz w:val="22"/>
          <w:szCs w:val="22"/>
        </w:rPr>
      </w:pPr>
      <w:r w:rsidRPr="00E91E92">
        <w:rPr>
          <w:rFonts w:ascii="Arial" w:hAnsi="Arial" w:cs="Arial"/>
          <w:b/>
          <w:sz w:val="22"/>
          <w:szCs w:val="22"/>
        </w:rPr>
        <w:t>…</w:t>
      </w:r>
      <w:r>
        <w:rPr>
          <w:rFonts w:ascii="Arial" w:hAnsi="Arial" w:cs="Arial"/>
          <w:b/>
          <w:sz w:val="22"/>
          <w:szCs w:val="22"/>
        </w:rPr>
        <w:t>..</w:t>
      </w:r>
      <w:r w:rsidRPr="00E91E92">
        <w:rPr>
          <w:rFonts w:ascii="Arial" w:hAnsi="Arial" w:cs="Arial"/>
          <w:b/>
          <w:sz w:val="22"/>
          <w:szCs w:val="22"/>
        </w:rPr>
        <w:t>…</w:t>
      </w:r>
      <w:r w:rsidR="00047813" w:rsidRPr="00E91E92">
        <w:rPr>
          <w:rFonts w:ascii="Arial" w:hAnsi="Arial" w:cs="Arial"/>
          <w:b/>
          <w:sz w:val="22"/>
          <w:szCs w:val="22"/>
        </w:rPr>
        <w:t xml:space="preserve">….. % miesięcznego wynagrodzenia </w:t>
      </w:r>
      <w:r w:rsidR="00377DF9" w:rsidRPr="00E91E92">
        <w:rPr>
          <w:rFonts w:ascii="Arial" w:hAnsi="Arial" w:cs="Arial"/>
          <w:b/>
          <w:sz w:val="22"/>
          <w:szCs w:val="22"/>
        </w:rPr>
        <w:t xml:space="preserve">netto </w:t>
      </w:r>
    </w:p>
    <w:p w14:paraId="72A7786B" w14:textId="7197D223" w:rsidR="00377DF9" w:rsidRPr="00086D7E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E91E92">
        <w:rPr>
          <w:rFonts w:ascii="Arial" w:hAnsi="Arial" w:cs="Arial"/>
          <w:bCs/>
          <w:sz w:val="22"/>
          <w:szCs w:val="22"/>
        </w:rPr>
        <w:t>Wykonawca oświadcza, iż szczegółowe wyliczenie</w:t>
      </w:r>
      <w:r w:rsidR="00E602A9" w:rsidRPr="00E91E92">
        <w:rPr>
          <w:rFonts w:ascii="Arial" w:hAnsi="Arial" w:cs="Arial"/>
          <w:bCs/>
          <w:sz w:val="22"/>
          <w:szCs w:val="22"/>
        </w:rPr>
        <w:t xml:space="preserve"> </w:t>
      </w:r>
      <w:r w:rsidRPr="00E91E92">
        <w:rPr>
          <w:rFonts w:ascii="Arial" w:hAnsi="Arial" w:cs="Arial"/>
          <w:bCs/>
          <w:sz w:val="22"/>
          <w:szCs w:val="22"/>
        </w:rPr>
        <w:t xml:space="preserve">materiałów lub kosztów oraz ich udział procentowy w ww. wartości  (oddzielnie dla każdego </w:t>
      </w:r>
      <w:r w:rsidR="00254316" w:rsidRPr="00E91E92">
        <w:rPr>
          <w:rFonts w:ascii="Arial" w:hAnsi="Arial" w:cs="Arial"/>
          <w:bCs/>
          <w:sz w:val="22"/>
          <w:szCs w:val="22"/>
        </w:rPr>
        <w:t>z</w:t>
      </w:r>
      <w:r w:rsidRPr="00E91E92">
        <w:rPr>
          <w:rFonts w:ascii="Arial" w:hAnsi="Arial" w:cs="Arial"/>
          <w:bCs/>
          <w:sz w:val="22"/>
          <w:szCs w:val="22"/>
        </w:rPr>
        <w:t xml:space="preserve"> materiałów lub kosztów</w:t>
      </w:r>
      <w:r w:rsidR="00254C4A" w:rsidRPr="00E91E92">
        <w:rPr>
          <w:rFonts w:ascii="Arial" w:hAnsi="Arial" w:cs="Arial"/>
          <w:bCs/>
          <w:sz w:val="22"/>
          <w:szCs w:val="22"/>
        </w:rPr>
        <w:t xml:space="preserve"> przyjętych do ww. wyliczenia</w:t>
      </w:r>
      <w:r w:rsidRPr="00E91E92">
        <w:rPr>
          <w:rFonts w:ascii="Arial" w:hAnsi="Arial" w:cs="Arial"/>
          <w:bCs/>
          <w:sz w:val="22"/>
          <w:szCs w:val="22"/>
        </w:rPr>
        <w:t>, z wyłączeniem</w:t>
      </w:r>
      <w:r w:rsidR="00254C4A" w:rsidRPr="00E91E92">
        <w:rPr>
          <w:rFonts w:ascii="Arial" w:hAnsi="Arial" w:cs="Arial"/>
          <w:bCs/>
          <w:sz w:val="22"/>
          <w:szCs w:val="22"/>
        </w:rPr>
        <w:t xml:space="preserve"> kosztów wskazanych w art. 436 pkt 4) lit. b)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tiret</w:t>
      </w:r>
      <w:proofErr w:type="spellEnd"/>
      <w:r w:rsidR="00254C4A" w:rsidRPr="00E91E92">
        <w:rPr>
          <w:rFonts w:ascii="Arial" w:hAnsi="Arial" w:cs="Arial"/>
          <w:bCs/>
          <w:sz w:val="22"/>
          <w:szCs w:val="22"/>
        </w:rPr>
        <w:t xml:space="preserve"> 2,3,4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Pzp</w:t>
      </w:r>
      <w:proofErr w:type="spellEnd"/>
      <w:r w:rsidR="00254C4A" w:rsidRPr="00E91E92">
        <w:rPr>
          <w:rFonts w:ascii="Arial" w:hAnsi="Arial" w:cs="Arial"/>
          <w:bCs/>
          <w:sz w:val="22"/>
          <w:szCs w:val="22"/>
        </w:rPr>
        <w:t xml:space="preserve">) wraz z zestawieniem </w:t>
      </w:r>
      <w:r w:rsidR="00254C4A" w:rsidRPr="00086D7E">
        <w:rPr>
          <w:rFonts w:ascii="Arial" w:hAnsi="Arial" w:cs="Arial"/>
          <w:bCs/>
          <w:sz w:val="22"/>
          <w:szCs w:val="22"/>
        </w:rPr>
        <w:t>jednostkowych cen</w:t>
      </w:r>
      <w:r w:rsidR="00254316" w:rsidRPr="00086D7E">
        <w:rPr>
          <w:rFonts w:ascii="Arial" w:hAnsi="Arial" w:cs="Arial"/>
          <w:bCs/>
          <w:sz w:val="22"/>
          <w:szCs w:val="22"/>
        </w:rPr>
        <w:t xml:space="preserve"> brutto materiałów lub</w:t>
      </w:r>
      <w:r w:rsidR="00254C4A" w:rsidRPr="00086D7E">
        <w:rPr>
          <w:rFonts w:ascii="Arial" w:hAnsi="Arial" w:cs="Arial"/>
          <w:bCs/>
          <w:sz w:val="22"/>
          <w:szCs w:val="22"/>
        </w:rPr>
        <w:t xml:space="preserve"> kosztów przyjętych do wyliczeni</w:t>
      </w:r>
      <w:r w:rsidR="00E602A9" w:rsidRPr="00086D7E">
        <w:rPr>
          <w:rFonts w:ascii="Arial" w:hAnsi="Arial" w:cs="Arial"/>
          <w:bCs/>
          <w:sz w:val="22"/>
          <w:szCs w:val="22"/>
        </w:rPr>
        <w:t>a</w:t>
      </w:r>
      <w:r w:rsidR="00254C4A" w:rsidRPr="00086D7E">
        <w:rPr>
          <w:rFonts w:ascii="Arial" w:hAnsi="Arial" w:cs="Arial"/>
          <w:bCs/>
          <w:sz w:val="22"/>
          <w:szCs w:val="22"/>
        </w:rPr>
        <w:t xml:space="preserve"> </w:t>
      </w:r>
      <w:r w:rsidR="00E602A9" w:rsidRPr="00086D7E">
        <w:rPr>
          <w:rFonts w:ascii="Arial" w:hAnsi="Arial" w:cs="Arial"/>
          <w:bCs/>
          <w:sz w:val="22"/>
          <w:szCs w:val="22"/>
        </w:rPr>
        <w:t xml:space="preserve">wraz z dokumentami potwierdzającymi ich wysokość przedłoży Zamawiającemu przed </w:t>
      </w:r>
      <w:r w:rsidR="00566580">
        <w:rPr>
          <w:rFonts w:ascii="Arial" w:hAnsi="Arial" w:cs="Arial"/>
          <w:bCs/>
          <w:sz w:val="22"/>
          <w:szCs w:val="22"/>
        </w:rPr>
        <w:t>przystąpieniem do realizacji usługi</w:t>
      </w:r>
      <w:r w:rsidR="00254316" w:rsidRPr="00086D7E">
        <w:rPr>
          <w:rFonts w:ascii="Arial" w:hAnsi="Arial" w:cs="Arial"/>
          <w:bCs/>
          <w:sz w:val="22"/>
          <w:szCs w:val="22"/>
        </w:rPr>
        <w:t xml:space="preserve"> (zgodnie z </w:t>
      </w:r>
      <w:r w:rsidR="00707BB3" w:rsidRPr="00086D7E">
        <w:rPr>
          <w:rFonts w:ascii="Arial" w:hAnsi="Arial" w:cs="Arial"/>
          <w:bCs/>
          <w:sz w:val="22"/>
          <w:szCs w:val="22"/>
        </w:rPr>
        <w:t xml:space="preserve">rozdz. </w:t>
      </w:r>
      <w:r w:rsidR="008B23B7" w:rsidRPr="00086D7E">
        <w:rPr>
          <w:rFonts w:ascii="Arial" w:hAnsi="Arial" w:cs="Arial"/>
          <w:bCs/>
          <w:sz w:val="22"/>
          <w:szCs w:val="22"/>
        </w:rPr>
        <w:t>III</w:t>
      </w:r>
      <w:r w:rsidR="00707BB3" w:rsidRPr="00086D7E">
        <w:rPr>
          <w:rFonts w:ascii="Arial" w:hAnsi="Arial" w:cs="Arial"/>
          <w:bCs/>
          <w:sz w:val="22"/>
          <w:szCs w:val="22"/>
        </w:rPr>
        <w:t xml:space="preserve"> pkt</w:t>
      </w:r>
      <w:r w:rsidR="008B23B7" w:rsidRPr="00086D7E">
        <w:rPr>
          <w:rFonts w:ascii="Arial" w:hAnsi="Arial" w:cs="Arial"/>
          <w:bCs/>
          <w:sz w:val="22"/>
          <w:szCs w:val="22"/>
        </w:rPr>
        <w:t>.</w:t>
      </w:r>
      <w:r w:rsidR="00707BB3" w:rsidRPr="00086D7E">
        <w:rPr>
          <w:rFonts w:ascii="Arial" w:hAnsi="Arial" w:cs="Arial"/>
          <w:bCs/>
          <w:sz w:val="22"/>
          <w:szCs w:val="22"/>
        </w:rPr>
        <w:t xml:space="preserve"> </w:t>
      </w:r>
      <w:r w:rsidR="00566580">
        <w:rPr>
          <w:rFonts w:ascii="Arial" w:hAnsi="Arial" w:cs="Arial"/>
          <w:bCs/>
          <w:sz w:val="22"/>
          <w:szCs w:val="22"/>
        </w:rPr>
        <w:t>8</w:t>
      </w:r>
      <w:r w:rsidR="00707BB3" w:rsidRPr="00086D7E">
        <w:rPr>
          <w:rFonts w:ascii="Arial" w:hAnsi="Arial" w:cs="Arial"/>
          <w:bCs/>
          <w:sz w:val="22"/>
          <w:szCs w:val="22"/>
        </w:rPr>
        <w:t xml:space="preserve"> SWZ)</w:t>
      </w:r>
      <w:r w:rsidR="00E602A9" w:rsidRPr="00086D7E">
        <w:rPr>
          <w:rFonts w:ascii="Arial" w:hAnsi="Arial" w:cs="Arial"/>
          <w:bCs/>
          <w:sz w:val="22"/>
          <w:szCs w:val="22"/>
        </w:rPr>
        <w:t>.</w:t>
      </w:r>
    </w:p>
    <w:p w14:paraId="1DC38475" w14:textId="77777777" w:rsidR="005A58F5" w:rsidRPr="001233A8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>Oświadczamy, że akceptujemy termin realizacji zamówienia określony w specyfikacji  warunków zamówienia</w:t>
      </w:r>
      <w:r w:rsidRPr="001233A8">
        <w:rPr>
          <w:rFonts w:ascii="Arial" w:hAnsi="Arial" w:cs="Arial"/>
          <w:b/>
          <w:bCs/>
          <w:sz w:val="22"/>
          <w:szCs w:val="22"/>
        </w:rPr>
        <w:t>.</w:t>
      </w:r>
    </w:p>
    <w:p w14:paraId="70BD2FFA" w14:textId="77777777" w:rsidR="005A58F5" w:rsidRPr="001233A8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 xml:space="preserve">Oświadczamy, że </w:t>
      </w:r>
      <w:r w:rsidR="00FE3C19" w:rsidRPr="001233A8">
        <w:rPr>
          <w:rFonts w:ascii="Arial" w:hAnsi="Arial" w:cs="Arial"/>
          <w:sz w:val="22"/>
          <w:szCs w:val="22"/>
        </w:rPr>
        <w:t>jesteśmy</w:t>
      </w:r>
      <w:r w:rsidRPr="001233A8">
        <w:rPr>
          <w:rFonts w:ascii="Arial" w:hAnsi="Arial" w:cs="Arial"/>
          <w:sz w:val="22"/>
          <w:szCs w:val="22"/>
        </w:rPr>
        <w:t xml:space="preserve"> związani ofertą przez okres </w:t>
      </w:r>
      <w:r w:rsidR="00A31265" w:rsidRPr="001233A8">
        <w:rPr>
          <w:rFonts w:ascii="Arial" w:hAnsi="Arial" w:cs="Arial"/>
          <w:b/>
          <w:bCs/>
          <w:sz w:val="22"/>
          <w:szCs w:val="22"/>
        </w:rPr>
        <w:t>9</w:t>
      </w:r>
      <w:r w:rsidRPr="001233A8">
        <w:rPr>
          <w:rFonts w:ascii="Arial" w:hAnsi="Arial" w:cs="Arial"/>
          <w:b/>
          <w:bCs/>
          <w:sz w:val="22"/>
          <w:szCs w:val="22"/>
        </w:rPr>
        <w:t>0 dni</w:t>
      </w:r>
      <w:r w:rsidRPr="001233A8">
        <w:rPr>
          <w:rFonts w:ascii="Arial" w:hAnsi="Arial" w:cs="Arial"/>
          <w:sz w:val="22"/>
          <w:szCs w:val="22"/>
        </w:rPr>
        <w:t xml:space="preserve"> od daty upływu terminu składania ofert</w:t>
      </w:r>
      <w:r w:rsidRPr="001233A8">
        <w:rPr>
          <w:rFonts w:ascii="Arial" w:hAnsi="Arial" w:cs="Arial"/>
          <w:b/>
          <w:bCs/>
          <w:sz w:val="22"/>
          <w:szCs w:val="22"/>
        </w:rPr>
        <w:t>.</w:t>
      </w:r>
    </w:p>
    <w:p w14:paraId="24E681DC" w14:textId="77C95C56" w:rsidR="00E463A7" w:rsidRPr="00330653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14:paraId="02E84568" w14:textId="77777777" w:rsidR="00330653" w:rsidRPr="00330653" w:rsidRDefault="00330653" w:rsidP="00330653">
      <w:pPr>
        <w:pStyle w:val="Tekstpodstawowy"/>
        <w:overflowPunct/>
        <w:autoSpaceDE/>
        <w:spacing w:before="120" w:after="0"/>
        <w:jc w:val="both"/>
        <w:rPr>
          <w:rFonts w:ascii="Arial" w:hAnsi="Arial" w:cs="Arial"/>
          <w:bCs/>
          <w:sz w:val="22"/>
          <w:szCs w:val="22"/>
        </w:rPr>
      </w:pPr>
    </w:p>
    <w:p w14:paraId="2BB8972B" w14:textId="37D3B899" w:rsidR="00330653" w:rsidRPr="00330653" w:rsidRDefault="00330653" w:rsidP="00330653">
      <w:pPr>
        <w:pStyle w:val="Akapitzlist"/>
        <w:numPr>
          <w:ilvl w:val="0"/>
          <w:numId w:val="26"/>
        </w:numPr>
        <w:tabs>
          <w:tab w:val="num" w:pos="426"/>
        </w:tabs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330653">
        <w:rPr>
          <w:rFonts w:ascii="Arial" w:hAnsi="Arial" w:cs="Arial"/>
          <w:sz w:val="22"/>
          <w:szCs w:val="22"/>
        </w:rPr>
        <w:t xml:space="preserve">Numer naszego konta bankowego na które należy zwrócić wadium, na zasadach określonych w art. 97 ustawy </w:t>
      </w:r>
      <w:proofErr w:type="spellStart"/>
      <w:r w:rsidRPr="00330653">
        <w:rPr>
          <w:rFonts w:ascii="Arial" w:hAnsi="Arial" w:cs="Arial"/>
          <w:sz w:val="22"/>
          <w:szCs w:val="22"/>
        </w:rPr>
        <w:t>Pzp</w:t>
      </w:r>
      <w:proofErr w:type="spellEnd"/>
      <w:r w:rsidRPr="00330653">
        <w:rPr>
          <w:rFonts w:ascii="Arial" w:hAnsi="Arial" w:cs="Arial"/>
          <w:sz w:val="22"/>
          <w:szCs w:val="22"/>
        </w:rPr>
        <w:t>:</w:t>
      </w:r>
    </w:p>
    <w:p w14:paraId="638C1C91" w14:textId="77777777" w:rsidR="00330653" w:rsidRPr="006D2695" w:rsidRDefault="00330653" w:rsidP="00330653">
      <w:pPr>
        <w:spacing w:before="60" w:after="60" w:line="360" w:lineRule="auto"/>
        <w:ind w:left="426" w:hanging="606"/>
        <w:jc w:val="both"/>
        <w:rPr>
          <w:rFonts w:ascii="Arial" w:hAnsi="Arial" w:cs="Arial"/>
          <w:sz w:val="22"/>
          <w:szCs w:val="22"/>
        </w:rPr>
      </w:pPr>
      <w:r w:rsidRPr="006D2695">
        <w:rPr>
          <w:rFonts w:ascii="Arial" w:hAnsi="Arial" w:cs="Arial"/>
          <w:sz w:val="22"/>
          <w:szCs w:val="22"/>
        </w:rPr>
        <w:t xml:space="preserve">       ………………………………..………………………………………………..…………………</w:t>
      </w:r>
    </w:p>
    <w:p w14:paraId="1130DF9D" w14:textId="77777777" w:rsidR="00330653" w:rsidRPr="006D2695" w:rsidRDefault="00330653" w:rsidP="00330653">
      <w:pPr>
        <w:overflowPunct w:val="0"/>
        <w:autoSpaceDE w:val="0"/>
        <w:autoSpaceDN w:val="0"/>
        <w:adjustRightInd w:val="0"/>
        <w:ind w:left="284"/>
        <w:jc w:val="both"/>
        <w:rPr>
          <w:rFonts w:ascii="Arial" w:hAnsi="Arial" w:cs="Arial"/>
          <w:sz w:val="22"/>
          <w:szCs w:val="22"/>
        </w:rPr>
      </w:pPr>
      <w:r w:rsidRPr="006D2695">
        <w:rPr>
          <w:rFonts w:ascii="Arial" w:hAnsi="Arial" w:cs="Arial"/>
          <w:sz w:val="22"/>
          <w:szCs w:val="22"/>
        </w:rPr>
        <w:t>(</w:t>
      </w:r>
      <w:r w:rsidRPr="006D2695">
        <w:rPr>
          <w:rFonts w:ascii="Arial" w:hAnsi="Arial" w:cs="Arial"/>
          <w:i/>
          <w:sz w:val="18"/>
          <w:szCs w:val="18"/>
        </w:rPr>
        <w:t>dotyczy tych Wykonawców, którzy wnoszą wadium gotówką)</w:t>
      </w:r>
      <w:r w:rsidRPr="006D2695">
        <w:rPr>
          <w:rFonts w:ascii="Arial" w:hAnsi="Arial" w:cs="Arial"/>
          <w:sz w:val="22"/>
          <w:szCs w:val="22"/>
        </w:rPr>
        <w:tab/>
      </w:r>
    </w:p>
    <w:p w14:paraId="3A108819" w14:textId="77777777" w:rsidR="00E463A7" w:rsidRPr="001233A8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bCs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742033F" w14:textId="77777777" w:rsidR="005A58F5" w:rsidRPr="00BC74C3" w:rsidRDefault="005A58F5" w:rsidP="001233A8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 xml:space="preserve">Oświadczamy, że zapoznaliśmy się ze </w:t>
      </w:r>
      <w:r w:rsidRPr="00BC74C3">
        <w:rPr>
          <w:rFonts w:ascii="Arial" w:hAnsi="Arial" w:cs="Arial"/>
          <w:sz w:val="22"/>
          <w:szCs w:val="22"/>
        </w:rPr>
        <w:t>specyfikacją warunków zamówienia i uznajemy się za związanych określonymi w niej zasadami postępowania.</w:t>
      </w:r>
    </w:p>
    <w:p w14:paraId="2A834B66" w14:textId="03D0F1B3" w:rsidR="00A20BA9" w:rsidRPr="00BC74C3" w:rsidRDefault="003177CF" w:rsidP="001233A8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BC74C3">
        <w:rPr>
          <w:rFonts w:ascii="Arial" w:hAnsi="Arial" w:cs="Arial"/>
          <w:b/>
          <w:sz w:val="22"/>
          <w:szCs w:val="22"/>
        </w:rPr>
        <w:t>P</w:t>
      </w:r>
      <w:r w:rsidR="00A20BA9" w:rsidRPr="00BC74C3">
        <w:rPr>
          <w:rFonts w:ascii="Arial" w:hAnsi="Arial" w:cs="Arial"/>
          <w:b/>
          <w:sz w:val="22"/>
          <w:szCs w:val="22"/>
        </w:rPr>
        <w:t xml:space="preserve">olegam/ nie polegam* </w:t>
      </w:r>
      <w:r w:rsidR="00A20BA9" w:rsidRPr="00BC74C3">
        <w:rPr>
          <w:rFonts w:ascii="Arial" w:hAnsi="Arial" w:cs="Arial"/>
          <w:i/>
          <w:sz w:val="22"/>
          <w:szCs w:val="22"/>
        </w:rPr>
        <w:t>(</w:t>
      </w:r>
      <w:r w:rsidR="00A20BA9" w:rsidRPr="00BC74C3">
        <w:rPr>
          <w:rFonts w:ascii="Arial" w:hAnsi="Arial" w:cs="Arial"/>
          <w:i/>
          <w:sz w:val="22"/>
          <w:szCs w:val="22"/>
          <w:u w:val="single"/>
        </w:rPr>
        <w:t>niepotrzebne skreślić</w:t>
      </w:r>
      <w:r w:rsidR="00A20BA9" w:rsidRPr="00BC74C3">
        <w:rPr>
          <w:rFonts w:ascii="Arial" w:hAnsi="Arial" w:cs="Arial"/>
          <w:i/>
          <w:sz w:val="22"/>
          <w:szCs w:val="22"/>
        </w:rPr>
        <w:t>)</w:t>
      </w:r>
      <w:r w:rsidR="008A6FFA" w:rsidRPr="00BC74C3">
        <w:rPr>
          <w:rFonts w:ascii="Arial" w:hAnsi="Arial" w:cs="Arial"/>
          <w:bCs/>
          <w:sz w:val="22"/>
          <w:szCs w:val="22"/>
        </w:rPr>
        <w:t xml:space="preserve"> </w:t>
      </w:r>
      <w:r w:rsidR="00A20BA9" w:rsidRPr="00BC74C3">
        <w:rPr>
          <w:rFonts w:ascii="Arial" w:hAnsi="Arial" w:cs="Arial"/>
          <w:sz w:val="22"/>
          <w:szCs w:val="22"/>
        </w:rPr>
        <w:t>na zdolnościach podmiotów</w:t>
      </w:r>
      <w:r w:rsidRPr="00BC74C3">
        <w:rPr>
          <w:rFonts w:ascii="Arial" w:hAnsi="Arial" w:cs="Arial"/>
          <w:sz w:val="22"/>
          <w:szCs w:val="22"/>
        </w:rPr>
        <w:t xml:space="preserve"> udostępniających zasoby</w:t>
      </w:r>
      <w:r w:rsidRPr="00BC74C3">
        <w:rPr>
          <w:rFonts w:ascii="Arial" w:hAnsi="Arial" w:cs="Arial"/>
          <w:sz w:val="22"/>
          <w:szCs w:val="22"/>
          <w:shd w:val="clear" w:color="auto" w:fill="FFFFFF"/>
          <w:lang w:eastAsia="pl-PL"/>
        </w:rPr>
        <w:t xml:space="preserve"> </w:t>
      </w:r>
      <w:r w:rsidRPr="00BC74C3">
        <w:rPr>
          <w:rFonts w:ascii="Arial" w:hAnsi="Arial" w:cs="Arial"/>
          <w:sz w:val="22"/>
          <w:szCs w:val="22"/>
        </w:rPr>
        <w:t>w celu potwierdzenia spełniania warunków udziału w postępowaniu</w:t>
      </w:r>
      <w:r w:rsidR="00A20BA9" w:rsidRPr="00BC74C3">
        <w:rPr>
          <w:rFonts w:ascii="Arial" w:hAnsi="Arial" w:cs="Arial"/>
          <w:sz w:val="22"/>
          <w:szCs w:val="22"/>
        </w:rPr>
        <w:t>.</w:t>
      </w:r>
      <w:r w:rsidRPr="00BC74C3">
        <w:rPr>
          <w:rFonts w:ascii="Arial" w:hAnsi="Arial" w:cs="Arial"/>
          <w:sz w:val="22"/>
          <w:szCs w:val="22"/>
        </w:rPr>
        <w:t xml:space="preserve"> </w:t>
      </w:r>
      <w:r w:rsidR="00A20BA9" w:rsidRPr="00BC74C3">
        <w:rPr>
          <w:rFonts w:ascii="Arial" w:hAnsi="Arial" w:cs="Arial"/>
          <w:sz w:val="22"/>
          <w:szCs w:val="22"/>
        </w:rPr>
        <w:t xml:space="preserve">Podmiot udostępniający </w:t>
      </w:r>
      <w:r w:rsidR="00A20BA9" w:rsidRPr="00BC74C3">
        <w:rPr>
          <w:rFonts w:ascii="Arial" w:hAnsi="Arial" w:cs="Arial"/>
          <w:b/>
          <w:sz w:val="22"/>
          <w:szCs w:val="22"/>
        </w:rPr>
        <w:t xml:space="preserve">będzie brał udział/ nie będzie brał udziału* </w:t>
      </w:r>
      <w:r w:rsidR="00A20BA9" w:rsidRPr="00BC74C3">
        <w:rPr>
          <w:rFonts w:ascii="Arial" w:hAnsi="Arial" w:cs="Arial"/>
          <w:i/>
          <w:sz w:val="22"/>
          <w:szCs w:val="22"/>
        </w:rPr>
        <w:t>(</w:t>
      </w:r>
      <w:r w:rsidR="00A20BA9" w:rsidRPr="00BC74C3">
        <w:rPr>
          <w:rFonts w:ascii="Arial" w:hAnsi="Arial" w:cs="Arial"/>
          <w:i/>
          <w:sz w:val="22"/>
          <w:szCs w:val="22"/>
          <w:u w:val="single"/>
        </w:rPr>
        <w:t xml:space="preserve">niepotrzebne skreślić) </w:t>
      </w:r>
      <w:r w:rsidR="00A20BA9" w:rsidRPr="00BC74C3">
        <w:rPr>
          <w:rFonts w:ascii="Arial" w:hAnsi="Arial" w:cs="Arial"/>
          <w:sz w:val="22"/>
          <w:szCs w:val="22"/>
        </w:rPr>
        <w:t>w wykonywaniu części zamówienia.</w:t>
      </w:r>
    </w:p>
    <w:p w14:paraId="7FDBA8C4" w14:textId="77777777" w:rsidR="001233A8" w:rsidRPr="003D019A" w:rsidRDefault="001233A8" w:rsidP="001233A8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09F054C9" w14:textId="77777777" w:rsidR="00DE2BF7" w:rsidRPr="001B214A" w:rsidRDefault="00DE2BF7" w:rsidP="001233A8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 w:hanging="426"/>
        <w:jc w:val="both"/>
        <w:rPr>
          <w:rFonts w:ascii="Arial" w:hAnsi="Arial" w:cs="Arial"/>
          <w:sz w:val="22"/>
          <w:szCs w:val="22"/>
        </w:rPr>
      </w:pPr>
      <w:r w:rsidRPr="001B214A">
        <w:rPr>
          <w:rFonts w:ascii="Arial" w:hAnsi="Arial" w:cs="Arial"/>
          <w:sz w:val="22"/>
          <w:szCs w:val="22"/>
        </w:rPr>
        <w:t>OŚWIADCZAMY, że Zamówienie zrealizujemy sami / przy udziale Podwykonawców. Podwykonawcom zostaną powierzone do wykonania następujące części zamówienia:</w:t>
      </w:r>
    </w:p>
    <w:p w14:paraId="30F75046" w14:textId="527EFDF6" w:rsidR="001233A8" w:rsidRPr="001B214A" w:rsidRDefault="001233A8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sz w:val="22"/>
          <w:szCs w:val="22"/>
        </w:rPr>
      </w:pPr>
      <w:r w:rsidRPr="001B214A">
        <w:rPr>
          <w:rFonts w:ascii="Arial" w:hAnsi="Arial" w:cs="Arial"/>
          <w:sz w:val="22"/>
          <w:szCs w:val="22"/>
        </w:rPr>
        <w:t xml:space="preserve">     </w:t>
      </w:r>
      <w:r w:rsidR="00DE2BF7" w:rsidRPr="001B214A">
        <w:rPr>
          <w:rFonts w:ascii="Arial" w:hAnsi="Arial" w:cs="Arial"/>
          <w:sz w:val="22"/>
          <w:szCs w:val="22"/>
        </w:rPr>
        <w:t>………………………………………………………………………………………….…………...…</w:t>
      </w:r>
    </w:p>
    <w:p w14:paraId="63F1567E" w14:textId="09BB59FD" w:rsidR="00DE2BF7" w:rsidRPr="001B214A" w:rsidRDefault="001233A8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sz w:val="22"/>
          <w:szCs w:val="22"/>
        </w:rPr>
      </w:pPr>
      <w:r w:rsidRPr="001B214A">
        <w:rPr>
          <w:rFonts w:ascii="Arial" w:hAnsi="Arial" w:cs="Arial"/>
          <w:sz w:val="22"/>
          <w:szCs w:val="22"/>
        </w:rPr>
        <w:t xml:space="preserve">     </w:t>
      </w:r>
      <w:r w:rsidR="00DE2BF7" w:rsidRPr="001B214A">
        <w:rPr>
          <w:rFonts w:ascii="Arial" w:hAnsi="Arial" w:cs="Arial"/>
          <w:sz w:val="22"/>
          <w:szCs w:val="22"/>
        </w:rPr>
        <w:t>……………………………………………………………</w:t>
      </w:r>
      <w:r w:rsidRPr="001B214A">
        <w:rPr>
          <w:rFonts w:ascii="Arial" w:hAnsi="Arial" w:cs="Arial"/>
          <w:sz w:val="22"/>
          <w:szCs w:val="22"/>
        </w:rPr>
        <w:t>…………………………………………….</w:t>
      </w:r>
    </w:p>
    <w:p w14:paraId="73584C8E" w14:textId="77777777" w:rsidR="001233A8" w:rsidRPr="001B214A" w:rsidRDefault="00DE2BF7" w:rsidP="001233A8">
      <w:pPr>
        <w:pStyle w:val="Tekstpodstawowy"/>
        <w:keepLines/>
        <w:suppressAutoHyphens w:val="0"/>
        <w:spacing w:after="0"/>
        <w:ind w:left="284"/>
        <w:jc w:val="both"/>
        <w:rPr>
          <w:rFonts w:ascii="Arial" w:hAnsi="Arial" w:cs="Arial"/>
          <w:i/>
          <w:iCs/>
        </w:rPr>
      </w:pPr>
      <w:r w:rsidRPr="001B214A">
        <w:rPr>
          <w:rFonts w:ascii="Arial" w:hAnsi="Arial" w:cs="Arial"/>
          <w:sz w:val="22"/>
          <w:szCs w:val="22"/>
        </w:rPr>
        <w:t xml:space="preserve"> </w:t>
      </w:r>
      <w:r w:rsidRPr="001B214A">
        <w:rPr>
          <w:rFonts w:ascii="Arial" w:hAnsi="Arial" w:cs="Arial"/>
          <w:i/>
          <w:iCs/>
        </w:rPr>
        <w:t>(</w:t>
      </w:r>
      <w:r w:rsidR="003177CF" w:rsidRPr="001B214A">
        <w:rPr>
          <w:rFonts w:ascii="Arial" w:hAnsi="Arial" w:cs="Arial"/>
          <w:i/>
          <w:iCs/>
        </w:rPr>
        <w:t>części zamówienia, które zostaną powierzone</w:t>
      </w:r>
      <w:r w:rsidRPr="001B214A">
        <w:rPr>
          <w:rFonts w:ascii="Arial" w:hAnsi="Arial" w:cs="Arial"/>
          <w:i/>
          <w:iCs/>
        </w:rPr>
        <w:t xml:space="preserve"> podwykonawcy oraz wskazanie </w:t>
      </w:r>
      <w:r w:rsidR="003177CF" w:rsidRPr="001B214A">
        <w:rPr>
          <w:rFonts w:ascii="Arial" w:hAnsi="Arial" w:cs="Arial"/>
          <w:i/>
          <w:iCs/>
        </w:rPr>
        <w:t>nazw</w:t>
      </w:r>
      <w:r w:rsidRPr="001B214A">
        <w:rPr>
          <w:rFonts w:ascii="Arial" w:hAnsi="Arial" w:cs="Arial"/>
          <w:i/>
          <w:iCs/>
        </w:rPr>
        <w:t xml:space="preserve"> podwykonawców</w:t>
      </w:r>
      <w:r w:rsidR="003177CF" w:rsidRPr="001B214A">
        <w:rPr>
          <w:rFonts w:ascii="Arial" w:hAnsi="Arial" w:cs="Arial"/>
          <w:i/>
          <w:iCs/>
        </w:rPr>
        <w:t>,</w:t>
      </w:r>
    </w:p>
    <w:p w14:paraId="3C9017CF" w14:textId="5B1E198E" w:rsidR="00DE2BF7" w:rsidRPr="001B214A" w:rsidRDefault="003177CF" w:rsidP="001233A8">
      <w:pPr>
        <w:pStyle w:val="Tekstpodstawowy"/>
        <w:keepLines/>
        <w:suppressAutoHyphens w:val="0"/>
        <w:spacing w:after="0"/>
        <w:ind w:left="284"/>
        <w:jc w:val="both"/>
        <w:rPr>
          <w:rFonts w:ascii="Arial" w:hAnsi="Arial" w:cs="Arial"/>
          <w:i/>
          <w:iCs/>
        </w:rPr>
      </w:pPr>
      <w:r w:rsidRPr="001B214A">
        <w:rPr>
          <w:rFonts w:ascii="Arial" w:hAnsi="Arial" w:cs="Arial"/>
          <w:i/>
          <w:iCs/>
        </w:rPr>
        <w:t xml:space="preserve"> </w:t>
      </w:r>
      <w:r w:rsidR="001233A8" w:rsidRPr="001B214A">
        <w:rPr>
          <w:rFonts w:ascii="Arial" w:hAnsi="Arial" w:cs="Arial"/>
          <w:i/>
          <w:iCs/>
        </w:rPr>
        <w:t xml:space="preserve"> </w:t>
      </w:r>
      <w:r w:rsidRPr="001B214A">
        <w:rPr>
          <w:rFonts w:ascii="Arial" w:hAnsi="Arial" w:cs="Arial"/>
          <w:i/>
          <w:iCs/>
        </w:rPr>
        <w:t>jeżeli są już znani</w:t>
      </w:r>
      <w:r w:rsidR="00DE2BF7" w:rsidRPr="001B214A">
        <w:rPr>
          <w:rFonts w:ascii="Arial" w:hAnsi="Arial" w:cs="Arial"/>
          <w:i/>
          <w:iCs/>
        </w:rPr>
        <w:t>)</w:t>
      </w:r>
      <w:r w:rsidRPr="001B214A">
        <w:rPr>
          <w:rFonts w:ascii="Arial" w:hAnsi="Arial" w:cs="Arial"/>
          <w:i/>
          <w:iCs/>
        </w:rPr>
        <w:t>.</w:t>
      </w:r>
    </w:p>
    <w:p w14:paraId="2CC74DA7" w14:textId="77777777" w:rsidR="001233A8" w:rsidRPr="001233A8" w:rsidRDefault="001233A8" w:rsidP="001233A8">
      <w:pPr>
        <w:pStyle w:val="Tekstpodstawowy"/>
        <w:keepLines/>
        <w:suppressAutoHyphens w:val="0"/>
        <w:spacing w:after="0"/>
        <w:ind w:left="284"/>
        <w:jc w:val="both"/>
        <w:rPr>
          <w:rFonts w:ascii="Arial" w:hAnsi="Arial" w:cs="Arial"/>
          <w:i/>
          <w:iCs/>
          <w:color w:val="FF0000"/>
        </w:rPr>
      </w:pPr>
    </w:p>
    <w:p w14:paraId="7EEE3996" w14:textId="74FADD2D" w:rsidR="00A0486F" w:rsidRPr="001233A8" w:rsidRDefault="005A58F5" w:rsidP="001233A8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lastRenderedPageBreak/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14:paraId="5703FB8F" w14:textId="77777777" w:rsidR="001233A8" w:rsidRPr="001233A8" w:rsidRDefault="001233A8" w:rsidP="001233A8">
      <w:pPr>
        <w:pStyle w:val="Tekstpodstawowy"/>
        <w:keepLines/>
        <w:suppressAutoHyphens w:val="0"/>
        <w:overflowPunct/>
        <w:autoSpaceDE/>
        <w:spacing w:before="60" w:after="0"/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14242415" w14:textId="77777777" w:rsidR="008B255D" w:rsidRPr="001233A8" w:rsidRDefault="008B255D" w:rsidP="001233A8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  <w:lang w:eastAsia="pl-PL"/>
        </w:rPr>
        <w:t>Integralną częścią oferty są</w:t>
      </w:r>
      <w:r w:rsidR="00DE2BF7" w:rsidRPr="001233A8">
        <w:rPr>
          <w:rFonts w:ascii="Arial" w:hAnsi="Arial" w:cs="Arial"/>
          <w:sz w:val="22"/>
          <w:szCs w:val="22"/>
          <w:lang w:eastAsia="pl-PL"/>
        </w:rPr>
        <w:t xml:space="preserve"> załączniki</w:t>
      </w:r>
      <w:r w:rsidRPr="001233A8">
        <w:rPr>
          <w:rFonts w:ascii="Arial" w:hAnsi="Arial" w:cs="Arial"/>
          <w:sz w:val="22"/>
          <w:szCs w:val="22"/>
          <w:lang w:eastAsia="pl-PL"/>
        </w:rPr>
        <w:t>:</w:t>
      </w:r>
    </w:p>
    <w:p w14:paraId="49890562" w14:textId="1A093452" w:rsidR="008B255D" w:rsidRPr="001233A8" w:rsidRDefault="001233A8" w:rsidP="001233A8">
      <w:pPr>
        <w:suppressAutoHyphens w:val="0"/>
        <w:spacing w:line="360" w:lineRule="auto"/>
        <w:ind w:hanging="568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 xml:space="preserve">                </w:t>
      </w:r>
      <w:r w:rsidR="008B255D" w:rsidRPr="001233A8">
        <w:rPr>
          <w:rFonts w:ascii="Arial" w:hAnsi="Arial" w:cs="Arial"/>
          <w:sz w:val="22"/>
          <w:szCs w:val="22"/>
          <w:lang w:eastAsia="pl-PL"/>
        </w:rPr>
        <w:t>1) .........................................................</w:t>
      </w:r>
    </w:p>
    <w:p w14:paraId="28A04C95" w14:textId="77777777" w:rsidR="00DE2BF7" w:rsidRPr="001233A8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2"/>
          <w:szCs w:val="22"/>
          <w:lang w:eastAsia="pl-PL"/>
        </w:rPr>
      </w:pPr>
      <w:r w:rsidRPr="001233A8">
        <w:rPr>
          <w:rFonts w:ascii="Arial" w:hAnsi="Arial" w:cs="Arial"/>
          <w:sz w:val="22"/>
          <w:szCs w:val="22"/>
          <w:lang w:eastAsia="pl-PL"/>
        </w:rPr>
        <w:t>2) …………………………………………</w:t>
      </w:r>
    </w:p>
    <w:p w14:paraId="28A6AAA6" w14:textId="77777777" w:rsidR="00DE2BF7" w:rsidRPr="001233A8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2"/>
          <w:szCs w:val="22"/>
          <w:lang w:eastAsia="pl-PL"/>
        </w:rPr>
      </w:pPr>
      <w:r w:rsidRPr="001233A8">
        <w:rPr>
          <w:rFonts w:ascii="Arial" w:hAnsi="Arial" w:cs="Arial"/>
          <w:sz w:val="22"/>
          <w:szCs w:val="22"/>
          <w:lang w:eastAsia="pl-PL"/>
        </w:rPr>
        <w:t>3)…………………………………………</w:t>
      </w:r>
    </w:p>
    <w:p w14:paraId="1B6E0714" w14:textId="5217F354" w:rsidR="001233A8" w:rsidRDefault="001233A8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7BDEC60A" w14:textId="2C605662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06DEC50C" w14:textId="2B3A0FDD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6D7F5518" w14:textId="48F06252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48F8AD25" w14:textId="77777777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1CED76D4" w14:textId="1F18F4A4" w:rsidR="008B255D" w:rsidRPr="00202BC7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202BC7">
        <w:rPr>
          <w:rFonts w:ascii="Arial" w:hAnsi="Arial" w:cs="Arial"/>
          <w:i/>
          <w:u w:val="single"/>
          <w:lang w:eastAsia="pl-PL"/>
        </w:rPr>
        <w:t>Uwaga:</w:t>
      </w:r>
    </w:p>
    <w:p w14:paraId="5CF4524B" w14:textId="77777777" w:rsidR="008B255D" w:rsidRPr="00202BC7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202BC7">
        <w:rPr>
          <w:rFonts w:ascii="Arial" w:hAnsi="Arial" w:cs="Arial"/>
          <w:lang w:eastAsia="pl-PL"/>
        </w:rPr>
        <w:t>* niewłaściwe skreślić</w:t>
      </w:r>
    </w:p>
    <w:p w14:paraId="2405F8B1" w14:textId="77777777" w:rsidR="008B255D" w:rsidRPr="00202BC7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202BC7">
        <w:rPr>
          <w:rFonts w:ascii="Arial" w:hAnsi="Arial" w:cs="Arial"/>
          <w:vertAlign w:val="superscript"/>
          <w:lang w:eastAsia="pl-PL"/>
        </w:rPr>
        <w:t xml:space="preserve">** </w:t>
      </w:r>
      <w:r w:rsidRPr="00202BC7">
        <w:rPr>
          <w:rFonts w:ascii="Arial" w:hAnsi="Arial" w:cs="Arial"/>
          <w:lang w:eastAsia="pl-PL"/>
        </w:rPr>
        <w:t>wypełnić jeżeli dotyczy</w:t>
      </w:r>
    </w:p>
    <w:p w14:paraId="142251EE" w14:textId="5071B229" w:rsidR="003177CF" w:rsidRPr="00202BC7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202BC7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FA2FCD" w:rsidRPr="00202BC7">
        <w:rPr>
          <w:rFonts w:ascii="Arial" w:eastAsia="Calibri" w:hAnsi="Arial" w:cs="Arial"/>
          <w:bCs/>
          <w:lang w:eastAsia="en-GB"/>
        </w:rPr>
        <w:t xml:space="preserve">iż wskazana w załączniku </w:t>
      </w:r>
      <w:r w:rsidR="00C34F9D">
        <w:rPr>
          <w:rFonts w:ascii="Arial" w:eastAsia="Calibri" w:hAnsi="Arial" w:cs="Arial"/>
          <w:bCs/>
          <w:lang w:eastAsia="en-GB"/>
        </w:rPr>
        <w:t>B</w:t>
      </w:r>
      <w:r w:rsidR="00330767" w:rsidRPr="00202BC7">
        <w:rPr>
          <w:rFonts w:ascii="Arial" w:eastAsia="Calibri" w:hAnsi="Arial" w:cs="Arial"/>
          <w:bCs/>
          <w:lang w:eastAsia="en-GB"/>
        </w:rPr>
        <w:t xml:space="preserve"> do S</w:t>
      </w:r>
      <w:r w:rsidR="005B5B74" w:rsidRPr="00202BC7">
        <w:rPr>
          <w:rFonts w:ascii="Arial" w:eastAsia="Calibri" w:hAnsi="Arial" w:cs="Arial"/>
          <w:bCs/>
          <w:lang w:eastAsia="en-GB"/>
        </w:rPr>
        <w:t>WZ</w:t>
      </w:r>
    </w:p>
    <w:p w14:paraId="7B540B08" w14:textId="623819FB" w:rsidR="00BB3F2C" w:rsidRPr="00BB3F2C" w:rsidRDefault="00BB3F2C" w:rsidP="00DE2BF7">
      <w:pPr>
        <w:suppressAutoHyphens w:val="0"/>
        <w:jc w:val="both"/>
        <w:rPr>
          <w:rFonts w:ascii="Arial" w:eastAsia="Calibri" w:hAnsi="Arial" w:cs="Arial"/>
          <w:bCs/>
          <w:color w:val="FF0000"/>
          <w:sz w:val="22"/>
          <w:szCs w:val="22"/>
          <w:lang w:eastAsia="en-GB"/>
        </w:rPr>
      </w:pPr>
    </w:p>
    <w:p w14:paraId="1D499790" w14:textId="2B483FF0" w:rsidR="00BB3F2C" w:rsidRPr="00BB3F2C" w:rsidRDefault="00BB3F2C" w:rsidP="00DE2BF7">
      <w:pPr>
        <w:suppressAutoHyphens w:val="0"/>
        <w:jc w:val="both"/>
        <w:rPr>
          <w:rFonts w:ascii="Arial" w:eastAsia="Calibri" w:hAnsi="Arial" w:cs="Arial"/>
          <w:bCs/>
          <w:color w:val="FF0000"/>
          <w:sz w:val="22"/>
          <w:szCs w:val="22"/>
          <w:lang w:eastAsia="en-GB"/>
        </w:rPr>
      </w:pPr>
    </w:p>
    <w:p w14:paraId="0ADBE6F2" w14:textId="77777777" w:rsidR="00BB3F2C" w:rsidRPr="00BB3F2C" w:rsidRDefault="00BB3F2C" w:rsidP="00BB3F2C">
      <w:pPr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sectPr w:rsidR="00BB3F2C" w:rsidRPr="00BB3F2C" w:rsidSect="003D019A">
      <w:headerReference w:type="default" r:id="rId8"/>
      <w:footnotePr>
        <w:pos w:val="beneathText"/>
      </w:footnotePr>
      <w:pgSz w:w="11905" w:h="16837"/>
      <w:pgMar w:top="725" w:right="1132" w:bottom="1135" w:left="1134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51449" w14:textId="77777777" w:rsidR="00111459" w:rsidRDefault="00111459">
      <w:r>
        <w:separator/>
      </w:r>
    </w:p>
  </w:endnote>
  <w:endnote w:type="continuationSeparator" w:id="0">
    <w:p w14:paraId="46C7770B" w14:textId="77777777" w:rsidR="00111459" w:rsidRDefault="00111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DB5C9" w14:textId="77777777" w:rsidR="00111459" w:rsidRDefault="00111459">
      <w:r>
        <w:separator/>
      </w:r>
    </w:p>
  </w:footnote>
  <w:footnote w:type="continuationSeparator" w:id="0">
    <w:p w14:paraId="43A207F9" w14:textId="77777777" w:rsidR="00111459" w:rsidRDefault="001114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303DE" w14:textId="3775B489" w:rsidR="00DE1263" w:rsidRPr="003D019A" w:rsidRDefault="00566580" w:rsidP="003D019A">
    <w:pPr>
      <w:pStyle w:val="Tytu"/>
      <w:pBdr>
        <w:bottom w:val="single" w:sz="4" w:space="1" w:color="auto"/>
      </w:pBdr>
      <w:jc w:val="left"/>
      <w:rPr>
        <w:rFonts w:ascii="Arial" w:hAnsi="Arial" w:cs="Arial"/>
        <w:b w:val="0"/>
        <w:i/>
        <w:iCs/>
        <w:sz w:val="20"/>
        <w:szCs w:val="20"/>
      </w:rPr>
    </w:pPr>
    <w:r>
      <w:rPr>
        <w:rFonts w:ascii="Arial" w:hAnsi="Arial" w:cs="Arial"/>
        <w:b w:val="0"/>
        <w:i/>
        <w:iCs/>
        <w:sz w:val="20"/>
        <w:szCs w:val="20"/>
      </w:rPr>
      <w:t>ZP3/8626/26</w:t>
    </w:r>
  </w:p>
  <w:p w14:paraId="1DC586A4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DDAA82D6"/>
    <w:lvl w:ilvl="0" w:tplc="DB3C1CF0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42BC867E"/>
    <w:lvl w:ilvl="0" w:tplc="25B8508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771024">
    <w:abstractNumId w:val="1"/>
  </w:num>
  <w:num w:numId="2" w16cid:durableId="1030765122">
    <w:abstractNumId w:val="2"/>
  </w:num>
  <w:num w:numId="3" w16cid:durableId="2088072590">
    <w:abstractNumId w:val="3"/>
  </w:num>
  <w:num w:numId="4" w16cid:durableId="1118454952">
    <w:abstractNumId w:val="6"/>
  </w:num>
  <w:num w:numId="5" w16cid:durableId="1189369205">
    <w:abstractNumId w:val="25"/>
  </w:num>
  <w:num w:numId="6" w16cid:durableId="2118020969">
    <w:abstractNumId w:val="16"/>
  </w:num>
  <w:num w:numId="7" w16cid:durableId="2104840363">
    <w:abstractNumId w:val="15"/>
  </w:num>
  <w:num w:numId="8" w16cid:durableId="603348776">
    <w:abstractNumId w:val="10"/>
  </w:num>
  <w:num w:numId="9" w16cid:durableId="1871723717">
    <w:abstractNumId w:val="8"/>
  </w:num>
  <w:num w:numId="10" w16cid:durableId="1507132732">
    <w:abstractNumId w:val="26"/>
  </w:num>
  <w:num w:numId="11" w16cid:durableId="1569344349">
    <w:abstractNumId w:val="12"/>
  </w:num>
  <w:num w:numId="12" w16cid:durableId="1531838783">
    <w:abstractNumId w:val="23"/>
  </w:num>
  <w:num w:numId="13" w16cid:durableId="1425371018">
    <w:abstractNumId w:val="11"/>
  </w:num>
  <w:num w:numId="14" w16cid:durableId="425927244">
    <w:abstractNumId w:val="29"/>
  </w:num>
  <w:num w:numId="15" w16cid:durableId="514542045">
    <w:abstractNumId w:val="19"/>
  </w:num>
  <w:num w:numId="16" w16cid:durableId="1304581470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25518512">
    <w:abstractNumId w:val="14"/>
  </w:num>
  <w:num w:numId="18" w16cid:durableId="1933662607">
    <w:abstractNumId w:val="24"/>
  </w:num>
  <w:num w:numId="19" w16cid:durableId="743071197">
    <w:abstractNumId w:val="31"/>
  </w:num>
  <w:num w:numId="20" w16cid:durableId="404301366">
    <w:abstractNumId w:val="21"/>
  </w:num>
  <w:num w:numId="21" w16cid:durableId="1399206558">
    <w:abstractNumId w:val="13"/>
  </w:num>
  <w:num w:numId="22" w16cid:durableId="534540682">
    <w:abstractNumId w:val="32"/>
  </w:num>
  <w:num w:numId="23" w16cid:durableId="1920598752">
    <w:abstractNumId w:val="18"/>
  </w:num>
  <w:num w:numId="24" w16cid:durableId="72289553">
    <w:abstractNumId w:val="9"/>
  </w:num>
  <w:num w:numId="25" w16cid:durableId="117795845">
    <w:abstractNumId w:val="17"/>
  </w:num>
  <w:num w:numId="26" w16cid:durableId="1258296097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0E85"/>
    <w:rsid w:val="00072329"/>
    <w:rsid w:val="00073010"/>
    <w:rsid w:val="00073657"/>
    <w:rsid w:val="000753A2"/>
    <w:rsid w:val="00085A5F"/>
    <w:rsid w:val="000862D0"/>
    <w:rsid w:val="00086D7E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11459"/>
    <w:rsid w:val="001233A8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214A"/>
    <w:rsid w:val="001B6357"/>
    <w:rsid w:val="001C18BC"/>
    <w:rsid w:val="001C2293"/>
    <w:rsid w:val="001C2A36"/>
    <w:rsid w:val="001C4794"/>
    <w:rsid w:val="001C7744"/>
    <w:rsid w:val="001D11CC"/>
    <w:rsid w:val="001D252C"/>
    <w:rsid w:val="001D3ACE"/>
    <w:rsid w:val="001D4333"/>
    <w:rsid w:val="001D5588"/>
    <w:rsid w:val="001D640A"/>
    <w:rsid w:val="001E100E"/>
    <w:rsid w:val="001F5997"/>
    <w:rsid w:val="002005FF"/>
    <w:rsid w:val="00202BC7"/>
    <w:rsid w:val="00203256"/>
    <w:rsid w:val="00204545"/>
    <w:rsid w:val="002119AA"/>
    <w:rsid w:val="0021283D"/>
    <w:rsid w:val="00212E2A"/>
    <w:rsid w:val="0021649F"/>
    <w:rsid w:val="0022316B"/>
    <w:rsid w:val="002443C3"/>
    <w:rsid w:val="00244AD4"/>
    <w:rsid w:val="00247F5C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653"/>
    <w:rsid w:val="00330767"/>
    <w:rsid w:val="00331A1E"/>
    <w:rsid w:val="003344EA"/>
    <w:rsid w:val="00340580"/>
    <w:rsid w:val="0034720D"/>
    <w:rsid w:val="003548EA"/>
    <w:rsid w:val="003555EC"/>
    <w:rsid w:val="00362C78"/>
    <w:rsid w:val="003640FA"/>
    <w:rsid w:val="00366771"/>
    <w:rsid w:val="00367A26"/>
    <w:rsid w:val="00370583"/>
    <w:rsid w:val="003706F8"/>
    <w:rsid w:val="00372C96"/>
    <w:rsid w:val="00377DF9"/>
    <w:rsid w:val="00381656"/>
    <w:rsid w:val="003835BD"/>
    <w:rsid w:val="00385ACC"/>
    <w:rsid w:val="00386427"/>
    <w:rsid w:val="003878B1"/>
    <w:rsid w:val="00397916"/>
    <w:rsid w:val="00397ECF"/>
    <w:rsid w:val="003A3D0E"/>
    <w:rsid w:val="003B18DB"/>
    <w:rsid w:val="003C658D"/>
    <w:rsid w:val="003D019A"/>
    <w:rsid w:val="003D10A2"/>
    <w:rsid w:val="003D2F6E"/>
    <w:rsid w:val="003D712F"/>
    <w:rsid w:val="003E0372"/>
    <w:rsid w:val="003E4754"/>
    <w:rsid w:val="003E6680"/>
    <w:rsid w:val="003E7289"/>
    <w:rsid w:val="003E7852"/>
    <w:rsid w:val="003F1A9E"/>
    <w:rsid w:val="003F4309"/>
    <w:rsid w:val="003F6526"/>
    <w:rsid w:val="003F6B6A"/>
    <w:rsid w:val="00401B09"/>
    <w:rsid w:val="00401C42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580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12D8"/>
    <w:rsid w:val="005B3B34"/>
    <w:rsid w:val="005B5B7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1039E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026A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3B7"/>
    <w:rsid w:val="008B255D"/>
    <w:rsid w:val="008B3756"/>
    <w:rsid w:val="008C4F9C"/>
    <w:rsid w:val="008C5D58"/>
    <w:rsid w:val="008C798C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1DF"/>
    <w:rsid w:val="009658B5"/>
    <w:rsid w:val="00970D58"/>
    <w:rsid w:val="00977247"/>
    <w:rsid w:val="00984109"/>
    <w:rsid w:val="009868B3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23C7"/>
    <w:rsid w:val="009E3486"/>
    <w:rsid w:val="009E656A"/>
    <w:rsid w:val="009F0150"/>
    <w:rsid w:val="009F1AAA"/>
    <w:rsid w:val="009F3448"/>
    <w:rsid w:val="009F4780"/>
    <w:rsid w:val="009F73DD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4437A"/>
    <w:rsid w:val="00A53E99"/>
    <w:rsid w:val="00A543FD"/>
    <w:rsid w:val="00A62697"/>
    <w:rsid w:val="00A66C75"/>
    <w:rsid w:val="00A72CE9"/>
    <w:rsid w:val="00A806B9"/>
    <w:rsid w:val="00A86FA6"/>
    <w:rsid w:val="00A91080"/>
    <w:rsid w:val="00A9127D"/>
    <w:rsid w:val="00A94FC8"/>
    <w:rsid w:val="00A96EBB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18E5"/>
    <w:rsid w:val="00B1205E"/>
    <w:rsid w:val="00B147E4"/>
    <w:rsid w:val="00B20215"/>
    <w:rsid w:val="00B31ACA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823CE"/>
    <w:rsid w:val="00B918B0"/>
    <w:rsid w:val="00BA06FD"/>
    <w:rsid w:val="00BA2BAF"/>
    <w:rsid w:val="00BA7B8C"/>
    <w:rsid w:val="00BB3F2C"/>
    <w:rsid w:val="00BB5BCB"/>
    <w:rsid w:val="00BC3E6F"/>
    <w:rsid w:val="00BC74C3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0590D"/>
    <w:rsid w:val="00C11C04"/>
    <w:rsid w:val="00C11DBB"/>
    <w:rsid w:val="00C1285C"/>
    <w:rsid w:val="00C15365"/>
    <w:rsid w:val="00C16E64"/>
    <w:rsid w:val="00C2398C"/>
    <w:rsid w:val="00C260D9"/>
    <w:rsid w:val="00C26378"/>
    <w:rsid w:val="00C2765D"/>
    <w:rsid w:val="00C32B80"/>
    <w:rsid w:val="00C34F9D"/>
    <w:rsid w:val="00C37A8A"/>
    <w:rsid w:val="00C44C54"/>
    <w:rsid w:val="00C469AF"/>
    <w:rsid w:val="00C607AA"/>
    <w:rsid w:val="00C63E33"/>
    <w:rsid w:val="00C6499D"/>
    <w:rsid w:val="00C67560"/>
    <w:rsid w:val="00C67B89"/>
    <w:rsid w:val="00C7159A"/>
    <w:rsid w:val="00C7694F"/>
    <w:rsid w:val="00C76C42"/>
    <w:rsid w:val="00C778CF"/>
    <w:rsid w:val="00C9224E"/>
    <w:rsid w:val="00C979DD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CF4B36"/>
    <w:rsid w:val="00D13015"/>
    <w:rsid w:val="00D14856"/>
    <w:rsid w:val="00D15174"/>
    <w:rsid w:val="00D16AD6"/>
    <w:rsid w:val="00D21D8C"/>
    <w:rsid w:val="00D22EEC"/>
    <w:rsid w:val="00D31EFD"/>
    <w:rsid w:val="00D336E4"/>
    <w:rsid w:val="00D35684"/>
    <w:rsid w:val="00D35DF9"/>
    <w:rsid w:val="00D362B4"/>
    <w:rsid w:val="00D4591E"/>
    <w:rsid w:val="00D50DAE"/>
    <w:rsid w:val="00D541A7"/>
    <w:rsid w:val="00D601B1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1E92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C7F8D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3C19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68FC31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  <w:style w:type="paragraph" w:styleId="Tekstprzypisudolnego">
    <w:name w:val="footnote text"/>
    <w:basedOn w:val="Normalny"/>
    <w:link w:val="TekstprzypisudolnegoZnak"/>
    <w:rsid w:val="003D019A"/>
    <w:pPr>
      <w:suppressAutoHyphens w:val="0"/>
    </w:pPr>
    <w:rPr>
      <w:rFonts w:ascii="Times New Roman" w:hAnsi="Times New Roman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D019A"/>
  </w:style>
  <w:style w:type="character" w:styleId="Odwoanieprzypisudolnego">
    <w:name w:val="footnote reference"/>
    <w:uiPriority w:val="99"/>
    <w:unhideWhenUsed/>
    <w:rsid w:val="003D019A"/>
    <w:rPr>
      <w:shd w:val="clear" w:color="auto" w:fill="auto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68A77-C800-46CE-A41C-1D42570D4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850</Words>
  <Characters>5100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5939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UAM</dc:creator>
  <cp:keywords/>
  <cp:lastModifiedBy>PD</cp:lastModifiedBy>
  <cp:revision>3</cp:revision>
  <cp:lastPrinted>2024-07-10T07:28:00Z</cp:lastPrinted>
  <dcterms:created xsi:type="dcterms:W3CDTF">2026-04-28T12:50:00Z</dcterms:created>
  <dcterms:modified xsi:type="dcterms:W3CDTF">2026-07-02T11:17:00Z</dcterms:modified>
</cp:coreProperties>
</file>