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1829D02" w14:textId="77777777"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14:paraId="7ACE31E3" w14:textId="55EFA913"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C62D5C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</w:t>
      </w:r>
      <w:r w:rsidR="00C62D5C" w:rsidRPr="00C62D5C">
        <w:rPr>
          <w:rFonts w:ascii="Times New Roman" w:hAnsi="Times New Roman"/>
          <w:bCs/>
          <w:i w:val="0"/>
          <w:kern w:val="24"/>
          <w:sz w:val="24"/>
          <w:szCs w:val="24"/>
        </w:rPr>
        <w:t>dla części 1</w:t>
      </w:r>
    </w:p>
    <w:p w14:paraId="535CBB56" w14:textId="77777777" w:rsidR="000B0D06" w:rsidRPr="001148D3" w:rsidRDefault="000B0D06" w:rsidP="000B0D06">
      <w:pPr>
        <w:pStyle w:val="Tekstpodstawowy"/>
        <w:rPr>
          <w:sz w:val="24"/>
          <w:szCs w:val="24"/>
        </w:rPr>
      </w:pPr>
    </w:p>
    <w:p w14:paraId="278BC569" w14:textId="687BC201" w:rsidR="001148D3" w:rsidRPr="00890567" w:rsidRDefault="008E30F4" w:rsidP="001148D3">
      <w:pPr>
        <w:pStyle w:val="Tekstpodstawowywcity"/>
        <w:ind w:left="0"/>
        <w:rPr>
          <w:b/>
          <w:bCs/>
          <w:sz w:val="24"/>
          <w:szCs w:val="24"/>
        </w:rPr>
      </w:pPr>
      <w:r w:rsidRPr="001148D3">
        <w:rPr>
          <w:sz w:val="24"/>
          <w:szCs w:val="24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890567" w:rsidRPr="00890567">
        <w:rPr>
          <w:sz w:val="24"/>
          <w:szCs w:val="24"/>
        </w:rPr>
        <w:t xml:space="preserve">usługę sprzątania i utrzymania czystości w budynku Collegium </w:t>
      </w:r>
      <w:proofErr w:type="spellStart"/>
      <w:r w:rsidR="00890567" w:rsidRPr="00890567">
        <w:rPr>
          <w:sz w:val="24"/>
          <w:szCs w:val="24"/>
        </w:rPr>
        <w:t>Politicum</w:t>
      </w:r>
      <w:proofErr w:type="spellEnd"/>
      <w:r w:rsidR="00890567" w:rsidRPr="00890567">
        <w:rPr>
          <w:sz w:val="24"/>
          <w:szCs w:val="24"/>
        </w:rPr>
        <w:t xml:space="preserve"> i budynkach dydaktycznych Kampusu Ogrody – 2 części</w:t>
      </w:r>
    </w:p>
    <w:p w14:paraId="7979B140" w14:textId="45BA12FA" w:rsidR="00890567" w:rsidRPr="001148D3" w:rsidRDefault="00890567" w:rsidP="001148D3">
      <w:pPr>
        <w:pStyle w:val="Tekstpodstawowywcity"/>
        <w:ind w:left="0"/>
        <w:rPr>
          <w:b/>
          <w:sz w:val="24"/>
          <w:szCs w:val="24"/>
        </w:rPr>
      </w:pPr>
      <w:r w:rsidRPr="00890567">
        <w:rPr>
          <w:b/>
          <w:sz w:val="24"/>
          <w:szCs w:val="24"/>
        </w:rPr>
        <w:t xml:space="preserve">Część 1 - usługa sprzątania i utrzymania czystości w  budynku Collegium </w:t>
      </w:r>
      <w:proofErr w:type="spellStart"/>
      <w:r w:rsidRPr="00890567">
        <w:rPr>
          <w:b/>
          <w:sz w:val="24"/>
          <w:szCs w:val="24"/>
        </w:rPr>
        <w:t>Politicum</w:t>
      </w:r>
      <w:proofErr w:type="spellEnd"/>
      <w:r w:rsidRPr="00890567">
        <w:rPr>
          <w:b/>
          <w:sz w:val="24"/>
          <w:szCs w:val="24"/>
        </w:rPr>
        <w:t xml:space="preserve"> przy ulicy Uniwersytetu Poznańskiego 5 w Poznaniu</w:t>
      </w:r>
    </w:p>
    <w:p w14:paraId="38210797" w14:textId="77777777"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14:paraId="2F0AFD2B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662CF967" w14:textId="77777777"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6668E48B" w14:textId="77777777"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6114999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6E5406D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28969A81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34B2163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14:paraId="37275625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539F358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1DD4A2BB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0173A5FF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4CB3D4BE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29F5643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4611E26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C62D5C" w:rsidRPr="001148D3" w14:paraId="78572903" w14:textId="77777777" w:rsidTr="00C95E85">
        <w:trPr>
          <w:trHeight w:val="1081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A347" w14:textId="1755D507" w:rsidR="00C62D5C" w:rsidRPr="00E02D7E" w:rsidRDefault="00C62D5C" w:rsidP="00C62D5C">
            <w:pPr>
              <w:pStyle w:val="Tekstpodstawowy"/>
              <w:spacing w:after="0"/>
              <w:jc w:val="center"/>
              <w:rPr>
                <w:b/>
              </w:rPr>
            </w:pPr>
            <w:r w:rsidRPr="00E02D7E">
              <w:rPr>
                <w:b/>
              </w:rPr>
              <w:t xml:space="preserve">Utrzymanie czystości                   w  okresie od                         1 września do </w:t>
            </w:r>
            <w:r w:rsidR="00E02D7E" w:rsidRPr="00E02D7E">
              <w:rPr>
                <w:b/>
              </w:rPr>
              <w:t>30</w:t>
            </w:r>
            <w:r w:rsidRPr="00E02D7E">
              <w:rPr>
                <w:b/>
              </w:rPr>
              <w:t xml:space="preserve"> </w:t>
            </w:r>
            <w:r w:rsidR="00E02D7E" w:rsidRPr="00E02D7E">
              <w:rPr>
                <w:b/>
              </w:rPr>
              <w:t>czerwca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D2D4" w14:textId="77777777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E88E" w14:textId="1E440C85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  <w:r w:rsidRPr="00E02D7E">
              <w:rPr>
                <w:b/>
              </w:rPr>
              <w:t>7</w:t>
            </w:r>
            <w:r w:rsidR="008F1E50" w:rsidRPr="00E02D7E">
              <w:rPr>
                <w:b/>
              </w:rPr>
              <w:t>.</w:t>
            </w:r>
            <w:r w:rsidRPr="00E02D7E">
              <w:rPr>
                <w:b/>
              </w:rPr>
              <w:t>508</w:t>
            </w:r>
            <w:r w:rsidR="008F1E50" w:rsidRPr="00E02D7E">
              <w:rPr>
                <w:b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6BC0" w14:textId="77777777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6842" w14:textId="1082787F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  <w:r w:rsidRPr="00E02D7E">
              <w:rPr>
                <w:b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9F12" w14:textId="77777777" w:rsidR="00C62D5C" w:rsidRPr="001148D3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</w:tr>
      <w:tr w:rsidR="00C62D5C" w:rsidRPr="001148D3" w14:paraId="4DE6B02F" w14:textId="77777777" w:rsidTr="00C95E85">
        <w:trPr>
          <w:trHeight w:val="1081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0382" w14:textId="52DA3BFE" w:rsidR="00C62D5C" w:rsidRPr="00E02D7E" w:rsidRDefault="00C62D5C" w:rsidP="00C62D5C">
            <w:pPr>
              <w:pStyle w:val="Tekstpodstawowy"/>
              <w:spacing w:after="0"/>
              <w:jc w:val="center"/>
              <w:rPr>
                <w:b/>
              </w:rPr>
            </w:pPr>
            <w:r w:rsidRPr="00E02D7E">
              <w:rPr>
                <w:b/>
              </w:rPr>
              <w:t xml:space="preserve">Utrzymanie czystości                   w  okresie od 1 lipca do 31 sierpnia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88D6" w14:textId="77777777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6844" w14:textId="2826657B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  <w:r w:rsidRPr="00E02D7E">
              <w:rPr>
                <w:b/>
              </w:rPr>
              <w:t>5</w:t>
            </w:r>
            <w:r w:rsidR="008F1E50" w:rsidRPr="00E02D7E">
              <w:rPr>
                <w:b/>
              </w:rPr>
              <w:t>.</w:t>
            </w:r>
            <w:r w:rsidRPr="00E02D7E">
              <w:rPr>
                <w:b/>
              </w:rPr>
              <w:t>522</w:t>
            </w:r>
            <w:r w:rsidR="008F1E50" w:rsidRPr="00E02D7E">
              <w:rPr>
                <w:b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A91B" w14:textId="77777777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57B0" w14:textId="6DBFD89D" w:rsidR="00C62D5C" w:rsidRPr="00E02D7E" w:rsidRDefault="00C62D5C" w:rsidP="00C62D5C">
            <w:pPr>
              <w:pStyle w:val="Tekstpodstawowy"/>
              <w:jc w:val="center"/>
              <w:rPr>
                <w:b/>
              </w:rPr>
            </w:pPr>
            <w:r w:rsidRPr="00E02D7E">
              <w:rPr>
                <w:b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BD78" w14:textId="77777777" w:rsidR="00C62D5C" w:rsidRPr="001148D3" w:rsidRDefault="00C62D5C" w:rsidP="00C62D5C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63DE86B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5020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B52A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9FEF860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3ABE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7E1D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3153157A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558B4C8C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5C04703F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5B6BB512" w14:textId="77777777"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wkalkulowano wszystkie koszty związane z realizacją przedmiotu zamówienia określonego w załączniku </w:t>
      </w:r>
      <w:r w:rsidR="000B0D06" w:rsidRPr="001148D3">
        <w:rPr>
          <w:rFonts w:ascii="Times New Roman" w:hAnsi="Times New Roman"/>
          <w:sz w:val="24"/>
          <w:szCs w:val="24"/>
        </w:rPr>
        <w:t>A</w:t>
      </w:r>
      <w:r w:rsidRPr="001148D3">
        <w:rPr>
          <w:rFonts w:ascii="Times New Roman" w:hAnsi="Times New Roman"/>
          <w:sz w:val="24"/>
          <w:szCs w:val="24"/>
        </w:rPr>
        <w:t xml:space="preserve"> do </w:t>
      </w:r>
      <w:r w:rsidR="00DB0891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4CF46" w14:textId="77777777" w:rsidR="009C4123" w:rsidRDefault="009C4123">
      <w:r>
        <w:separator/>
      </w:r>
    </w:p>
  </w:endnote>
  <w:endnote w:type="continuationSeparator" w:id="0">
    <w:p w14:paraId="6DD31F0F" w14:textId="77777777" w:rsidR="009C4123" w:rsidRDefault="009C4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39895" w14:textId="77777777" w:rsidR="009C4123" w:rsidRDefault="009C4123">
      <w:r>
        <w:separator/>
      </w:r>
    </w:p>
  </w:footnote>
  <w:footnote w:type="continuationSeparator" w:id="0">
    <w:p w14:paraId="1A2BC7AB" w14:textId="77777777" w:rsidR="009C4123" w:rsidRDefault="009C4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5CE51" w14:textId="2608A41F"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 xml:space="preserve">oznaczenie sprawy:  </w:t>
    </w:r>
    <w:r w:rsidR="001D2FDE">
      <w:rPr>
        <w:rFonts w:ascii="Times New Roman" w:hAnsi="Times New Roman" w:cs="Times New Roman"/>
        <w:b w:val="0"/>
        <w:sz w:val="22"/>
        <w:szCs w:val="22"/>
      </w:rPr>
      <w:t>ZP3/8626/26</w:t>
    </w:r>
  </w:p>
  <w:p w14:paraId="0BB8E480" w14:textId="4D3EDE2D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  <w:p w14:paraId="4F22CBA1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0472043">
    <w:abstractNumId w:val="0"/>
  </w:num>
  <w:num w:numId="2" w16cid:durableId="249235232">
    <w:abstractNumId w:val="1"/>
  </w:num>
  <w:num w:numId="3" w16cid:durableId="1958483434">
    <w:abstractNumId w:val="2"/>
  </w:num>
  <w:num w:numId="4" w16cid:durableId="781847032">
    <w:abstractNumId w:val="3"/>
  </w:num>
  <w:num w:numId="5" w16cid:durableId="776021987">
    <w:abstractNumId w:val="4"/>
  </w:num>
  <w:num w:numId="6" w16cid:durableId="2122651878">
    <w:abstractNumId w:val="5"/>
  </w:num>
  <w:num w:numId="7" w16cid:durableId="576212628">
    <w:abstractNumId w:val="6"/>
  </w:num>
  <w:num w:numId="8" w16cid:durableId="904754207">
    <w:abstractNumId w:val="7"/>
  </w:num>
  <w:num w:numId="9" w16cid:durableId="1865050508">
    <w:abstractNumId w:val="8"/>
  </w:num>
  <w:num w:numId="10" w16cid:durableId="1806121205">
    <w:abstractNumId w:val="9"/>
  </w:num>
  <w:num w:numId="11" w16cid:durableId="1588735540">
    <w:abstractNumId w:val="26"/>
  </w:num>
  <w:num w:numId="12" w16cid:durableId="1415129357">
    <w:abstractNumId w:val="4"/>
    <w:lvlOverride w:ilvl="0">
      <w:startOverride w:val="1"/>
    </w:lvlOverride>
  </w:num>
  <w:num w:numId="13" w16cid:durableId="1869563117">
    <w:abstractNumId w:val="0"/>
    <w:lvlOverride w:ilvl="0">
      <w:startOverride w:val="1"/>
    </w:lvlOverride>
  </w:num>
  <w:num w:numId="14" w16cid:durableId="1300956238">
    <w:abstractNumId w:val="6"/>
    <w:lvlOverride w:ilvl="0">
      <w:startOverride w:val="1"/>
    </w:lvlOverride>
  </w:num>
  <w:num w:numId="15" w16cid:durableId="450324574">
    <w:abstractNumId w:val="2"/>
    <w:lvlOverride w:ilvl="0">
      <w:startOverride w:val="1"/>
    </w:lvlOverride>
  </w:num>
  <w:num w:numId="16" w16cid:durableId="1171412544">
    <w:abstractNumId w:val="1"/>
    <w:lvlOverride w:ilvl="0">
      <w:startOverride w:val="1"/>
    </w:lvlOverride>
  </w:num>
  <w:num w:numId="17" w16cid:durableId="780028738">
    <w:abstractNumId w:val="5"/>
    <w:lvlOverride w:ilvl="0">
      <w:startOverride w:val="1"/>
    </w:lvlOverride>
  </w:num>
  <w:num w:numId="18" w16cid:durableId="711272831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8658526">
    <w:abstractNumId w:val="3"/>
    <w:lvlOverride w:ilvl="0">
      <w:startOverride w:val="1"/>
    </w:lvlOverride>
  </w:num>
  <w:num w:numId="20" w16cid:durableId="2117165297">
    <w:abstractNumId w:val="31"/>
  </w:num>
  <w:num w:numId="21" w16cid:durableId="1391491163">
    <w:abstractNumId w:val="17"/>
  </w:num>
  <w:num w:numId="22" w16cid:durableId="1225489835">
    <w:abstractNumId w:val="21"/>
  </w:num>
  <w:num w:numId="23" w16cid:durableId="334655943">
    <w:abstractNumId w:val="13"/>
  </w:num>
  <w:num w:numId="24" w16cid:durableId="2069960056">
    <w:abstractNumId w:val="22"/>
  </w:num>
  <w:num w:numId="25" w16cid:durableId="673192194">
    <w:abstractNumId w:val="10"/>
  </w:num>
  <w:num w:numId="26" w16cid:durableId="1391658918">
    <w:abstractNumId w:val="19"/>
  </w:num>
  <w:num w:numId="27" w16cid:durableId="6300280">
    <w:abstractNumId w:val="23"/>
  </w:num>
  <w:num w:numId="28" w16cid:durableId="893732166">
    <w:abstractNumId w:val="30"/>
  </w:num>
  <w:num w:numId="29" w16cid:durableId="602228526">
    <w:abstractNumId w:val="18"/>
  </w:num>
  <w:num w:numId="30" w16cid:durableId="2057048455">
    <w:abstractNumId w:val="24"/>
  </w:num>
  <w:num w:numId="31" w16cid:durableId="1059093688">
    <w:abstractNumId w:val="12"/>
  </w:num>
  <w:num w:numId="32" w16cid:durableId="1146321325">
    <w:abstractNumId w:val="29"/>
  </w:num>
  <w:num w:numId="33" w16cid:durableId="1851330363">
    <w:abstractNumId w:val="11"/>
  </w:num>
  <w:num w:numId="34" w16cid:durableId="544222837">
    <w:abstractNumId w:val="16"/>
  </w:num>
  <w:num w:numId="35" w16cid:durableId="1584291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41897934">
    <w:abstractNumId w:val="28"/>
  </w:num>
  <w:num w:numId="37" w16cid:durableId="1993287110">
    <w:abstractNumId w:val="25"/>
  </w:num>
  <w:num w:numId="38" w16cid:durableId="845098369">
    <w:abstractNumId w:val="27"/>
  </w:num>
  <w:num w:numId="39" w16cid:durableId="1519084249">
    <w:abstractNumId w:val="20"/>
  </w:num>
  <w:num w:numId="40" w16cid:durableId="384836522">
    <w:abstractNumId w:val="15"/>
  </w:num>
  <w:num w:numId="41" w16cid:durableId="956251185">
    <w:abstractNumId w:val="32"/>
  </w:num>
  <w:num w:numId="42" w16cid:durableId="7720458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2FDE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20F7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35861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68DE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90567"/>
    <w:rsid w:val="008A2B15"/>
    <w:rsid w:val="008A39A1"/>
    <w:rsid w:val="008C189A"/>
    <w:rsid w:val="008C368E"/>
    <w:rsid w:val="008C4F9C"/>
    <w:rsid w:val="008D263A"/>
    <w:rsid w:val="008E30F4"/>
    <w:rsid w:val="008E7211"/>
    <w:rsid w:val="008F1E50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C4123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2D5C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02D7E"/>
    <w:rsid w:val="00E110E7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59770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  <w:style w:type="character" w:styleId="Odwoaniedokomentarza">
    <w:name w:val="annotation reference"/>
    <w:basedOn w:val="Domylnaczcionkaakapitu"/>
    <w:rsid w:val="00C62D5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62D5C"/>
  </w:style>
  <w:style w:type="character" w:customStyle="1" w:styleId="TekstkomentarzaZnak">
    <w:name w:val="Tekst komentarza Znak"/>
    <w:basedOn w:val="Domylnaczcionkaakapitu"/>
    <w:link w:val="Tekstkomentarza"/>
    <w:rsid w:val="00C62D5C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62D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62D5C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</dc:creator>
  <cp:keywords/>
  <cp:lastModifiedBy>PD</cp:lastModifiedBy>
  <cp:revision>4</cp:revision>
  <cp:lastPrinted>2023-11-02T10:27:00Z</cp:lastPrinted>
  <dcterms:created xsi:type="dcterms:W3CDTF">2026-03-19T13:14:00Z</dcterms:created>
  <dcterms:modified xsi:type="dcterms:W3CDTF">2026-06-29T10:15:00Z</dcterms:modified>
</cp:coreProperties>
</file>