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D5CF0" w14:textId="77777777" w:rsidR="00791C92" w:rsidRPr="00154735" w:rsidRDefault="00791C92" w:rsidP="00987418">
      <w:pPr>
        <w:pStyle w:val="Nagwek3"/>
        <w:jc w:val="right"/>
        <w:rPr>
          <w:rFonts w:ascii="Arial" w:hAnsi="Arial" w:cs="Arial"/>
        </w:rPr>
      </w:pPr>
      <w:r w:rsidRPr="008C2567">
        <w:rPr>
          <w:sz w:val="18"/>
        </w:rPr>
        <w:t xml:space="preserve">                     </w:t>
      </w:r>
      <w:r w:rsidR="008C2567" w:rsidRPr="00154735">
        <w:rPr>
          <w:rFonts w:ascii="Arial" w:hAnsi="Arial" w:cs="Arial"/>
        </w:rPr>
        <w:t>Załącznik nr 1 do S</w:t>
      </w:r>
      <w:r w:rsidRPr="00154735">
        <w:rPr>
          <w:rFonts w:ascii="Arial" w:hAnsi="Arial" w:cs="Arial"/>
        </w:rPr>
        <w:t>WZ</w:t>
      </w:r>
    </w:p>
    <w:p w14:paraId="44A34618" w14:textId="77777777" w:rsidR="00791C92" w:rsidRPr="00154735" w:rsidRDefault="00791C92" w:rsidP="00791C92">
      <w:pPr>
        <w:rPr>
          <w:rFonts w:ascii="Arial" w:hAnsi="Arial" w:cs="Arial"/>
          <w:sz w:val="22"/>
        </w:rPr>
      </w:pPr>
    </w:p>
    <w:p w14:paraId="46C4D791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088EAF25" w14:textId="77777777"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64E1CD45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458CBE10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4364382A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6CB809E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781213AC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6889AB70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0482CE91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293B5337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63F423D8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280FFE85" w14:textId="77777777" w:rsidR="00550C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14:paraId="08A4011F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14:paraId="16CBBCB5" w14:textId="77777777" w:rsidR="00550C4B" w:rsidRDefault="00550C4B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……………………………………………..</w:t>
      </w:r>
    </w:p>
    <w:p w14:paraId="2113394F" w14:textId="77777777" w:rsidR="00A26763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550C4B">
        <w:rPr>
          <w:rFonts w:ascii="Arial" w:hAnsi="Arial" w:cs="Arial"/>
          <w:b/>
          <w:sz w:val="22"/>
          <w:szCs w:val="22"/>
        </w:rPr>
        <w:t xml:space="preserve"> </w:t>
      </w:r>
      <w:r w:rsidR="00550C4B"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A26763">
        <w:rPr>
          <w:rFonts w:ascii="Arial" w:hAnsi="Arial" w:cs="Arial"/>
          <w:b/>
          <w:sz w:val="22"/>
          <w:szCs w:val="22"/>
        </w:rPr>
        <w:t xml:space="preserve"> / </w:t>
      </w:r>
      <w:r w:rsidR="00A26763" w:rsidRPr="007903B2">
        <w:rPr>
          <w:rFonts w:ascii="Arial" w:eastAsia="Calibri" w:hAnsi="Arial" w:cs="Arial"/>
          <w:sz w:val="22"/>
          <w:szCs w:val="22"/>
          <w:lang w:eastAsia="en-GB"/>
        </w:rPr>
        <w:t xml:space="preserve"> </w:t>
      </w:r>
      <w:r w:rsidR="00A26763" w:rsidRPr="00A26763">
        <w:rPr>
          <w:rFonts w:ascii="Arial" w:eastAsia="Calibri" w:hAnsi="Arial" w:cs="Arial"/>
          <w:b/>
          <w:sz w:val="22"/>
          <w:szCs w:val="22"/>
          <w:lang w:eastAsia="en-GB"/>
        </w:rPr>
        <w:t>prowadzi jednoosobową działalność gospodarczą</w:t>
      </w:r>
      <w:r w:rsidR="00A26763" w:rsidRPr="0049123E">
        <w:rPr>
          <w:rFonts w:ascii="Arial" w:hAnsi="Arial" w:cs="Arial"/>
          <w:b/>
          <w:sz w:val="22"/>
          <w:szCs w:val="22"/>
        </w:rPr>
        <w:t xml:space="preserve"> </w:t>
      </w:r>
    </w:p>
    <w:p w14:paraId="798A3F19" w14:textId="77777777" w:rsidR="00CA7849" w:rsidRPr="00A26763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26763">
        <w:rPr>
          <w:rFonts w:ascii="Arial" w:hAnsi="Arial" w:cs="Arial"/>
          <w:sz w:val="18"/>
          <w:szCs w:val="18"/>
        </w:rPr>
        <w:t xml:space="preserve"> </w:t>
      </w:r>
      <w:r w:rsidRPr="00A26763">
        <w:rPr>
          <w:rFonts w:ascii="Arial" w:hAnsi="Arial" w:cs="Arial"/>
          <w:i/>
          <w:sz w:val="18"/>
          <w:szCs w:val="18"/>
          <w:u w:val="single"/>
        </w:rPr>
        <w:t>(niepotrzebne skreślić).</w:t>
      </w:r>
    </w:p>
    <w:p w14:paraId="47A39326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950F663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62092F25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15628FF6" w14:textId="77777777"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01398AF7" w14:textId="0DA598C3" w:rsidR="00550C4B" w:rsidRPr="00E27CF0" w:rsidRDefault="00550C4B" w:rsidP="00550C4B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154735">
        <w:rPr>
          <w:rFonts w:ascii="Arial" w:hAnsi="Arial" w:cs="Arial"/>
          <w:b/>
          <w:sz w:val="22"/>
          <w:szCs w:val="20"/>
        </w:rPr>
        <w:t xml:space="preserve">nie będzie </w:t>
      </w:r>
      <w:r w:rsidRPr="00F00EE7">
        <w:rPr>
          <w:rFonts w:ascii="Arial" w:hAnsi="Arial" w:cs="Arial"/>
          <w:b/>
          <w:sz w:val="22"/>
          <w:szCs w:val="20"/>
        </w:rPr>
        <w:t>/ będzie</w:t>
      </w:r>
      <w:r w:rsidRPr="00154735">
        <w:rPr>
          <w:rFonts w:ascii="Arial" w:hAnsi="Arial" w:cs="Arial"/>
          <w:b/>
          <w:sz w:val="22"/>
          <w:szCs w:val="20"/>
        </w:rPr>
        <w:t xml:space="preserve">* </w:t>
      </w:r>
      <w:r w:rsidRPr="00154735">
        <w:rPr>
          <w:rFonts w:ascii="Arial" w:hAnsi="Arial" w:cs="Arial"/>
          <w:i/>
          <w:sz w:val="18"/>
          <w:szCs w:val="18"/>
        </w:rPr>
        <w:t xml:space="preserve">(niepotrzebne </w:t>
      </w:r>
      <w:r w:rsidRPr="002F429A">
        <w:rPr>
          <w:rFonts w:ascii="Arial" w:hAnsi="Arial" w:cs="Arial"/>
          <w:i/>
          <w:sz w:val="18"/>
          <w:szCs w:val="18"/>
        </w:rPr>
        <w:t>skreślić</w:t>
      </w:r>
      <w:r w:rsidRPr="00E27CF0">
        <w:rPr>
          <w:rFonts w:ascii="Arial" w:hAnsi="Arial" w:cs="Arial"/>
          <w:i/>
          <w:sz w:val="22"/>
          <w:szCs w:val="20"/>
        </w:rPr>
        <w:t>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</w:t>
      </w:r>
      <w:r w:rsidR="00F00EE7">
        <w:rPr>
          <w:rFonts w:ascii="Arial" w:hAnsi="Arial" w:cs="Arial"/>
          <w:sz w:val="22"/>
          <w:szCs w:val="20"/>
        </w:rPr>
        <w:br/>
      </w:r>
      <w:r w:rsidRPr="00E27CF0">
        <w:rPr>
          <w:rFonts w:ascii="Arial" w:hAnsi="Arial" w:cs="Arial"/>
          <w:sz w:val="22"/>
          <w:szCs w:val="20"/>
        </w:rPr>
        <w:t>o podatku od towarów i usług.</w:t>
      </w:r>
    </w:p>
    <w:p w14:paraId="1794DADC" w14:textId="77777777" w:rsidR="00550C4B" w:rsidRPr="00E27CF0" w:rsidRDefault="00550C4B" w:rsidP="00550C4B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49CD515" w14:textId="77777777" w:rsidR="00550C4B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</w:p>
    <w:p w14:paraId="4FA75D95" w14:textId="624039F7" w:rsidR="00791C92" w:rsidRPr="00F22829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2. </w:t>
      </w:r>
      <w:r w:rsidR="00791C92" w:rsidRPr="00F22829">
        <w:rPr>
          <w:rFonts w:ascii="Arial" w:hAnsi="Arial" w:cs="Arial"/>
        </w:rPr>
        <w:t xml:space="preserve"> Nawiązując do ogłoszenia w postępowaniu prowadzonym w trybie przetargu nieograniczonego</w:t>
      </w:r>
      <w:r w:rsidR="00791C92" w:rsidRPr="00F22829">
        <w:rPr>
          <w:rFonts w:ascii="Arial" w:hAnsi="Arial" w:cs="Arial"/>
          <w:bCs/>
        </w:rPr>
        <w:t xml:space="preserve"> na </w:t>
      </w:r>
      <w:r w:rsidR="00C43A79" w:rsidRPr="00C43A79">
        <w:rPr>
          <w:rFonts w:ascii="Arial" w:hAnsi="Arial" w:cs="Arial"/>
          <w:b/>
          <w:bCs/>
        </w:rPr>
        <w:t xml:space="preserve">zakup i </w:t>
      </w:r>
      <w:r w:rsidR="00791C92" w:rsidRPr="00C43A79">
        <w:rPr>
          <w:rFonts w:ascii="Arial" w:hAnsi="Arial" w:cs="Arial"/>
          <w:b/>
          <w:bCs/>
        </w:rPr>
        <w:t>dostawę</w:t>
      </w:r>
      <w:r w:rsidR="00791C92" w:rsidRPr="00F22829">
        <w:rPr>
          <w:rFonts w:ascii="Arial" w:hAnsi="Arial" w:cs="Arial"/>
          <w:b/>
          <w:bCs/>
        </w:rPr>
        <w:t xml:space="preserve"> sprzętu komputerowe</w:t>
      </w:r>
      <w:r w:rsidR="00707D69">
        <w:rPr>
          <w:rFonts w:ascii="Arial" w:hAnsi="Arial" w:cs="Arial"/>
          <w:b/>
          <w:bCs/>
        </w:rPr>
        <w:t xml:space="preserve">go </w:t>
      </w:r>
      <w:r w:rsidR="00EA1DF4">
        <w:rPr>
          <w:rFonts w:ascii="Arial" w:hAnsi="Arial" w:cs="Arial"/>
          <w:b/>
          <w:bCs/>
        </w:rPr>
        <w:t>do</w:t>
      </w:r>
      <w:r w:rsidR="00707D69">
        <w:rPr>
          <w:rFonts w:ascii="Arial" w:hAnsi="Arial" w:cs="Arial"/>
          <w:b/>
          <w:bCs/>
        </w:rPr>
        <w:t xml:space="preserve"> jednostek </w:t>
      </w:r>
      <w:r w:rsidR="00EA1DF4">
        <w:rPr>
          <w:rFonts w:ascii="Arial" w:hAnsi="Arial" w:cs="Arial"/>
          <w:b/>
          <w:bCs/>
        </w:rPr>
        <w:t xml:space="preserve"> organizacyjnych </w:t>
      </w:r>
      <w:r w:rsidR="00707D69">
        <w:rPr>
          <w:rFonts w:ascii="Arial" w:hAnsi="Arial" w:cs="Arial"/>
          <w:b/>
          <w:bCs/>
        </w:rPr>
        <w:t xml:space="preserve">UAM – </w:t>
      </w:r>
      <w:r w:rsidR="00791C92" w:rsidRPr="00F22829">
        <w:rPr>
          <w:rFonts w:ascii="Arial" w:hAnsi="Arial" w:cs="Arial"/>
          <w:b/>
          <w:bCs/>
        </w:rPr>
        <w:t xml:space="preserve"> </w:t>
      </w:r>
      <w:r w:rsidR="00FF69D7">
        <w:rPr>
          <w:rFonts w:ascii="Arial" w:hAnsi="Arial" w:cs="Arial"/>
          <w:b/>
          <w:bCs/>
        </w:rPr>
        <w:t>4</w:t>
      </w:r>
      <w:r w:rsidR="00791C92" w:rsidRPr="00F22829">
        <w:rPr>
          <w:rFonts w:ascii="Arial" w:hAnsi="Arial" w:cs="Arial"/>
          <w:b/>
          <w:bCs/>
        </w:rPr>
        <w:t xml:space="preserve"> części,</w:t>
      </w:r>
      <w:r w:rsidR="00791C92" w:rsidRPr="00F22829">
        <w:rPr>
          <w:rFonts w:ascii="Arial" w:hAnsi="Arial" w:cs="Arial"/>
          <w:bCs/>
        </w:rPr>
        <w:t xml:space="preserve"> </w:t>
      </w:r>
      <w:r w:rsidR="00791C92" w:rsidRPr="00153F19">
        <w:rPr>
          <w:rFonts w:ascii="Arial" w:hAnsi="Arial" w:cs="Arial"/>
          <w:b/>
          <w:bCs/>
        </w:rPr>
        <w:t xml:space="preserve">nr przetargu </w:t>
      </w:r>
      <w:r w:rsidR="00791C92" w:rsidRPr="00153F19">
        <w:rPr>
          <w:rFonts w:ascii="Arial" w:hAnsi="Arial" w:cs="Arial"/>
          <w:b/>
        </w:rPr>
        <w:t>Z</w:t>
      </w:r>
      <w:r w:rsidR="002E6263">
        <w:rPr>
          <w:rFonts w:ascii="Arial" w:hAnsi="Arial" w:cs="Arial"/>
          <w:b/>
        </w:rPr>
        <w:t>P</w:t>
      </w:r>
      <w:r w:rsidR="003565A8">
        <w:rPr>
          <w:rFonts w:ascii="Arial" w:hAnsi="Arial" w:cs="Arial"/>
          <w:b/>
        </w:rPr>
        <w:t>3</w:t>
      </w:r>
      <w:r w:rsidR="002E6263">
        <w:rPr>
          <w:rFonts w:ascii="Arial" w:hAnsi="Arial" w:cs="Arial"/>
          <w:b/>
        </w:rPr>
        <w:t>/</w:t>
      </w:r>
      <w:r w:rsidR="00C569D5">
        <w:rPr>
          <w:rFonts w:ascii="Arial" w:hAnsi="Arial" w:cs="Arial"/>
          <w:b/>
        </w:rPr>
        <w:t>8549</w:t>
      </w:r>
      <w:r w:rsidR="002E6263">
        <w:rPr>
          <w:rFonts w:ascii="Arial" w:hAnsi="Arial" w:cs="Arial"/>
          <w:b/>
        </w:rPr>
        <w:t>/2</w:t>
      </w:r>
      <w:r w:rsidR="00B27FA6">
        <w:rPr>
          <w:rFonts w:ascii="Arial" w:hAnsi="Arial" w:cs="Arial"/>
          <w:b/>
        </w:rPr>
        <w:t>6</w:t>
      </w:r>
      <w:r w:rsidR="00791C92" w:rsidRPr="00F22829">
        <w:rPr>
          <w:rFonts w:ascii="Arial" w:hAnsi="Arial" w:cs="Arial"/>
        </w:rPr>
        <w:t xml:space="preserve"> zgodni</w:t>
      </w:r>
      <w:r w:rsidR="00C43A79">
        <w:rPr>
          <w:rFonts w:ascii="Arial" w:hAnsi="Arial" w:cs="Arial"/>
        </w:rPr>
        <w:t>e z wymaganiami określonymi w S</w:t>
      </w:r>
      <w:r w:rsidR="00791C92" w:rsidRPr="00F22829">
        <w:rPr>
          <w:rFonts w:ascii="Arial" w:hAnsi="Arial" w:cs="Arial"/>
        </w:rPr>
        <w:t xml:space="preserve">WZ oświadczamy, iż oferujemy wykonanie przedmiotu zamówienia </w:t>
      </w:r>
      <w:r w:rsidR="00791C92" w:rsidRPr="00F22829">
        <w:rPr>
          <w:rFonts w:ascii="Arial" w:hAnsi="Arial" w:cs="Arial"/>
          <w:bCs/>
        </w:rPr>
        <w:t>za cenę</w:t>
      </w:r>
      <w:r w:rsidR="00791C92" w:rsidRPr="00F22829">
        <w:rPr>
          <w:rFonts w:ascii="Arial" w:hAnsi="Arial" w:cs="Arial"/>
        </w:rPr>
        <w:t>:</w:t>
      </w:r>
    </w:p>
    <w:p w14:paraId="62BE0248" w14:textId="77777777" w:rsidR="00791C92" w:rsidRPr="00F2282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E6A663D" w14:textId="77777777"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14:paraId="42E10315" w14:textId="77777777" w:rsidR="00CF0C38" w:rsidRPr="00433769" w:rsidRDefault="00CF0C38" w:rsidP="00CF0C38">
      <w:pPr>
        <w:jc w:val="both"/>
        <w:rPr>
          <w:b/>
          <w:bCs/>
          <w:color w:val="FF0000"/>
        </w:rPr>
      </w:pPr>
    </w:p>
    <w:p w14:paraId="4D401D10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2FA7BFE3" w14:textId="4286BA5E" w:rsidR="00791C92" w:rsidRPr="0068460C" w:rsidRDefault="004D2CCF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netto</w:t>
      </w:r>
      <w:r w:rsidR="00791C92" w:rsidRPr="0068460C">
        <w:rPr>
          <w:rFonts w:ascii="Arial" w:hAnsi="Arial" w:cs="Arial"/>
          <w:bCs/>
          <w:sz w:val="22"/>
          <w:szCs w:val="22"/>
        </w:rPr>
        <w:t xml:space="preserve"> ........................................zł</w:t>
      </w:r>
    </w:p>
    <w:p w14:paraId="48ECBB89" w14:textId="77777777" w:rsidR="00C569D5" w:rsidRPr="001A7118" w:rsidRDefault="00791C92" w:rsidP="00C569D5">
      <w:pPr>
        <w:tabs>
          <w:tab w:val="left" w:pos="0"/>
        </w:tabs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2E6263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766BDA"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 w:rsidR="00703DC9"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2</w:t>
      </w:r>
      <w:r w:rsidR="00703DC9"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</w:t>
      </w:r>
      <w:r w:rsidR="004D2CCF">
        <w:rPr>
          <w:rFonts w:ascii="Arial" w:hAnsi="Arial" w:cs="Arial"/>
          <w:b/>
        </w:rPr>
        <w:t xml:space="preserve"> kalendarzowych</w:t>
      </w:r>
      <w:r w:rsidRPr="001A7118">
        <w:rPr>
          <w:rFonts w:ascii="Arial" w:hAnsi="Arial" w:cs="Arial"/>
          <w:b/>
        </w:rPr>
        <w:t>*</w:t>
      </w:r>
      <w:r w:rsidR="00EA1DF4">
        <w:rPr>
          <w:rFonts w:ascii="Arial" w:hAnsi="Arial" w:cs="Arial"/>
          <w:b/>
        </w:rPr>
        <w:t xml:space="preserve"> </w:t>
      </w:r>
      <w:r w:rsidR="00C569D5">
        <w:rPr>
          <w:rFonts w:ascii="Arial" w:hAnsi="Arial" w:cs="Arial"/>
          <w:b/>
        </w:rPr>
        <w:t xml:space="preserve"> </w:t>
      </w:r>
      <w:r w:rsidR="00C569D5"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74738AEB" w14:textId="3CE35840" w:rsidR="00C569D5" w:rsidRPr="00C569D5" w:rsidRDefault="004B0526" w:rsidP="00C569D5">
      <w:pPr>
        <w:ind w:left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 </w:t>
      </w:r>
      <w:r w:rsidR="002E6263" w:rsidRPr="00C569D5">
        <w:rPr>
          <w:rFonts w:ascii="Arial" w:hAnsi="Arial" w:cs="Arial"/>
          <w:b/>
          <w:sz w:val="20"/>
          <w:szCs w:val="20"/>
        </w:rPr>
        <w:t xml:space="preserve">od dnia zawarcia </w:t>
      </w:r>
      <w:r w:rsidR="00060A82" w:rsidRPr="00C569D5">
        <w:rPr>
          <w:rFonts w:ascii="Arial" w:hAnsi="Arial" w:cs="Arial"/>
          <w:b/>
          <w:sz w:val="20"/>
          <w:szCs w:val="20"/>
        </w:rPr>
        <w:t xml:space="preserve">umowy </w:t>
      </w:r>
      <w:r w:rsidR="00C569D5" w:rsidRPr="00C569D5">
        <w:rPr>
          <w:rFonts w:ascii="Arial" w:hAnsi="Arial" w:cs="Arial"/>
          <w:sz w:val="20"/>
          <w:szCs w:val="20"/>
        </w:rPr>
        <w:t xml:space="preserve">i otrzymania przez Wykonawcę potwierdzenia właściwego organu nadzorującego Zamawiającego zgodnie z art. 83 ust. 14 pkt 1 w związku z art. 83 ust.1 pkt 26 lit. a) ustawy z dnia 11 marca 2004 r. o podatku od towarów i usług (t.j. Dz. U. z 2025 r. poz. 775 z późn. zm.) albo otrzymania informacji, że nie ma możliwości wydania takiego potwierdzenia przez właściwy organ nadzorujący Zamawiającego.  </w:t>
      </w:r>
    </w:p>
    <w:p w14:paraId="0CFAF724" w14:textId="77777777"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12E7E1DE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lastRenderedPageBreak/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FF69D7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64D0C78E" w14:textId="77777777" w:rsidR="00791C92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38847E7C" w14:textId="77777777" w:rsidR="004B0526" w:rsidRPr="001A7118" w:rsidRDefault="004B0526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4DF5241A" w14:textId="1945BB33" w:rsidR="0086048C" w:rsidRDefault="00791C92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płatności</w:t>
      </w:r>
      <w:r w:rsidR="00CF0C38" w:rsidRPr="001A7118">
        <w:rPr>
          <w:rFonts w:ascii="Arial" w:hAnsi="Arial" w:cs="Arial"/>
          <w:b/>
          <w:sz w:val="22"/>
          <w:szCs w:val="22"/>
        </w:rPr>
        <w:t xml:space="preserve"> faktury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  <w:r w:rsidR="00766BDA">
        <w:rPr>
          <w:rFonts w:ascii="Arial" w:hAnsi="Arial" w:cs="Arial"/>
          <w:b/>
          <w:sz w:val="22"/>
          <w:szCs w:val="22"/>
        </w:rPr>
        <w:t xml:space="preserve">   </w:t>
      </w:r>
      <w:r w:rsidR="00AE5BCD">
        <w:rPr>
          <w:rFonts w:ascii="Arial" w:hAnsi="Arial" w:cs="Arial"/>
          <w:b/>
          <w:sz w:val="22"/>
          <w:szCs w:val="22"/>
        </w:rPr>
        <w:t>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 w:rsidR="00AE5BCD">
        <w:rPr>
          <w:rFonts w:ascii="Arial" w:hAnsi="Arial" w:cs="Arial"/>
          <w:b/>
          <w:sz w:val="22"/>
          <w:szCs w:val="22"/>
        </w:rPr>
        <w:t xml:space="preserve">/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21 dni</w:t>
      </w:r>
      <w:r w:rsidR="004D2CCF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4D2CCF">
        <w:rPr>
          <w:rFonts w:ascii="Arial" w:hAnsi="Arial" w:cs="Arial"/>
          <w:b/>
        </w:rPr>
        <w:t>kalendarzowych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703DC9">
        <w:rPr>
          <w:rFonts w:ascii="Arial" w:hAnsi="Arial" w:cs="Arial"/>
          <w:b/>
          <w:bCs/>
          <w:sz w:val="22"/>
          <w:lang w:eastAsia="ar-SA"/>
        </w:rPr>
        <w:t>*</w:t>
      </w:r>
    </w:p>
    <w:p w14:paraId="5076D71B" w14:textId="77777777" w:rsidR="00791C92" w:rsidRPr="001A7118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7A270298" w14:textId="77777777" w:rsidR="00791C92" w:rsidRPr="00433769" w:rsidRDefault="00791C9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459B6E9D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76EF5E5D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5804141D" w14:textId="77777777" w:rsidR="00791C92" w:rsidRPr="001A7118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2F847FF7" w14:textId="77777777" w:rsidR="00791C92" w:rsidRPr="001A7118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092E01FF" w14:textId="77777777" w:rsidR="00791C92" w:rsidRPr="001A7118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450F5041" w14:textId="77777777" w:rsidR="00791C92" w:rsidRPr="0043376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7786A56D" w14:textId="77777777" w:rsidR="00791C92" w:rsidRDefault="00AE5BCD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>
        <w:rPr>
          <w:rFonts w:ascii="Arial" w:hAnsi="Arial" w:cs="Arial"/>
          <w:b/>
          <w:sz w:val="32"/>
          <w:szCs w:val="22"/>
          <w:u w:val="single"/>
        </w:rPr>
        <w:t>C</w:t>
      </w:r>
      <w:r w:rsidR="00791C92" w:rsidRPr="0068460C">
        <w:rPr>
          <w:rFonts w:ascii="Arial" w:hAnsi="Arial" w:cs="Arial"/>
          <w:b/>
          <w:sz w:val="32"/>
          <w:szCs w:val="22"/>
          <w:u w:val="single"/>
        </w:rPr>
        <w:t>zęść 2:</w:t>
      </w:r>
    </w:p>
    <w:p w14:paraId="0385424F" w14:textId="77777777"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2048B7F" w14:textId="77777777" w:rsidR="009D5965" w:rsidRPr="0068460C" w:rsidRDefault="009D5965" w:rsidP="009D596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73685968" w14:textId="77777777" w:rsidR="009D5965" w:rsidRPr="0068460C" w:rsidRDefault="009D5965" w:rsidP="009D596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netto</w:t>
      </w:r>
      <w:r w:rsidRPr="0068460C">
        <w:rPr>
          <w:rFonts w:ascii="Arial" w:hAnsi="Arial" w:cs="Arial"/>
          <w:bCs/>
          <w:sz w:val="22"/>
          <w:szCs w:val="22"/>
        </w:rPr>
        <w:t xml:space="preserve"> ........................................zł</w:t>
      </w:r>
    </w:p>
    <w:p w14:paraId="0D0E279C" w14:textId="402FE6F9" w:rsidR="00444BB1" w:rsidRPr="00FF69D7" w:rsidRDefault="00AE5BCD" w:rsidP="00444BB1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</w:t>
      </w:r>
      <w:r w:rsidR="004D2CCF">
        <w:rPr>
          <w:rFonts w:ascii="Arial" w:hAnsi="Arial" w:cs="Arial"/>
          <w:b/>
        </w:rPr>
        <w:t xml:space="preserve"> kalendarzowych</w:t>
      </w:r>
      <w:r w:rsidRPr="001A7118">
        <w:rPr>
          <w:rFonts w:ascii="Arial" w:hAnsi="Arial" w:cs="Arial"/>
          <w:b/>
        </w:rPr>
        <w:t>*</w:t>
      </w:r>
      <w:r>
        <w:rPr>
          <w:rFonts w:ascii="Arial" w:hAnsi="Arial" w:cs="Arial"/>
          <w:b/>
        </w:rPr>
        <w:t xml:space="preserve">   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</w:t>
      </w:r>
      <w:r w:rsidR="00FF69D7" w:rsidRPr="002E6263">
        <w:rPr>
          <w:rFonts w:ascii="Arial" w:hAnsi="Arial" w:cs="Arial"/>
          <w:b/>
          <w:sz w:val="22"/>
          <w:szCs w:val="22"/>
        </w:rPr>
        <w:t xml:space="preserve">od dnia zawarcia </w:t>
      </w:r>
      <w:r w:rsidR="00C569D5">
        <w:rPr>
          <w:rFonts w:ascii="Arial" w:hAnsi="Arial" w:cs="Arial"/>
          <w:b/>
          <w:sz w:val="22"/>
          <w:szCs w:val="22"/>
        </w:rPr>
        <w:t>umowy</w:t>
      </w:r>
    </w:p>
    <w:p w14:paraId="73125480" w14:textId="77777777" w:rsidR="00444BB1" w:rsidRPr="001A7118" w:rsidRDefault="00444BB1" w:rsidP="00444BB1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26726355" w14:textId="2E995793" w:rsidR="00AE5BCD" w:rsidRDefault="00AE5BCD" w:rsidP="003565A8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14:paraId="0D596D34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3ABF15A5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4FAE25CB" w14:textId="333DB824" w:rsidR="00AE5BCD" w:rsidRDefault="00AE5BCD" w:rsidP="00AE5BC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</w:t>
      </w:r>
      <w:r w:rsidR="004D2CCF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4D2CCF">
        <w:rPr>
          <w:rFonts w:ascii="Arial" w:hAnsi="Arial" w:cs="Arial"/>
          <w:b/>
        </w:rPr>
        <w:t>kalendarzowych</w:t>
      </w:r>
      <w:r w:rsidR="004D2CCF">
        <w:rPr>
          <w:rFonts w:ascii="Arial" w:hAnsi="Arial" w:cs="Arial"/>
          <w:b/>
          <w:bCs/>
          <w:sz w:val="22"/>
          <w:lang w:eastAsia="ar-SA"/>
        </w:rPr>
        <w:t xml:space="preserve"> 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14:paraId="66ECC831" w14:textId="77777777" w:rsidR="00AE5BCD" w:rsidRPr="001A7118" w:rsidRDefault="00AE5BCD" w:rsidP="00AE5BCD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24C8EBC6" w14:textId="77777777"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4B09DAF4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54219C2E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28716CE0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226A90E3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6D452130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10172EA5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64651B53" w14:textId="77777777" w:rsidR="008B4A25" w:rsidRPr="0068460C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3:</w:t>
      </w:r>
    </w:p>
    <w:p w14:paraId="053AD58F" w14:textId="77777777" w:rsidR="009D5965" w:rsidRPr="0068460C" w:rsidRDefault="009D5965" w:rsidP="009D596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D1F7C48" w14:textId="77777777" w:rsidR="009D5965" w:rsidRPr="0068460C" w:rsidRDefault="009D5965" w:rsidP="009D596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netto</w:t>
      </w:r>
      <w:r w:rsidRPr="0068460C">
        <w:rPr>
          <w:rFonts w:ascii="Arial" w:hAnsi="Arial" w:cs="Arial"/>
          <w:bCs/>
          <w:sz w:val="22"/>
          <w:szCs w:val="22"/>
        </w:rPr>
        <w:t xml:space="preserve"> ........................................zł</w:t>
      </w:r>
    </w:p>
    <w:p w14:paraId="5BB9CBEF" w14:textId="3C4174F8" w:rsidR="00060A82" w:rsidRPr="00FF69D7" w:rsidRDefault="00AE5BCD" w:rsidP="00060A82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</w:t>
      </w:r>
      <w:r w:rsidR="004D2CCF">
        <w:rPr>
          <w:rFonts w:ascii="Arial" w:hAnsi="Arial" w:cs="Arial"/>
          <w:b/>
        </w:rPr>
        <w:t xml:space="preserve"> kalendarzowych</w:t>
      </w:r>
      <w:r w:rsidRPr="001A7118">
        <w:rPr>
          <w:rFonts w:ascii="Arial" w:hAnsi="Arial" w:cs="Arial"/>
          <w:b/>
        </w:rPr>
        <w:t>*</w:t>
      </w:r>
      <w:r>
        <w:rPr>
          <w:rFonts w:ascii="Arial" w:hAnsi="Arial" w:cs="Arial"/>
          <w:b/>
        </w:rPr>
        <w:t xml:space="preserve"> </w:t>
      </w:r>
      <w:r w:rsidR="00C569D5">
        <w:rPr>
          <w:rFonts w:ascii="Arial" w:hAnsi="Arial" w:cs="Arial"/>
          <w:b/>
        </w:rPr>
        <w:t xml:space="preserve"> </w:t>
      </w:r>
      <w:r w:rsidR="00C569D5"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</w:t>
      </w:r>
      <w:r w:rsidR="00C569D5"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</w:t>
      </w:r>
      <w:r w:rsidR="002E6263" w:rsidRPr="00C569D5">
        <w:rPr>
          <w:rFonts w:ascii="Arial" w:hAnsi="Arial" w:cs="Arial"/>
          <w:b/>
          <w:sz w:val="20"/>
          <w:szCs w:val="20"/>
        </w:rPr>
        <w:t xml:space="preserve">od dnia zawarcia </w:t>
      </w:r>
      <w:bookmarkStart w:id="0" w:name="_Hlk211334849"/>
      <w:r w:rsidR="002E6263" w:rsidRPr="00C569D5">
        <w:rPr>
          <w:rFonts w:ascii="Arial" w:hAnsi="Arial" w:cs="Arial"/>
          <w:b/>
          <w:sz w:val="20"/>
          <w:szCs w:val="20"/>
        </w:rPr>
        <w:t>umowy</w:t>
      </w:r>
      <w:r w:rsidR="002E6263" w:rsidRPr="00C569D5">
        <w:rPr>
          <w:rFonts w:ascii="Arial" w:hAnsi="Arial" w:cs="Arial"/>
          <w:b/>
          <w:i/>
          <w:sz w:val="20"/>
          <w:szCs w:val="20"/>
          <w:lang w:eastAsia="ar-SA"/>
        </w:rPr>
        <w:t xml:space="preserve">  </w:t>
      </w:r>
      <w:r w:rsidR="00060A82" w:rsidRPr="00C569D5">
        <w:rPr>
          <w:rFonts w:ascii="Arial" w:hAnsi="Arial" w:cs="Arial"/>
          <w:sz w:val="20"/>
          <w:szCs w:val="20"/>
        </w:rPr>
        <w:t>i otrzymania</w:t>
      </w:r>
      <w:r w:rsidR="00060A82" w:rsidRPr="00FF69D7">
        <w:rPr>
          <w:rFonts w:ascii="Arial" w:hAnsi="Arial" w:cs="Arial"/>
          <w:sz w:val="20"/>
          <w:szCs w:val="20"/>
        </w:rPr>
        <w:t xml:space="preserve"> przez Wykonawcę odpowiedniego zamówienia wraz z potwierdzeniem właściwego organu nadzorującego Zamawiającego zgodnie z art. 83 ust. 14 pkt 1 w związku z art. 83 ust.1 pkt 26 lit. a) ustawy z dnia 11 marca 2004 r. o podatku od towarów i usług </w:t>
      </w:r>
      <w:r w:rsidR="00FC4E96">
        <w:rPr>
          <w:rFonts w:ascii="Arial" w:hAnsi="Arial" w:cs="Arial"/>
          <w:sz w:val="20"/>
          <w:szCs w:val="20"/>
        </w:rPr>
        <w:t>(</w:t>
      </w:r>
      <w:r w:rsidR="00FC4E96" w:rsidRPr="00FC4E96">
        <w:rPr>
          <w:rFonts w:ascii="Arial" w:hAnsi="Arial" w:cs="Arial"/>
          <w:sz w:val="20"/>
          <w:szCs w:val="20"/>
        </w:rPr>
        <w:t>t.j. Dz. U. z 2025 r. poz. 775 z późn. zm.</w:t>
      </w:r>
      <w:r w:rsidR="00FC4E96">
        <w:rPr>
          <w:rFonts w:ascii="Arial" w:hAnsi="Arial" w:cs="Arial"/>
          <w:sz w:val="20"/>
          <w:szCs w:val="20"/>
        </w:rPr>
        <w:t>)</w:t>
      </w:r>
      <w:r w:rsidR="00C569D5">
        <w:rPr>
          <w:rFonts w:ascii="Arial" w:hAnsi="Arial" w:cs="Arial"/>
          <w:sz w:val="20"/>
          <w:szCs w:val="20"/>
        </w:rPr>
        <w:t xml:space="preserve"> </w:t>
      </w:r>
      <w:r w:rsidR="00C569D5" w:rsidRPr="00C569D5">
        <w:rPr>
          <w:rFonts w:ascii="Arial" w:hAnsi="Arial" w:cs="Arial"/>
          <w:sz w:val="20"/>
          <w:szCs w:val="20"/>
        </w:rPr>
        <w:t>albo otrzymania informacji, że nie ma możliwości wydania takiego potwierdzenia przez właściwy organ nadzorujący Zamawiającego</w:t>
      </w:r>
    </w:p>
    <w:p w14:paraId="01D1811F" w14:textId="047C0174" w:rsidR="00060A82" w:rsidRPr="001A7118" w:rsidRDefault="00060A82" w:rsidP="00060A8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</w:t>
      </w:r>
    </w:p>
    <w:bookmarkEnd w:id="0"/>
    <w:p w14:paraId="62FCD77C" w14:textId="77777777" w:rsidR="00060A82" w:rsidRDefault="00060A82" w:rsidP="00AE5BCD">
      <w:pPr>
        <w:suppressAutoHyphens/>
        <w:jc w:val="both"/>
        <w:rPr>
          <w:rFonts w:ascii="Arial" w:hAnsi="Arial" w:cs="Arial"/>
          <w:i/>
          <w:sz w:val="18"/>
          <w:szCs w:val="22"/>
          <w:lang w:eastAsia="zh-CN"/>
        </w:rPr>
      </w:pPr>
    </w:p>
    <w:p w14:paraId="272B6A34" w14:textId="775DC288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4796192B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64505D03" w14:textId="77777777"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7A0D267C" w14:textId="26CC560D" w:rsidR="00AE5BCD" w:rsidRPr="00FF69D7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</w:t>
      </w:r>
      <w:r w:rsidR="004D2CCF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4D2CCF">
        <w:rPr>
          <w:rFonts w:ascii="Arial" w:hAnsi="Arial" w:cs="Arial"/>
          <w:b/>
        </w:rPr>
        <w:t>kalendarzowych</w:t>
      </w:r>
      <w:r w:rsidR="004D2CCF">
        <w:rPr>
          <w:rFonts w:ascii="Arial" w:hAnsi="Arial" w:cs="Arial"/>
          <w:b/>
          <w:bCs/>
          <w:sz w:val="22"/>
          <w:lang w:eastAsia="ar-SA"/>
        </w:rPr>
        <w:t xml:space="preserve"> 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FF69D7">
        <w:rPr>
          <w:rFonts w:ascii="Arial" w:hAnsi="Arial" w:cs="Arial"/>
          <w:b/>
          <w:bCs/>
          <w:sz w:val="22"/>
          <w:lang w:eastAsia="ar-SA"/>
        </w:rPr>
        <w:t xml:space="preserve">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658A608D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08A6E4A8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059EB5EF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34B64E71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50EC1CDE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0D1C45FF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10B5F6D8" w14:textId="77777777" w:rsidR="00791C92" w:rsidRPr="0068460C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4:</w:t>
      </w:r>
    </w:p>
    <w:p w14:paraId="7BEFABDF" w14:textId="77777777" w:rsidR="009D5965" w:rsidRPr="0068460C" w:rsidRDefault="009D5965" w:rsidP="009D596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4A1826C" w14:textId="77777777" w:rsidR="009D5965" w:rsidRPr="0068460C" w:rsidRDefault="009D5965" w:rsidP="009D596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netto</w:t>
      </w:r>
      <w:r w:rsidRPr="0068460C">
        <w:rPr>
          <w:rFonts w:ascii="Arial" w:hAnsi="Arial" w:cs="Arial"/>
          <w:bCs/>
          <w:sz w:val="22"/>
          <w:szCs w:val="22"/>
        </w:rPr>
        <w:t xml:space="preserve"> ........................................zł</w:t>
      </w:r>
    </w:p>
    <w:p w14:paraId="747BCEDA" w14:textId="78BD7526" w:rsidR="004D2CCF" w:rsidRPr="00FF69D7" w:rsidRDefault="00AE5BCD" w:rsidP="004D2CCF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</w:t>
      </w:r>
      <w:r w:rsidR="004D2CCF">
        <w:rPr>
          <w:rFonts w:ascii="Arial" w:hAnsi="Arial" w:cs="Arial"/>
          <w:b/>
        </w:rPr>
        <w:t xml:space="preserve"> kalendarzowych</w:t>
      </w:r>
      <w:r w:rsidRPr="001A7118">
        <w:rPr>
          <w:rFonts w:ascii="Arial" w:hAnsi="Arial" w:cs="Arial"/>
          <w:b/>
        </w:rPr>
        <w:t>*</w:t>
      </w:r>
      <w:r>
        <w:rPr>
          <w:rFonts w:ascii="Arial" w:hAnsi="Arial" w:cs="Arial"/>
          <w:b/>
        </w:rPr>
        <w:t xml:space="preserve">  </w:t>
      </w:r>
      <w:r w:rsidR="00FF69D7" w:rsidRPr="002E6263">
        <w:rPr>
          <w:rFonts w:ascii="Arial" w:hAnsi="Arial" w:cs="Arial"/>
          <w:b/>
          <w:sz w:val="22"/>
          <w:szCs w:val="22"/>
        </w:rPr>
        <w:t>od dnia zawarcia umowy</w:t>
      </w:r>
      <w:r w:rsidR="00B071B3">
        <w:rPr>
          <w:rFonts w:ascii="Arial" w:hAnsi="Arial" w:cs="Arial"/>
          <w:b/>
          <w:sz w:val="22"/>
          <w:szCs w:val="22"/>
        </w:rPr>
        <w:t xml:space="preserve"> </w:t>
      </w:r>
    </w:p>
    <w:p w14:paraId="6ED2EF9B" w14:textId="4CBB6AB2" w:rsidR="00AE5BCD" w:rsidRPr="001A7118" w:rsidRDefault="00AE5BCD" w:rsidP="00444BB1">
      <w:pPr>
        <w:tabs>
          <w:tab w:val="left" w:pos="0"/>
        </w:tabs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2E93A368" w14:textId="77777777" w:rsidR="00C569D5" w:rsidRDefault="00C569D5" w:rsidP="00AE5BCD">
      <w:pPr>
        <w:suppressAutoHyphens/>
        <w:jc w:val="both"/>
        <w:rPr>
          <w:rFonts w:ascii="Arial" w:hAnsi="Arial" w:cs="Arial"/>
          <w:i/>
          <w:sz w:val="18"/>
          <w:szCs w:val="22"/>
          <w:lang w:eastAsia="zh-CN"/>
        </w:rPr>
      </w:pPr>
    </w:p>
    <w:p w14:paraId="2D3F0858" w14:textId="17443435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662FD555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54181504" w14:textId="77777777"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3AEB0CF3" w14:textId="76369134" w:rsidR="00AE5BCD" w:rsidRPr="001A7118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 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</w:t>
      </w:r>
      <w:r w:rsidR="004D2CCF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4D2CCF">
        <w:rPr>
          <w:rFonts w:ascii="Arial" w:hAnsi="Arial" w:cs="Arial"/>
          <w:b/>
        </w:rPr>
        <w:t>kalendarzowych</w:t>
      </w:r>
      <w:r w:rsidR="004D2CCF">
        <w:rPr>
          <w:rFonts w:ascii="Arial" w:hAnsi="Arial" w:cs="Arial"/>
          <w:b/>
          <w:bCs/>
          <w:sz w:val="22"/>
          <w:lang w:eastAsia="ar-SA"/>
        </w:rPr>
        <w:t xml:space="preserve"> 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FF69D7">
        <w:rPr>
          <w:rFonts w:ascii="Arial" w:hAnsi="Arial" w:cs="Arial"/>
          <w:b/>
          <w:bCs/>
          <w:sz w:val="22"/>
          <w:lang w:eastAsia="ar-SA"/>
        </w:rPr>
        <w:t xml:space="preserve">        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665C9F97" w14:textId="77777777"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0A63517B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1F398532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7CB79AC3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2AB9359C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1E4A646F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26FBCA19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2484D768" w14:textId="77777777" w:rsidR="00550C4B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17487EB6" w14:textId="77777777" w:rsidR="00550C4B" w:rsidRPr="00E27CF0" w:rsidRDefault="00550C4B" w:rsidP="00550C4B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E27CF0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E27CF0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14:paraId="5331BBFF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36060219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14:paraId="1F8B5878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3FCDAFD6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27CF0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27CF0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14:paraId="50DF8014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550C4B" w:rsidRPr="00613256" w14:paraId="790F0D16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16937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E36AD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46092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96CB9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CCB13" w14:textId="77777777" w:rsidR="00550C4B" w:rsidRPr="00F06207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777E3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550C4B" w:rsidRPr="00613256" w14:paraId="13677B53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60C16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A9503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378F1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3A21F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F60AA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C5F0E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14:paraId="66B99F62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2CD76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0E516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13FD4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A82C1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6FEAD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52782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14:paraId="158F3BB1" w14:textId="77777777" w:rsidTr="00712817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467C9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E8D84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077F8C5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32F1A987" w14:textId="77777777" w:rsidR="00550C4B" w:rsidRPr="00613256" w:rsidRDefault="00550C4B" w:rsidP="00550C4B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14:paraId="7C01762B" w14:textId="77777777" w:rsidR="00550C4B" w:rsidRPr="00D7535F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5F1F5B2C" w14:textId="77777777" w:rsidR="00707D69" w:rsidRDefault="00707D69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14:paraId="50F99FD8" w14:textId="77777777"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1375FAC9" w14:textId="77777777"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3022B847" w14:textId="77777777"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3F044BAB" w14:textId="77777777" w:rsidR="001E6CE8" w:rsidRPr="001E6CE8" w:rsidRDefault="00550C4B" w:rsidP="00550C4B">
      <w:pPr>
        <w:keepLines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lastRenderedPageBreak/>
        <w:t xml:space="preserve">3.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22D7AABA" w14:textId="77777777"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46BD5F9C" w14:textId="77777777" w:rsidR="001E6CE8" w:rsidRPr="001E6CE8" w:rsidRDefault="00550C4B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6A09CCCB" w14:textId="151AA7EE"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E6CE8" w:rsidRPr="001E6CE8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do SWZ i zobowiązujemy się, w przypadku wyboru naszej oferty, do zawarcia umowy zgodnej z niniejszą ofertą, na warunkach w nich określonych.</w:t>
      </w:r>
    </w:p>
    <w:p w14:paraId="150281E2" w14:textId="77777777" w:rsidR="00791C92" w:rsidRPr="004146B2" w:rsidRDefault="00550C4B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1C3D716D" w14:textId="77777777" w:rsidR="00791C92" w:rsidRPr="004146B2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C353085" w14:textId="77777777" w:rsidR="004146B2" w:rsidRPr="004146B2" w:rsidRDefault="00550C4B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 xml:space="preserve">samodzielnie / </w:t>
      </w:r>
      <w:r w:rsidR="004146B2" w:rsidRPr="00B2115B">
        <w:rPr>
          <w:rFonts w:ascii="Arial" w:hAnsi="Arial" w:cs="Arial"/>
          <w:b/>
          <w:sz w:val="22"/>
          <w:szCs w:val="22"/>
          <w:lang w:eastAsia="ar-SA"/>
        </w:rPr>
        <w:t>z udziałem podwykonawców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F935AED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313EC45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5E5BF96B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097C5C82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02F5AA84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259B41C7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50372F22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701812E6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669A02CE" w14:textId="77777777" w:rsidR="004146B2" w:rsidRDefault="004146B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14:paraId="3D6A7F6A" w14:textId="77777777" w:rsidR="00E1634B" w:rsidRPr="00433769" w:rsidRDefault="00E1634B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14:paraId="39A6D289" w14:textId="77777777" w:rsidR="00791C92" w:rsidRPr="001E6CE8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</w:rPr>
        <w:t xml:space="preserve">9.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4FE7A11E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41CE374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634E8DAA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579D9942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540D6566" w14:textId="77777777" w:rsidR="00AF2F0D" w:rsidRPr="00BB5963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1</w:t>
      </w:r>
      <w:r w:rsidR="009403A8" w:rsidRPr="001E6CE8">
        <w:rPr>
          <w:rFonts w:ascii="Arial" w:hAnsi="Arial" w:cs="Arial"/>
          <w:sz w:val="22"/>
          <w:szCs w:val="22"/>
          <w:lang w:eastAsia="ar-SA"/>
        </w:rPr>
        <w:t>0</w:t>
      </w:r>
      <w:r w:rsidRPr="001E6CE8">
        <w:rPr>
          <w:rFonts w:ascii="Arial" w:hAnsi="Arial" w:cs="Arial"/>
          <w:sz w:val="22"/>
          <w:szCs w:val="22"/>
          <w:lang w:eastAsia="ar-SA"/>
        </w:rPr>
        <w:t>.</w:t>
      </w:r>
      <w:r w:rsidR="00AF2F0D" w:rsidRPr="00BB5963">
        <w:rPr>
          <w:rFonts w:ascii="Arial" w:hAnsi="Arial" w:cs="Arial"/>
          <w:sz w:val="22"/>
          <w:szCs w:val="22"/>
          <w:lang w:eastAsia="ar-SA"/>
        </w:rPr>
        <w:t xml:space="preserve">  Integralną częścią oferty są:</w:t>
      </w:r>
    </w:p>
    <w:p w14:paraId="20F7CD87" w14:textId="77777777" w:rsidR="00791C92" w:rsidRPr="001E6CE8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5D9474DB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353D3F8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74A1ED4A" w14:textId="72F93F3B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FC4E96">
        <w:rPr>
          <w:rFonts w:ascii="Arial" w:hAnsi="Arial" w:cs="Arial"/>
          <w:sz w:val="20"/>
          <w:szCs w:val="18"/>
        </w:rPr>
        <w:t>6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031914F7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3BF6AF9A" w14:textId="77777777"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1BB739A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0F4E8775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(-ami) potwierdzającymi prawo do reprezentacji Wykonawcy przez osobę podpisującą ofertę.</w:t>
      </w:r>
    </w:p>
    <w:p w14:paraId="52AF42EF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28A7BAD8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45B7B926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3446C7FD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1A72FEF1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48AB28B6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9459AB1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2E4C6A91" w14:textId="77777777"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44A11697" w14:textId="7777777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14:paraId="72EC777E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2B6DA5" w14:textId="77777777" w:rsidR="00621FE8" w:rsidRDefault="00621FE8">
      <w:r>
        <w:separator/>
      </w:r>
    </w:p>
  </w:endnote>
  <w:endnote w:type="continuationSeparator" w:id="0">
    <w:p w14:paraId="2C3443CD" w14:textId="77777777" w:rsidR="00621FE8" w:rsidRDefault="00621F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8E0B5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85138C6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29027735"/>
      <w:docPartObj>
        <w:docPartGallery w:val="Page Numbers (Bottom of Page)"/>
        <w:docPartUnique/>
      </w:docPartObj>
    </w:sdtPr>
    <w:sdtEndPr/>
    <w:sdtContent>
      <w:p w14:paraId="60C7F11B" w14:textId="77777777" w:rsidR="00153F19" w:rsidRDefault="00153F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3A79">
          <w:rPr>
            <w:noProof/>
          </w:rPr>
          <w:t>4</w:t>
        </w:r>
        <w:r>
          <w:fldChar w:fldCharType="end"/>
        </w:r>
      </w:p>
    </w:sdtContent>
  </w:sdt>
  <w:p w14:paraId="717982C1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C44B1D" w14:textId="77777777" w:rsidR="00621FE8" w:rsidRDefault="00621FE8">
      <w:r>
        <w:separator/>
      </w:r>
    </w:p>
  </w:footnote>
  <w:footnote w:type="continuationSeparator" w:id="0">
    <w:p w14:paraId="6B391915" w14:textId="77777777" w:rsidR="00621FE8" w:rsidRDefault="00621F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0D497" w14:textId="4B6D8D78" w:rsidR="004B0526" w:rsidRPr="006F03FC" w:rsidRDefault="002E6263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C569D5">
      <w:rPr>
        <w:rFonts w:ascii="Arial" w:hAnsi="Arial" w:cs="Arial"/>
        <w:i/>
        <w:sz w:val="20"/>
      </w:rPr>
      <w:t>8549</w:t>
    </w:r>
    <w:r>
      <w:rPr>
        <w:rFonts w:ascii="Arial" w:hAnsi="Arial" w:cs="Arial"/>
        <w:i/>
        <w:sz w:val="20"/>
      </w:rPr>
      <w:t>/2</w:t>
    </w:r>
    <w:r w:rsidR="00B27FA6">
      <w:rPr>
        <w:rFonts w:ascii="Arial" w:hAnsi="Arial" w:cs="Arial"/>
        <w:i/>
        <w:sz w:val="20"/>
      </w:rPr>
      <w:t>6</w:t>
    </w:r>
  </w:p>
  <w:p w14:paraId="658899F7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53862724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25138955">
    <w:abstractNumId w:val="17"/>
  </w:num>
  <w:num w:numId="3" w16cid:durableId="1093358073">
    <w:abstractNumId w:val="12"/>
  </w:num>
  <w:num w:numId="4" w16cid:durableId="1450591263">
    <w:abstractNumId w:val="12"/>
  </w:num>
  <w:num w:numId="5" w16cid:durableId="1643341390">
    <w:abstractNumId w:val="10"/>
  </w:num>
  <w:num w:numId="6" w16cid:durableId="1828086114">
    <w:abstractNumId w:val="37"/>
  </w:num>
  <w:num w:numId="7" w16cid:durableId="1231116295">
    <w:abstractNumId w:val="50"/>
  </w:num>
  <w:num w:numId="8" w16cid:durableId="1248419718">
    <w:abstractNumId w:val="36"/>
  </w:num>
  <w:num w:numId="9" w16cid:durableId="1317685870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 w16cid:durableId="346103564">
    <w:abstractNumId w:val="39"/>
  </w:num>
  <w:num w:numId="11" w16cid:durableId="1695038762">
    <w:abstractNumId w:val="4"/>
  </w:num>
  <w:num w:numId="12" w16cid:durableId="1254819359">
    <w:abstractNumId w:val="46"/>
  </w:num>
  <w:num w:numId="13" w16cid:durableId="117526776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20640987">
    <w:abstractNumId w:val="6"/>
  </w:num>
  <w:num w:numId="15" w16cid:durableId="107164399">
    <w:abstractNumId w:val="32"/>
  </w:num>
  <w:num w:numId="16" w16cid:durableId="1477453045">
    <w:abstractNumId w:val="16"/>
  </w:num>
  <w:num w:numId="17" w16cid:durableId="1913932934">
    <w:abstractNumId w:val="19"/>
  </w:num>
  <w:num w:numId="18" w16cid:durableId="470514042">
    <w:abstractNumId w:val="8"/>
  </w:num>
  <w:num w:numId="19" w16cid:durableId="1268082851">
    <w:abstractNumId w:val="33"/>
  </w:num>
  <w:num w:numId="20" w16cid:durableId="763578381">
    <w:abstractNumId w:val="30"/>
  </w:num>
  <w:num w:numId="21" w16cid:durableId="720594386">
    <w:abstractNumId w:val="49"/>
  </w:num>
  <w:num w:numId="22" w16cid:durableId="1906914951">
    <w:abstractNumId w:val="15"/>
  </w:num>
  <w:num w:numId="23" w16cid:durableId="1474828033">
    <w:abstractNumId w:val="11"/>
  </w:num>
  <w:num w:numId="24" w16cid:durableId="1481386268">
    <w:abstractNumId w:val="47"/>
  </w:num>
  <w:num w:numId="25" w16cid:durableId="2125807338">
    <w:abstractNumId w:val="42"/>
  </w:num>
  <w:num w:numId="26" w16cid:durableId="145245537">
    <w:abstractNumId w:val="35"/>
  </w:num>
  <w:num w:numId="27" w16cid:durableId="140003645">
    <w:abstractNumId w:val="29"/>
  </w:num>
  <w:num w:numId="28" w16cid:durableId="650714410">
    <w:abstractNumId w:val="45"/>
  </w:num>
  <w:num w:numId="29" w16cid:durableId="1061060235">
    <w:abstractNumId w:val="51"/>
  </w:num>
  <w:num w:numId="30" w16cid:durableId="452291151">
    <w:abstractNumId w:val="9"/>
  </w:num>
  <w:num w:numId="31" w16cid:durableId="874268429">
    <w:abstractNumId w:val="13"/>
  </w:num>
  <w:num w:numId="32" w16cid:durableId="233202841">
    <w:abstractNumId w:val="41"/>
  </w:num>
  <w:num w:numId="33" w16cid:durableId="1448113565">
    <w:abstractNumId w:val="22"/>
  </w:num>
  <w:num w:numId="34" w16cid:durableId="1760055693">
    <w:abstractNumId w:val="7"/>
  </w:num>
  <w:num w:numId="35" w16cid:durableId="1244417512">
    <w:abstractNumId w:val="40"/>
  </w:num>
  <w:num w:numId="36" w16cid:durableId="241723943">
    <w:abstractNumId w:val="48"/>
  </w:num>
  <w:num w:numId="37" w16cid:durableId="876940307">
    <w:abstractNumId w:val="38"/>
  </w:num>
  <w:num w:numId="38" w16cid:durableId="985089585">
    <w:abstractNumId w:val="52"/>
  </w:num>
  <w:num w:numId="39" w16cid:durableId="1316301791">
    <w:abstractNumId w:val="34"/>
  </w:num>
  <w:num w:numId="40" w16cid:durableId="2077042908">
    <w:abstractNumId w:val="18"/>
  </w:num>
  <w:num w:numId="41" w16cid:durableId="627859650">
    <w:abstractNumId w:val="3"/>
  </w:num>
  <w:num w:numId="42" w16cid:durableId="23290056">
    <w:abstractNumId w:val="24"/>
  </w:num>
  <w:num w:numId="43" w16cid:durableId="2145343553">
    <w:abstractNumId w:val="23"/>
  </w:num>
  <w:num w:numId="44" w16cid:durableId="2072969302">
    <w:abstractNumId w:val="25"/>
  </w:num>
  <w:num w:numId="45" w16cid:durableId="864294693">
    <w:abstractNumId w:val="5"/>
  </w:num>
  <w:num w:numId="46" w16cid:durableId="816610420">
    <w:abstractNumId w:val="20"/>
  </w:num>
  <w:num w:numId="47" w16cid:durableId="1316494381">
    <w:abstractNumId w:val="27"/>
  </w:num>
  <w:num w:numId="48" w16cid:durableId="147209890">
    <w:abstractNumId w:val="21"/>
  </w:num>
  <w:num w:numId="49" w16cid:durableId="294917241">
    <w:abstractNumId w:val="44"/>
  </w:num>
  <w:num w:numId="50" w16cid:durableId="812022863">
    <w:abstractNumId w:val="43"/>
  </w:num>
  <w:num w:numId="51" w16cid:durableId="1864250471">
    <w:abstractNumId w:val="53"/>
  </w:num>
  <w:num w:numId="52" w16cid:durableId="1834952290">
    <w:abstractNumId w:val="14"/>
  </w:num>
  <w:num w:numId="53" w16cid:durableId="380640421">
    <w:abstractNumId w:val="2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A82"/>
    <w:rsid w:val="00060B3D"/>
    <w:rsid w:val="000611A6"/>
    <w:rsid w:val="0006357B"/>
    <w:rsid w:val="0006390E"/>
    <w:rsid w:val="00063B3C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3E0A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3F19"/>
    <w:rsid w:val="00154209"/>
    <w:rsid w:val="001545B8"/>
    <w:rsid w:val="00154735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6263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29A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6EE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65A8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912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4BB1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0526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CC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C4B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45AB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4A69"/>
    <w:rsid w:val="0061564C"/>
    <w:rsid w:val="006161E6"/>
    <w:rsid w:val="00616B1A"/>
    <w:rsid w:val="00621FE8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074E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3DC9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6BDA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5977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2D1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41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5965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3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236C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5BCD"/>
    <w:rsid w:val="00AE7963"/>
    <w:rsid w:val="00AE7B3A"/>
    <w:rsid w:val="00AF2F0D"/>
    <w:rsid w:val="00AF6AF3"/>
    <w:rsid w:val="00AF7321"/>
    <w:rsid w:val="00B02948"/>
    <w:rsid w:val="00B03473"/>
    <w:rsid w:val="00B053F2"/>
    <w:rsid w:val="00B071B3"/>
    <w:rsid w:val="00B10FB3"/>
    <w:rsid w:val="00B175DD"/>
    <w:rsid w:val="00B17D40"/>
    <w:rsid w:val="00B2115B"/>
    <w:rsid w:val="00B22697"/>
    <w:rsid w:val="00B2274A"/>
    <w:rsid w:val="00B23D52"/>
    <w:rsid w:val="00B24D58"/>
    <w:rsid w:val="00B25314"/>
    <w:rsid w:val="00B27FA6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09E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3E3C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3A79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69D5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395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1A7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4F49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4DA8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779C4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1DF4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234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0EE7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247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060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4E96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9D7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B6FC72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44BB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BD8A7-004D-443C-8E50-29947005A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1685</Words>
  <Characters>10114</Characters>
  <Application>Microsoft Office Word</Application>
  <DocSecurity>0</DocSecurity>
  <Lines>84</Lines>
  <Paragraphs>23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14</cp:revision>
  <cp:lastPrinted>2024-06-04T07:34:00Z</cp:lastPrinted>
  <dcterms:created xsi:type="dcterms:W3CDTF">2024-09-17T11:16:00Z</dcterms:created>
  <dcterms:modified xsi:type="dcterms:W3CDTF">2026-07-09T05:55:00Z</dcterms:modified>
</cp:coreProperties>
</file>