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3E12F564" w:rsidR="0086057E" w:rsidRPr="00DC1A50" w:rsidRDefault="00D573E4" w:rsidP="0086057E">
      <w:pPr>
        <w:jc w:val="right"/>
        <w:rPr>
          <w:b/>
          <w:szCs w:val="22"/>
        </w:rPr>
      </w:pPr>
      <w:r>
        <w:rPr>
          <w:rFonts w:eastAsia="Calibri"/>
          <w:bCs/>
          <w:sz w:val="22"/>
          <w:szCs w:val="22"/>
          <w:lang w:eastAsia="en-US"/>
        </w:rPr>
        <w:t xml:space="preserve">  </w:t>
      </w:r>
      <w:r w:rsidR="009C6C60">
        <w:rPr>
          <w:rFonts w:eastAsia="Calibri"/>
          <w:bCs/>
          <w:sz w:val="22"/>
          <w:szCs w:val="22"/>
          <w:lang w:eastAsia="en-US"/>
        </w:rPr>
        <w:t xml:space="preserve"> </w:t>
      </w:r>
      <w:r w:rsidR="0086057E" w:rsidRPr="00DC1A50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8D3186">
        <w:rPr>
          <w:rFonts w:eastAsia="Calibri"/>
          <w:bCs/>
          <w:sz w:val="22"/>
          <w:szCs w:val="22"/>
          <w:lang w:eastAsia="en-US"/>
        </w:rPr>
        <w:t>…</w:t>
      </w:r>
      <w:r w:rsidR="003A5833" w:rsidRPr="00DC1A50">
        <w:rPr>
          <w:rFonts w:eastAsia="Calibri"/>
          <w:bCs/>
          <w:sz w:val="22"/>
          <w:szCs w:val="22"/>
          <w:lang w:eastAsia="en-US"/>
        </w:rPr>
        <w:t xml:space="preserve"> </w:t>
      </w:r>
      <w:r w:rsidR="0086057E" w:rsidRPr="00DC1A50">
        <w:rPr>
          <w:rFonts w:eastAsia="Calibri"/>
          <w:bCs/>
          <w:sz w:val="22"/>
          <w:szCs w:val="22"/>
          <w:lang w:eastAsia="en-US"/>
        </w:rPr>
        <w:t>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027AA86C" w:rsidR="0049744B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0E1CC0">
        <w:rPr>
          <w:b/>
          <w:szCs w:val="22"/>
        </w:rPr>
        <w:t>0000000</w:t>
      </w:r>
      <w:r w:rsidR="0057179B">
        <w:rPr>
          <w:b/>
          <w:szCs w:val="22"/>
        </w:rPr>
        <w:t>8460</w:t>
      </w:r>
    </w:p>
    <w:p w14:paraId="7B1E3CB8" w14:textId="77777777" w:rsidR="00363E7C" w:rsidRDefault="00363E7C" w:rsidP="00940EC0">
      <w:pPr>
        <w:rPr>
          <w:sz w:val="22"/>
          <w:szCs w:val="22"/>
        </w:rPr>
      </w:pPr>
    </w:p>
    <w:p w14:paraId="4BE76F72" w14:textId="270EBABA" w:rsidR="00287BA8" w:rsidRPr="00051CE2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</w:t>
      </w:r>
      <w:r w:rsidR="00287BA8">
        <w:rPr>
          <w:sz w:val="22"/>
          <w:szCs w:val="22"/>
        </w:rPr>
        <w:t xml:space="preserve"> </w:t>
      </w:r>
      <w:r w:rsidR="00287BA8" w:rsidRPr="00174678">
        <w:rPr>
          <w:sz w:val="22"/>
          <w:szCs w:val="22"/>
        </w:rPr>
        <w:t xml:space="preserve">w </w:t>
      </w:r>
      <w:r w:rsidR="00287BA8" w:rsidRPr="0043592B">
        <w:rPr>
          <w:sz w:val="22"/>
          <w:szCs w:val="22"/>
        </w:rPr>
        <w:t xml:space="preserve">dniu </w:t>
      </w:r>
      <w:r w:rsidRPr="0043592B">
        <w:rPr>
          <w:sz w:val="22"/>
          <w:szCs w:val="22"/>
        </w:rPr>
        <w:t xml:space="preserve"> .......................</w:t>
      </w:r>
      <w:r w:rsidR="00287BA8" w:rsidRPr="00174678">
        <w:rPr>
          <w:sz w:val="22"/>
          <w:szCs w:val="22"/>
        </w:rPr>
        <w:t xml:space="preserve"> 2026</w:t>
      </w:r>
      <w:r w:rsidR="00287BA8" w:rsidRPr="00051CE2">
        <w:rPr>
          <w:sz w:val="22"/>
          <w:szCs w:val="22"/>
        </w:rPr>
        <w:t xml:space="preserve"> r./ w formie elektronicznej </w:t>
      </w:r>
      <w:r w:rsidRPr="00051CE2">
        <w:rPr>
          <w:sz w:val="22"/>
          <w:szCs w:val="22"/>
        </w:rPr>
        <w:t xml:space="preserve"> </w:t>
      </w:r>
      <w:r w:rsidR="00287BA8" w:rsidRPr="00051CE2">
        <w:rPr>
          <w:sz w:val="22"/>
          <w:szCs w:val="22"/>
        </w:rPr>
        <w:t xml:space="preserve">(niepotrzebne skreślić) </w:t>
      </w:r>
    </w:p>
    <w:p w14:paraId="2D3D9F0E" w14:textId="64D49F12" w:rsidR="00940EC0" w:rsidRPr="00051CE2" w:rsidRDefault="00940EC0" w:rsidP="00940EC0">
      <w:pPr>
        <w:rPr>
          <w:sz w:val="22"/>
          <w:szCs w:val="22"/>
        </w:rPr>
      </w:pPr>
      <w:r w:rsidRPr="00051CE2">
        <w:rPr>
          <w:sz w:val="22"/>
          <w:szCs w:val="22"/>
        </w:rPr>
        <w:t>pomiędzy:</w:t>
      </w:r>
    </w:p>
    <w:p w14:paraId="4821C6E1" w14:textId="1261EFC0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b/>
          <w:sz w:val="22"/>
          <w:szCs w:val="22"/>
        </w:rPr>
        <w:t>Uniwersytetem im. Adama Mickiewicza w Poznaniu,</w:t>
      </w:r>
      <w:r w:rsidRPr="00051CE2">
        <w:rPr>
          <w:sz w:val="22"/>
          <w:szCs w:val="22"/>
        </w:rPr>
        <w:t xml:space="preserve"> </w:t>
      </w:r>
      <w:r w:rsidRPr="00051CE2">
        <w:rPr>
          <w:b/>
          <w:sz w:val="22"/>
          <w:szCs w:val="22"/>
        </w:rPr>
        <w:t xml:space="preserve">ul. H. Wieniawskiego 1, 61-712 Poznań, </w:t>
      </w:r>
      <w:r w:rsidRPr="00051CE2">
        <w:rPr>
          <w:sz w:val="22"/>
          <w:szCs w:val="22"/>
        </w:rPr>
        <w:t>posiadającym NIP:</w:t>
      </w:r>
      <w:r w:rsidRPr="00051CE2">
        <w:rPr>
          <w:b/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777-00-06-350, </w:t>
      </w:r>
      <w:r w:rsidR="00C8114B" w:rsidRPr="00051CE2">
        <w:rPr>
          <w:sz w:val="22"/>
          <w:szCs w:val="22"/>
        </w:rPr>
        <w:t>REGON 000001293</w:t>
      </w:r>
      <w:r w:rsidR="00FC763B" w:rsidRPr="00051CE2">
        <w:rPr>
          <w:sz w:val="22"/>
          <w:szCs w:val="22"/>
        </w:rPr>
        <w:t>,</w:t>
      </w:r>
      <w:r w:rsidR="00C8114B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>zwanym dalej „Zamawiającym” reprezentowanym przez:</w:t>
      </w:r>
    </w:p>
    <w:p w14:paraId="52D77DA1" w14:textId="58113E6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.......................</w:t>
      </w:r>
      <w:r w:rsidR="003B4D26" w:rsidRPr="00051CE2">
        <w:rPr>
          <w:sz w:val="22"/>
          <w:szCs w:val="22"/>
        </w:rPr>
        <w:t>.................................</w:t>
      </w:r>
      <w:r w:rsidRPr="00051CE2">
        <w:rPr>
          <w:sz w:val="22"/>
          <w:szCs w:val="22"/>
        </w:rPr>
        <w:t>.......</w:t>
      </w:r>
    </w:p>
    <w:p w14:paraId="2FFB65CD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przy kontrasygnacie Kwestora – …………………………….</w:t>
      </w:r>
    </w:p>
    <w:p w14:paraId="114A3439" w14:textId="03128304" w:rsidR="00940EC0" w:rsidRPr="00051CE2" w:rsidRDefault="003839CF" w:rsidP="00940EC0">
      <w:pPr>
        <w:rPr>
          <w:sz w:val="22"/>
          <w:szCs w:val="22"/>
        </w:rPr>
      </w:pPr>
      <w:r w:rsidRPr="00051CE2">
        <w:rPr>
          <w:sz w:val="22"/>
          <w:szCs w:val="22"/>
        </w:rPr>
        <w:t>a</w:t>
      </w:r>
    </w:p>
    <w:p w14:paraId="66C222EE" w14:textId="601C7939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reprezentowaną  przez:</w:t>
      </w:r>
    </w:p>
    <w:p w14:paraId="124F39B0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.....................................................</w:t>
      </w:r>
    </w:p>
    <w:p w14:paraId="0464C08D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zwaną dalej „Wykonawcą”</w:t>
      </w:r>
    </w:p>
    <w:p w14:paraId="3B365FFF" w14:textId="77777777" w:rsidR="003839CF" w:rsidRPr="00051CE2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4EC62D33" w:rsidR="00FC295C" w:rsidRPr="00051CE2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051CE2">
        <w:rPr>
          <w:rFonts w:ascii="Times New Roman" w:hAnsi="Times New Roman"/>
          <w:i w:val="0"/>
          <w:sz w:val="22"/>
          <w:szCs w:val="22"/>
        </w:rPr>
        <w:t>W wyniku postępowania o udzielenie zamówienia publicznego prowadzonego w trybie</w:t>
      </w:r>
      <w:r w:rsidR="00193A0B">
        <w:rPr>
          <w:rFonts w:ascii="Times New Roman" w:hAnsi="Times New Roman"/>
          <w:i w:val="0"/>
          <w:sz w:val="22"/>
          <w:szCs w:val="22"/>
        </w:rPr>
        <w:t>…………………………..</w:t>
      </w:r>
      <w:r w:rsidRPr="00051CE2">
        <w:rPr>
          <w:rFonts w:ascii="Times New Roman" w:hAnsi="Times New Roman"/>
          <w:i w:val="0"/>
          <w:sz w:val="22"/>
          <w:szCs w:val="22"/>
        </w:rPr>
        <w:t xml:space="preserve">– art. </w:t>
      </w:r>
      <w:r w:rsidR="00193A0B">
        <w:rPr>
          <w:rFonts w:ascii="Times New Roman" w:hAnsi="Times New Roman"/>
          <w:i w:val="0"/>
          <w:sz w:val="22"/>
          <w:szCs w:val="22"/>
        </w:rPr>
        <w:t>…………………</w:t>
      </w:r>
      <w:r w:rsidRPr="00051CE2">
        <w:rPr>
          <w:rFonts w:ascii="Times New Roman" w:hAnsi="Times New Roman"/>
          <w:i w:val="0"/>
          <w:sz w:val="22"/>
          <w:szCs w:val="22"/>
        </w:rPr>
        <w:t xml:space="preserve">ustawy z dnia 11 września 2019 r. Prawo zamówień </w:t>
      </w:r>
      <w:r w:rsidR="002A6682" w:rsidRPr="00051CE2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051CE2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051CE2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051CE2">
        <w:rPr>
          <w:rFonts w:ascii="Times New Roman" w:hAnsi="Times New Roman"/>
          <w:i w:val="0"/>
          <w:sz w:val="22"/>
          <w:szCs w:val="22"/>
        </w:rPr>
        <w:t>Dz. U. 202</w:t>
      </w:r>
      <w:r w:rsidR="0057179B">
        <w:rPr>
          <w:rFonts w:ascii="Times New Roman" w:hAnsi="Times New Roman"/>
          <w:i w:val="0"/>
          <w:sz w:val="22"/>
          <w:szCs w:val="22"/>
        </w:rPr>
        <w:t>6</w:t>
      </w:r>
      <w:r w:rsidRPr="00051CE2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57179B">
        <w:rPr>
          <w:rFonts w:ascii="Times New Roman" w:hAnsi="Times New Roman"/>
          <w:i w:val="0"/>
          <w:sz w:val="22"/>
          <w:szCs w:val="22"/>
        </w:rPr>
        <w:t>793</w:t>
      </w:r>
      <w:r w:rsidR="007632A3" w:rsidRPr="00051CE2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051CE2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051CE2">
        <w:rPr>
          <w:rFonts w:ascii="Times New Roman" w:hAnsi="Times New Roman"/>
          <w:i w:val="0"/>
          <w:sz w:val="22"/>
          <w:szCs w:val="22"/>
        </w:rPr>
        <w:t>.</w:t>
      </w:r>
      <w:r w:rsidRPr="00051CE2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40B834E5" w14:textId="77777777" w:rsidR="00363E7C" w:rsidRDefault="00363E7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</w:p>
    <w:p w14:paraId="3D863D7E" w14:textId="520C662A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</w:t>
      </w:r>
      <w:r w:rsidR="00E616B5" w:rsidRPr="00051CE2">
        <w:rPr>
          <w:b/>
          <w:bCs/>
          <w:sz w:val="22"/>
          <w:szCs w:val="22"/>
        </w:rPr>
        <w:t xml:space="preserve">1. </w:t>
      </w:r>
      <w:r w:rsidRPr="00051CE2">
        <w:rPr>
          <w:b/>
          <w:bCs/>
          <w:sz w:val="22"/>
          <w:szCs w:val="22"/>
        </w:rPr>
        <w:t>PRZEDMIOT UMOWY</w:t>
      </w:r>
    </w:p>
    <w:p w14:paraId="61F1E61C" w14:textId="77777777" w:rsidR="00FC295C" w:rsidRPr="00051CE2" w:rsidRDefault="00FC295C" w:rsidP="00FC295C">
      <w:pPr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tab/>
      </w:r>
      <w:r w:rsidRPr="00051CE2">
        <w:rPr>
          <w:b/>
          <w:bCs/>
          <w:sz w:val="22"/>
          <w:szCs w:val="22"/>
        </w:rPr>
        <w:tab/>
      </w:r>
    </w:p>
    <w:p w14:paraId="3DBE79BC" w14:textId="70ED3811" w:rsidR="00732E01" w:rsidRPr="0057179B" w:rsidRDefault="0057179B" w:rsidP="00BC057F"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0"/>
        </w:rPr>
        <w:t xml:space="preserve">Dostawa mikroskopów </w:t>
      </w:r>
      <w:r w:rsidR="00AA634B">
        <w:rPr>
          <w:b/>
          <w:sz w:val="22"/>
          <w:szCs w:val="20"/>
        </w:rPr>
        <w:t>d</w:t>
      </w:r>
      <w:r>
        <w:rPr>
          <w:b/>
          <w:sz w:val="22"/>
          <w:szCs w:val="20"/>
        </w:rPr>
        <w:t>la Wydziału Biologii</w:t>
      </w:r>
      <w:r w:rsidR="006B2032" w:rsidRPr="00051CE2">
        <w:rPr>
          <w:b/>
          <w:bCs/>
          <w:sz w:val="22"/>
          <w:szCs w:val="22"/>
          <w:shd w:val="clear" w:color="auto" w:fill="FFFFFF"/>
        </w:rPr>
        <w:t xml:space="preserve"> </w:t>
      </w:r>
      <w:r w:rsidR="00287BA8" w:rsidRPr="00051CE2">
        <w:rPr>
          <w:b/>
          <w:bCs/>
          <w:sz w:val="22"/>
          <w:szCs w:val="22"/>
          <w:shd w:val="clear" w:color="auto" w:fill="FFFFFF"/>
        </w:rPr>
        <w:t>UAM</w:t>
      </w:r>
      <w:r>
        <w:rPr>
          <w:b/>
          <w:bCs/>
          <w:sz w:val="22"/>
          <w:szCs w:val="22"/>
        </w:rPr>
        <w:t xml:space="preserve"> </w:t>
      </w:r>
      <w:r w:rsidR="00F368B2" w:rsidRPr="00051CE2">
        <w:rPr>
          <w:b/>
          <w:bCs/>
          <w:sz w:val="22"/>
          <w:szCs w:val="22"/>
          <w:shd w:val="clear" w:color="auto" w:fill="FFFFFF"/>
        </w:rPr>
        <w:t>obejmując</w:t>
      </w:r>
      <w:r w:rsidR="006B2032" w:rsidRPr="00051CE2">
        <w:rPr>
          <w:b/>
          <w:bCs/>
          <w:sz w:val="22"/>
          <w:szCs w:val="22"/>
          <w:shd w:val="clear" w:color="auto" w:fill="FFFFFF"/>
        </w:rPr>
        <w:t>a</w:t>
      </w:r>
      <w:r w:rsidR="00F368B2" w:rsidRPr="00051CE2">
        <w:rPr>
          <w:b/>
          <w:bCs/>
          <w:sz w:val="22"/>
          <w:szCs w:val="22"/>
          <w:shd w:val="clear" w:color="auto" w:fill="FFFFFF"/>
        </w:rPr>
        <w:t xml:space="preserve"> następujące urządzenia</w:t>
      </w:r>
      <w:r w:rsidR="00732E01" w:rsidRPr="00051CE2">
        <w:rPr>
          <w:b/>
          <w:sz w:val="22"/>
          <w:szCs w:val="20"/>
        </w:rPr>
        <w:t>:</w:t>
      </w:r>
    </w:p>
    <w:p w14:paraId="2ADF1A14" w14:textId="77777777" w:rsidR="0057179B" w:rsidRDefault="0057179B" w:rsidP="008E0BA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mikroskop świetlny stereoskopowy …………………. (model) – 2 szt.,</w:t>
      </w:r>
    </w:p>
    <w:p w14:paraId="3113079F" w14:textId="0CC2C11E" w:rsidR="008E0BA3" w:rsidRPr="00051CE2" w:rsidRDefault="0057179B" w:rsidP="008E0BA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mikroskop fluorescencyjny odwrócony</w:t>
      </w:r>
      <w:r w:rsidR="008D3186" w:rsidRPr="008D3186">
        <w:rPr>
          <w:b/>
          <w:bCs/>
          <w:sz w:val="22"/>
          <w:szCs w:val="22"/>
        </w:rPr>
        <w:t xml:space="preserve">…………………. (model) </w:t>
      </w:r>
      <w:r>
        <w:rPr>
          <w:b/>
          <w:bCs/>
          <w:sz w:val="22"/>
          <w:szCs w:val="22"/>
        </w:rPr>
        <w:t xml:space="preserve"> – 1 szt.</w:t>
      </w:r>
      <w:r w:rsidR="00732E01" w:rsidRPr="00051CE2">
        <w:rPr>
          <w:b/>
          <w:bCs/>
          <w:sz w:val="22"/>
          <w:szCs w:val="22"/>
        </w:rPr>
        <w:t xml:space="preserve"> </w:t>
      </w:r>
    </w:p>
    <w:p w14:paraId="45DE9EB9" w14:textId="5869000A" w:rsidR="00650940" w:rsidRPr="00051CE2" w:rsidRDefault="001C7B5C" w:rsidP="0065094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-</w:t>
      </w:r>
      <w:r w:rsidR="00041CF2" w:rsidRPr="00051CE2">
        <w:rPr>
          <w:sz w:val="22"/>
          <w:szCs w:val="22"/>
        </w:rPr>
        <w:t xml:space="preserve"> z</w:t>
      </w:r>
      <w:r w:rsidR="00650940" w:rsidRPr="00051CE2">
        <w:rPr>
          <w:sz w:val="22"/>
          <w:szCs w:val="22"/>
        </w:rPr>
        <w:t xml:space="preserve">godnie z ofertą Wykonawcy z dnia …………...... r., złożoną w </w:t>
      </w:r>
      <w:r w:rsidR="00B2425F">
        <w:rPr>
          <w:sz w:val="22"/>
          <w:szCs w:val="22"/>
        </w:rPr>
        <w:t xml:space="preserve">postępowaniu </w:t>
      </w:r>
      <w:r w:rsidR="00650940" w:rsidRPr="00051CE2">
        <w:rPr>
          <w:sz w:val="22"/>
          <w:szCs w:val="22"/>
        </w:rPr>
        <w:t>nr </w:t>
      </w:r>
      <w:r w:rsidR="006510F2" w:rsidRPr="00051CE2">
        <w:rPr>
          <w:sz w:val="22"/>
          <w:szCs w:val="22"/>
        </w:rPr>
        <w:t>ZP3/</w:t>
      </w:r>
      <w:r w:rsidR="0057179B">
        <w:rPr>
          <w:sz w:val="22"/>
          <w:szCs w:val="22"/>
        </w:rPr>
        <w:t>8460</w:t>
      </w:r>
      <w:r w:rsidR="004E47AB" w:rsidRPr="00051CE2">
        <w:rPr>
          <w:sz w:val="22"/>
          <w:szCs w:val="22"/>
        </w:rPr>
        <w:t>/2</w:t>
      </w:r>
      <w:r w:rsidR="00BC057F" w:rsidRPr="00051CE2">
        <w:rPr>
          <w:sz w:val="22"/>
          <w:szCs w:val="22"/>
        </w:rPr>
        <w:t>6</w:t>
      </w:r>
      <w:r w:rsidR="0082333E" w:rsidRPr="00051CE2">
        <w:rPr>
          <w:sz w:val="22"/>
          <w:szCs w:val="22"/>
        </w:rPr>
        <w:t xml:space="preserve">, </w:t>
      </w:r>
      <w:r w:rsidR="00BC16CA" w:rsidRPr="00051CE2">
        <w:rPr>
          <w:sz w:val="22"/>
          <w:szCs w:val="22"/>
        </w:rPr>
        <w:t xml:space="preserve">formularz ofertowy </w:t>
      </w:r>
      <w:r w:rsidR="0082333E" w:rsidRPr="00051CE2">
        <w:rPr>
          <w:sz w:val="22"/>
          <w:szCs w:val="22"/>
        </w:rPr>
        <w:t>stanowi załącznik nr 1 do niniejszej umowy,</w:t>
      </w:r>
      <w:r w:rsidR="00650940" w:rsidRPr="00051CE2">
        <w:rPr>
          <w:sz w:val="22"/>
          <w:szCs w:val="22"/>
        </w:rPr>
        <w:t xml:space="preserve"> wymogami </w:t>
      </w:r>
      <w:r w:rsidR="0082333E" w:rsidRPr="00051CE2">
        <w:rPr>
          <w:sz w:val="22"/>
          <w:szCs w:val="22"/>
        </w:rPr>
        <w:t xml:space="preserve">i warunkami </w:t>
      </w:r>
      <w:r w:rsidR="00650940" w:rsidRPr="00051CE2">
        <w:rPr>
          <w:sz w:val="22"/>
          <w:szCs w:val="22"/>
        </w:rPr>
        <w:t>określonymi w SWZ</w:t>
      </w:r>
      <w:r w:rsidR="0082333E" w:rsidRPr="00051CE2">
        <w:rPr>
          <w:sz w:val="22"/>
          <w:szCs w:val="22"/>
        </w:rPr>
        <w:t xml:space="preserve">, </w:t>
      </w:r>
      <w:r w:rsidR="00BC16CA" w:rsidRPr="00051CE2">
        <w:rPr>
          <w:sz w:val="22"/>
          <w:szCs w:val="22"/>
        </w:rPr>
        <w:t xml:space="preserve">opis przedmiotu zamówienia </w:t>
      </w:r>
      <w:r w:rsidR="0082333E" w:rsidRPr="00051CE2">
        <w:rPr>
          <w:sz w:val="22"/>
          <w:szCs w:val="22"/>
        </w:rPr>
        <w:t>stanowi załącznik nr 2 do niniejszej umowy</w:t>
      </w:r>
      <w:r w:rsidR="00650940" w:rsidRPr="00051CE2">
        <w:rPr>
          <w:sz w:val="22"/>
          <w:szCs w:val="22"/>
        </w:rPr>
        <w:t xml:space="preserve"> oraz formularzem cenowym stanowiącym załącznik nr </w:t>
      </w:r>
      <w:r w:rsidR="0082333E" w:rsidRPr="00051CE2">
        <w:rPr>
          <w:sz w:val="22"/>
          <w:szCs w:val="22"/>
        </w:rPr>
        <w:t>3</w:t>
      </w:r>
      <w:r w:rsidR="00650940" w:rsidRPr="00051CE2">
        <w:rPr>
          <w:sz w:val="22"/>
          <w:szCs w:val="22"/>
        </w:rPr>
        <w:t xml:space="preserve"> do niniejszej umowy.</w:t>
      </w:r>
    </w:p>
    <w:p w14:paraId="087BF142" w14:textId="77777777" w:rsidR="00F543CC" w:rsidRPr="00051CE2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051CE2" w:rsidRDefault="00FC295C" w:rsidP="00C95FC3">
      <w:pPr>
        <w:tabs>
          <w:tab w:val="left" w:pos="709"/>
          <w:tab w:val="left" w:pos="851"/>
        </w:tabs>
        <w:ind w:right="-1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2.</w:t>
      </w:r>
      <w:r w:rsidR="00E616B5" w:rsidRPr="00051CE2">
        <w:rPr>
          <w:b/>
          <w:bCs/>
          <w:sz w:val="22"/>
          <w:szCs w:val="22"/>
        </w:rPr>
        <w:t xml:space="preserve"> </w:t>
      </w:r>
      <w:r w:rsidRPr="00051CE2">
        <w:rPr>
          <w:b/>
          <w:bCs/>
          <w:sz w:val="22"/>
          <w:szCs w:val="22"/>
        </w:rPr>
        <w:t xml:space="preserve">CAŁKOWITA </w:t>
      </w:r>
      <w:r w:rsidR="00416E3F" w:rsidRPr="00051CE2">
        <w:rPr>
          <w:b/>
          <w:bCs/>
          <w:sz w:val="22"/>
          <w:szCs w:val="22"/>
        </w:rPr>
        <w:t xml:space="preserve">I ŁĄCZNA </w:t>
      </w:r>
      <w:r w:rsidRPr="00051CE2">
        <w:rPr>
          <w:b/>
          <w:bCs/>
          <w:sz w:val="22"/>
          <w:szCs w:val="22"/>
        </w:rPr>
        <w:t>WARTOŚĆ UMOWY</w:t>
      </w:r>
    </w:p>
    <w:p w14:paraId="2D160A5B" w14:textId="27EAAD27" w:rsidR="00921B78" w:rsidRPr="00051CE2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499A7A21" w14:textId="54C85429" w:rsidR="00416E3F" w:rsidRPr="00051CE2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051CE2">
        <w:rPr>
          <w:sz w:val="22"/>
          <w:szCs w:val="22"/>
        </w:rPr>
        <w:t>Całkowita wartość umowy (wynagrodzenia Wykonawcy)</w:t>
      </w:r>
      <w:r w:rsidRPr="00051CE2">
        <w:rPr>
          <w:b/>
          <w:sz w:val="22"/>
          <w:szCs w:val="22"/>
        </w:rPr>
        <w:t>:</w:t>
      </w:r>
    </w:p>
    <w:p w14:paraId="6B702DD0" w14:textId="35480534" w:rsidR="00416E3F" w:rsidRPr="00051CE2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051CE2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051CE2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051CE2">
        <w:rPr>
          <w:b/>
          <w:sz w:val="22"/>
          <w:szCs w:val="22"/>
          <w:u w:val="single"/>
        </w:rPr>
        <w:t>Cena brutto:</w:t>
      </w:r>
      <w:r w:rsidRPr="00051CE2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3FC155EF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netto: ………………………. PLN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6BB497EB" w14:textId="67058CF9" w:rsidR="00DC07A2" w:rsidRPr="00051CE2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Całkowita wartość umowy</w:t>
      </w:r>
      <w:r w:rsidRPr="00051CE2">
        <w:rPr>
          <w:b/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4E38146F" w14:textId="176F0DE2" w:rsidR="00B57797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  <w:r w:rsidR="00BA581D">
        <w:rPr>
          <w:b/>
          <w:sz w:val="22"/>
        </w:rPr>
        <w:t>w wysokości</w:t>
      </w:r>
      <w:r w:rsidR="00796E58">
        <w:rPr>
          <w:b/>
          <w:sz w:val="22"/>
        </w:rPr>
        <w:t>:</w:t>
      </w:r>
      <w:r w:rsidR="0057179B">
        <w:rPr>
          <w:b/>
          <w:sz w:val="22"/>
        </w:rPr>
        <w:t xml:space="preserve"> </w:t>
      </w:r>
      <w:r w:rsidR="00402350">
        <w:rPr>
          <w:b/>
          <w:sz w:val="22"/>
        </w:rPr>
        <w:t>8</w:t>
      </w:r>
      <w:r w:rsidR="00796E58">
        <w:rPr>
          <w:b/>
          <w:sz w:val="22"/>
        </w:rPr>
        <w:t>%</w:t>
      </w:r>
      <w:r w:rsidR="00363E7C">
        <w:rPr>
          <w:b/>
          <w:sz w:val="22"/>
        </w:rPr>
        <w:t xml:space="preserve">. </w:t>
      </w:r>
    </w:p>
    <w:p w14:paraId="5CF8484B" w14:textId="77777777" w:rsidR="00796E58" w:rsidRDefault="00796E58" w:rsidP="005664DD">
      <w:pPr>
        <w:jc w:val="both"/>
        <w:rPr>
          <w:b/>
          <w:sz w:val="22"/>
        </w:rPr>
      </w:pPr>
    </w:p>
    <w:p w14:paraId="73DCE119" w14:textId="7518CBEB" w:rsidR="002E3BC4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</w:t>
      </w:r>
      <w:r w:rsidR="00AD137B">
        <w:rPr>
          <w:sz w:val="22"/>
          <w:szCs w:val="22"/>
        </w:rPr>
        <w:t xml:space="preserve"> lit.</w:t>
      </w:r>
      <w:r w:rsidR="008C71A3" w:rsidRPr="00DC1A50">
        <w:rPr>
          <w:sz w:val="22"/>
          <w:szCs w:val="22"/>
        </w:rPr>
        <w:t xml:space="preserve"> c).</w:t>
      </w:r>
    </w:p>
    <w:p w14:paraId="48550D17" w14:textId="77777777" w:rsidR="000E1CC0" w:rsidRPr="00DC1A50" w:rsidRDefault="000E1CC0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5D1B3794" w14:textId="63AC4F48" w:rsidR="00FC295C" w:rsidRPr="00DC1A50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137C50F7" w14:textId="4638E4EA" w:rsidR="00EE767B" w:rsidRPr="0057179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EE0000"/>
        </w:rPr>
      </w:pPr>
      <w:r w:rsidRPr="00EE767B">
        <w:rPr>
          <w:rFonts w:ascii="Times New Roman" w:hAnsi="Times New Roman" w:cs="Times New Roman"/>
        </w:rPr>
        <w:t xml:space="preserve">Przedmiot </w:t>
      </w:r>
      <w:r w:rsidR="00E9499B" w:rsidRPr="00051CE2">
        <w:rPr>
          <w:rFonts w:ascii="Times New Roman" w:hAnsi="Times New Roman" w:cs="Times New Roman"/>
        </w:rPr>
        <w:t xml:space="preserve">umowy </w:t>
      </w:r>
      <w:r w:rsidRPr="00051CE2">
        <w:rPr>
          <w:rFonts w:ascii="Times New Roman" w:hAnsi="Times New Roman" w:cs="Times New Roman"/>
        </w:rPr>
        <w:t>będzie dostarczony</w:t>
      </w:r>
      <w:r w:rsidR="002E3BC4" w:rsidRPr="00051CE2">
        <w:rPr>
          <w:rFonts w:ascii="Times New Roman" w:hAnsi="Times New Roman" w:cs="Times New Roman"/>
        </w:rPr>
        <w:t xml:space="preserve"> w stanie fabrycznie nowym</w:t>
      </w:r>
      <w:r w:rsidRPr="00051CE2">
        <w:rPr>
          <w:rFonts w:ascii="Times New Roman" w:hAnsi="Times New Roman" w:cs="Times New Roman"/>
        </w:rPr>
        <w:t xml:space="preserve"> do miejsc dostawy (wskazan</w:t>
      </w:r>
      <w:r w:rsidR="008C71A3" w:rsidRPr="00051CE2">
        <w:rPr>
          <w:rFonts w:ascii="Times New Roman" w:hAnsi="Times New Roman" w:cs="Times New Roman"/>
        </w:rPr>
        <w:t>ych</w:t>
      </w:r>
      <w:r w:rsidRPr="00051CE2">
        <w:rPr>
          <w:rFonts w:ascii="Times New Roman" w:hAnsi="Times New Roman" w:cs="Times New Roman"/>
        </w:rPr>
        <w:t xml:space="preserve"> w ust. </w:t>
      </w:r>
      <w:r w:rsidR="00323C16" w:rsidRPr="00051CE2">
        <w:rPr>
          <w:rFonts w:ascii="Times New Roman" w:hAnsi="Times New Roman" w:cs="Times New Roman"/>
        </w:rPr>
        <w:t>8</w:t>
      </w:r>
      <w:r w:rsidRPr="00051CE2">
        <w:rPr>
          <w:rFonts w:ascii="Times New Roman" w:hAnsi="Times New Roman" w:cs="Times New Roman"/>
        </w:rPr>
        <w:t xml:space="preserve">) w terminie </w:t>
      </w:r>
      <w:r w:rsidR="0057179B">
        <w:rPr>
          <w:rFonts w:ascii="Times New Roman" w:hAnsi="Times New Roman" w:cs="Times New Roman"/>
          <w:b/>
        </w:rPr>
        <w:t>12 tygo</w:t>
      </w:r>
      <w:r w:rsidR="00EE767B" w:rsidRPr="00051CE2">
        <w:rPr>
          <w:rFonts w:ascii="Times New Roman" w:hAnsi="Times New Roman" w:cs="Times New Roman"/>
          <w:b/>
        </w:rPr>
        <w:t>dni</w:t>
      </w:r>
      <w:r w:rsidR="00EE767B" w:rsidRPr="00051CE2">
        <w:rPr>
          <w:rFonts w:ascii="Times New Roman" w:hAnsi="Times New Roman" w:cs="Times New Roman"/>
        </w:rPr>
        <w:t xml:space="preserve"> od dnia zawarcia umowy</w:t>
      </w:r>
      <w:r w:rsidR="008D3186">
        <w:rPr>
          <w:rFonts w:ascii="Times New Roman" w:hAnsi="Times New Roman" w:cs="Times New Roman"/>
        </w:rPr>
        <w:t>.</w:t>
      </w:r>
      <w:r w:rsidR="00EE767B" w:rsidRPr="00051CE2">
        <w:rPr>
          <w:rFonts w:ascii="Times New Roman" w:hAnsi="Times New Roman" w:cs="Times New Roman"/>
        </w:rPr>
        <w:t xml:space="preserve"> </w:t>
      </w:r>
    </w:p>
    <w:p w14:paraId="194F8B56" w14:textId="7CEE2078" w:rsidR="00EE767B" w:rsidRPr="00051CE2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lastRenderedPageBreak/>
        <w:t>W przypadku zgłoszenia przez Zamawiającego zastrzeżeń odnośnie realizacji przedmiotu umowy</w:t>
      </w:r>
      <w:r w:rsidR="00A53B03" w:rsidRPr="00051CE2">
        <w:rPr>
          <w:rFonts w:ascii="Times New Roman" w:hAnsi="Times New Roman" w:cs="Times New Roman"/>
        </w:rPr>
        <w:t xml:space="preserve"> </w:t>
      </w:r>
      <w:r w:rsidR="00A53B03" w:rsidRPr="00051CE2">
        <w:rPr>
          <w:rFonts w:ascii="Times New Roman" w:hAnsi="Times New Roman" w:cs="Times New Roman"/>
        </w:rPr>
        <w:br/>
      </w:r>
      <w:r w:rsidRPr="00051CE2">
        <w:rPr>
          <w:rFonts w:ascii="Times New Roman" w:hAnsi="Times New Roman" w:cs="Times New Roman"/>
        </w:rPr>
        <w:t>, w tym co do jakości towaru lub wykonania przedmiotu umowy, braku wymaganych dokumentów lub zamówionej ilości 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</w:t>
      </w:r>
      <w:r w:rsidR="005A0287" w:rsidRPr="00051CE2">
        <w:rPr>
          <w:rFonts w:ascii="Times New Roman" w:hAnsi="Times New Roman" w:cs="Times New Roman"/>
        </w:rPr>
        <w:t xml:space="preserve"> (co nie stanowi zmiany terminu realizacji przedmiotu umowy określonego w ust. 1)</w:t>
      </w:r>
      <w:r w:rsidRPr="00051CE2">
        <w:rPr>
          <w:rFonts w:ascii="Times New Roman" w:hAnsi="Times New Roman" w:cs="Times New Roman"/>
        </w:rPr>
        <w:t>. Przedmiot umowy uważa się za odebrany w przypadku gdy Zamawiający podpisze protokół odbioru bez zastrzeżeń.</w:t>
      </w:r>
    </w:p>
    <w:p w14:paraId="779EA68A" w14:textId="77777777" w:rsidR="00EE767B" w:rsidRPr="00051CE2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Wykonawca dostarczy przedmiot umowy na własny koszt i ryzyko do miejsc</w:t>
      </w:r>
      <w:r w:rsidR="00EE767B" w:rsidRPr="00051CE2">
        <w:rPr>
          <w:rFonts w:ascii="Times New Roman" w:hAnsi="Times New Roman" w:cs="Times New Roman"/>
        </w:rPr>
        <w:t>a</w:t>
      </w:r>
      <w:r w:rsidRPr="00051CE2">
        <w:rPr>
          <w:rFonts w:ascii="Times New Roman" w:hAnsi="Times New Roman" w:cs="Times New Roman"/>
        </w:rPr>
        <w:t xml:space="preserve"> dostawy wskazan</w:t>
      </w:r>
      <w:r w:rsidR="00EE767B" w:rsidRPr="00051CE2">
        <w:rPr>
          <w:rFonts w:ascii="Times New Roman" w:hAnsi="Times New Roman" w:cs="Times New Roman"/>
        </w:rPr>
        <w:t>ego</w:t>
      </w:r>
      <w:r w:rsidRPr="00051CE2">
        <w:rPr>
          <w:rFonts w:ascii="Times New Roman" w:hAnsi="Times New Roman" w:cs="Times New Roman"/>
        </w:rPr>
        <w:t xml:space="preserve"> w ust. </w:t>
      </w:r>
      <w:r w:rsidR="0091341A" w:rsidRPr="00051CE2">
        <w:rPr>
          <w:rFonts w:ascii="Times New Roman" w:hAnsi="Times New Roman" w:cs="Times New Roman"/>
        </w:rPr>
        <w:t>8</w:t>
      </w:r>
      <w:r w:rsidR="00693A88" w:rsidRPr="00051CE2">
        <w:rPr>
          <w:rFonts w:ascii="Times New Roman" w:hAnsi="Times New Roman" w:cs="Times New Roman"/>
        </w:rPr>
        <w:t xml:space="preserve">. </w:t>
      </w:r>
    </w:p>
    <w:p w14:paraId="263B65EF" w14:textId="4B0AA361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Po realizacji </w:t>
      </w:r>
      <w:r w:rsidR="00A53B03" w:rsidRPr="00051CE2">
        <w:rPr>
          <w:rFonts w:ascii="Times New Roman" w:hAnsi="Times New Roman" w:cs="Times New Roman"/>
        </w:rPr>
        <w:t xml:space="preserve">całości </w:t>
      </w:r>
      <w:r w:rsidRPr="00051CE2">
        <w:rPr>
          <w:rFonts w:ascii="Times New Roman" w:hAnsi="Times New Roman" w:cs="Times New Roman"/>
        </w:rPr>
        <w:t xml:space="preserve">przedmiotu </w:t>
      </w:r>
      <w:r w:rsidR="00301850" w:rsidRPr="00051CE2">
        <w:rPr>
          <w:rFonts w:ascii="Times New Roman" w:hAnsi="Times New Roman" w:cs="Times New Roman"/>
        </w:rPr>
        <w:t>umowy</w:t>
      </w:r>
      <w:r w:rsidR="00A53B03" w:rsidRPr="00051CE2">
        <w:rPr>
          <w:rFonts w:ascii="Times New Roman" w:hAnsi="Times New Roman" w:cs="Times New Roman"/>
        </w:rPr>
        <w:t xml:space="preserve"> </w:t>
      </w:r>
      <w:r w:rsidRPr="00051CE2">
        <w:rPr>
          <w:rFonts w:ascii="Times New Roman" w:hAnsi="Times New Roman" w:cs="Times New Roman"/>
        </w:rPr>
        <w:t>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051CE2">
        <w:rPr>
          <w:rFonts w:ascii="Times New Roman" w:hAnsi="Times New Roman" w:cs="Times New Roman"/>
        </w:rPr>
        <w:t xml:space="preserve"> (licencje – jeśli dotyczy)</w:t>
      </w:r>
      <w:r w:rsidRPr="00051CE2">
        <w:rPr>
          <w:rFonts w:ascii="Times New Roman" w:hAnsi="Times New Roman" w:cs="Times New Roman"/>
        </w:rPr>
        <w:t xml:space="preserve">, wszystkie warunki gwarancji i serwisu z </w:t>
      </w:r>
      <w:r w:rsidR="000218EB" w:rsidRPr="00051CE2">
        <w:rPr>
          <w:rFonts w:ascii="Times New Roman" w:hAnsi="Times New Roman" w:cs="Times New Roman"/>
        </w:rPr>
        <w:t xml:space="preserve">odpowiednio </w:t>
      </w:r>
      <w:r w:rsidRPr="00051CE2">
        <w:rPr>
          <w:rFonts w:ascii="Times New Roman" w:hAnsi="Times New Roman" w:cs="Times New Roman"/>
        </w:rPr>
        <w:t>§ 5</w:t>
      </w:r>
      <w:r w:rsidR="000218EB" w:rsidRPr="00051CE2">
        <w:rPr>
          <w:rFonts w:ascii="Times New Roman" w:hAnsi="Times New Roman" w:cs="Times New Roman"/>
        </w:rPr>
        <w:t xml:space="preserve"> lub § 6</w:t>
      </w:r>
      <w:r w:rsidRPr="00051CE2">
        <w:rPr>
          <w:rFonts w:ascii="Times New Roman" w:hAnsi="Times New Roman" w:cs="Times New Roman"/>
        </w:rPr>
        <w:t xml:space="preserve"> umowy oraz numer kontaktowy do Wykonawcy </w:t>
      </w:r>
      <w:r w:rsidR="00A53B03" w:rsidRPr="00051CE2">
        <w:rPr>
          <w:rFonts w:ascii="Times New Roman" w:hAnsi="Times New Roman" w:cs="Times New Roman"/>
        </w:rPr>
        <w:t xml:space="preserve">i podmiotu serwisującego </w:t>
      </w:r>
      <w:r w:rsidRPr="00051CE2">
        <w:rPr>
          <w:rFonts w:ascii="Times New Roman" w:hAnsi="Times New Roman" w:cs="Times New Roman"/>
        </w:rPr>
        <w:t xml:space="preserve">na wypadek awarii i podpis użytkownika. </w:t>
      </w:r>
      <w:r w:rsidRPr="00051CE2">
        <w:rPr>
          <w:rFonts w:ascii="Times New Roman" w:hAnsi="Times New Roman" w:cs="Times New Roman"/>
          <w:szCs w:val="19"/>
        </w:rPr>
        <w:t>Protokół będzie również zawierał informację o sprawdzeniu poprawności działania urządze</w:t>
      </w:r>
      <w:r w:rsidR="00A53B03" w:rsidRPr="00051CE2">
        <w:rPr>
          <w:rFonts w:ascii="Times New Roman" w:hAnsi="Times New Roman" w:cs="Times New Roman"/>
          <w:szCs w:val="19"/>
        </w:rPr>
        <w:t>ń</w:t>
      </w:r>
      <w:r w:rsidRPr="00051CE2">
        <w:rPr>
          <w:rFonts w:ascii="Times New Roman" w:hAnsi="Times New Roman" w:cs="Times New Roman"/>
          <w:szCs w:val="19"/>
        </w:rPr>
        <w:t xml:space="preserve">. </w:t>
      </w:r>
    </w:p>
    <w:p w14:paraId="0A025A50" w14:textId="55A20684" w:rsidR="00EE767B" w:rsidRPr="00051CE2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P</w:t>
      </w:r>
      <w:r w:rsidR="00A12E32" w:rsidRPr="00051CE2">
        <w:rPr>
          <w:rFonts w:ascii="Times New Roman" w:hAnsi="Times New Roman" w:cs="Times New Roman"/>
        </w:rPr>
        <w:t>rotok</w:t>
      </w:r>
      <w:r w:rsidRPr="00051CE2">
        <w:rPr>
          <w:rFonts w:ascii="Times New Roman" w:hAnsi="Times New Roman" w:cs="Times New Roman"/>
        </w:rPr>
        <w:t xml:space="preserve">ół </w:t>
      </w:r>
      <w:r w:rsidR="00A12E32" w:rsidRPr="00051CE2">
        <w:rPr>
          <w:rFonts w:ascii="Times New Roman" w:hAnsi="Times New Roman" w:cs="Times New Roman"/>
        </w:rPr>
        <w:t xml:space="preserve">Wykonawca przekaże użytkownikowi </w:t>
      </w:r>
      <w:r w:rsidR="002B4B79" w:rsidRPr="00051CE2">
        <w:rPr>
          <w:rFonts w:ascii="Times New Roman" w:hAnsi="Times New Roman" w:cs="Times New Roman"/>
        </w:rPr>
        <w:t xml:space="preserve">drogą elektroniczną  na adres mailowy użytkownika wskazany w </w:t>
      </w:r>
      <w:r w:rsidR="005A0287" w:rsidRPr="00051CE2">
        <w:rPr>
          <w:rFonts w:ascii="Times New Roman" w:hAnsi="Times New Roman" w:cs="Times New Roman"/>
        </w:rPr>
        <w:t xml:space="preserve">ust. </w:t>
      </w:r>
      <w:r w:rsidR="0091341A" w:rsidRPr="00051CE2">
        <w:rPr>
          <w:rFonts w:ascii="Times New Roman" w:hAnsi="Times New Roman" w:cs="Times New Roman"/>
        </w:rPr>
        <w:t>8</w:t>
      </w:r>
      <w:r w:rsidR="00693A88" w:rsidRPr="00051CE2">
        <w:rPr>
          <w:rFonts w:ascii="Times New Roman" w:hAnsi="Times New Roman" w:cs="Times New Roman"/>
        </w:rPr>
        <w:t xml:space="preserve"> </w:t>
      </w:r>
      <w:r w:rsidR="00A12E32" w:rsidRPr="00051CE2">
        <w:rPr>
          <w:rFonts w:ascii="Times New Roman" w:hAnsi="Times New Roman" w:cs="Times New Roman"/>
        </w:rPr>
        <w:t xml:space="preserve">w ciągu </w:t>
      </w:r>
      <w:r w:rsidR="00EE767B" w:rsidRPr="00051CE2">
        <w:rPr>
          <w:rFonts w:ascii="Times New Roman" w:hAnsi="Times New Roman" w:cs="Times New Roman"/>
        </w:rPr>
        <w:t>3</w:t>
      </w:r>
      <w:r w:rsidR="00A12E32" w:rsidRPr="00051CE2">
        <w:rPr>
          <w:rFonts w:ascii="Times New Roman" w:hAnsi="Times New Roman" w:cs="Times New Roman"/>
        </w:rPr>
        <w:t xml:space="preserve"> dni roboczych od daty </w:t>
      </w:r>
      <w:r w:rsidRPr="00051CE2">
        <w:rPr>
          <w:rFonts w:ascii="Times New Roman" w:hAnsi="Times New Roman" w:cs="Times New Roman"/>
        </w:rPr>
        <w:t>realizacji zamówienia</w:t>
      </w:r>
      <w:r w:rsidR="002B4B79" w:rsidRPr="00051CE2">
        <w:rPr>
          <w:rFonts w:ascii="Times New Roman" w:hAnsi="Times New Roman" w:cs="Times New Roman"/>
        </w:rPr>
        <w:t>.</w:t>
      </w:r>
      <w:r w:rsidRPr="00051CE2">
        <w:rPr>
          <w:rFonts w:ascii="Times New Roman" w:hAnsi="Times New Roman" w:cs="Times New Roman"/>
        </w:rPr>
        <w:t xml:space="preserve"> </w:t>
      </w:r>
    </w:p>
    <w:p w14:paraId="09B807F6" w14:textId="77777777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bCs/>
        </w:rPr>
        <w:t xml:space="preserve">Miejsca dostawy i osoby uprawnione do kontaktu z Wykonawcą i odbioru </w:t>
      </w:r>
      <w:r w:rsidRPr="00EE767B">
        <w:rPr>
          <w:rFonts w:ascii="Times New Roman" w:hAnsi="Times New Roman" w:cs="Times New Roman"/>
          <w:bCs/>
        </w:rPr>
        <w:t>sprzętu (Użytkownicy):</w:t>
      </w:r>
      <w:r w:rsidR="00EE767B" w:rsidRPr="00EE767B">
        <w:rPr>
          <w:rFonts w:ascii="Times New Roman" w:hAnsi="Times New Roman" w:cs="Times New Roman"/>
          <w:bCs/>
        </w:rPr>
        <w:t xml:space="preserve"> </w:t>
      </w:r>
      <w:r w:rsidR="00BC16CA" w:rsidRPr="00EE767B">
        <w:rPr>
          <w:rFonts w:ascii="Times New Roman" w:hAnsi="Times New Roman" w:cs="Times New Roman"/>
          <w:bCs/>
          <w:iCs/>
        </w:rPr>
        <w:t>…………………………………………………itd.………………………….</w:t>
      </w: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5323BB0E" w:rsidR="00FC295C" w:rsidRPr="00051CE2" w:rsidRDefault="005A0287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  <w:bCs/>
        </w:rPr>
        <w:t>F</w:t>
      </w:r>
      <w:r w:rsidR="00FC295C" w:rsidRPr="00051CE2">
        <w:rPr>
          <w:rFonts w:ascii="Times New Roman" w:hAnsi="Times New Roman" w:cs="Times New Roman"/>
          <w:bCs/>
        </w:rPr>
        <w:t>aktur</w:t>
      </w:r>
      <w:r w:rsidRPr="00051CE2">
        <w:rPr>
          <w:rFonts w:ascii="Times New Roman" w:hAnsi="Times New Roman" w:cs="Times New Roman"/>
          <w:bCs/>
        </w:rPr>
        <w:t>a</w:t>
      </w:r>
      <w:r w:rsidR="00FC295C" w:rsidRPr="00051CE2">
        <w:rPr>
          <w:rFonts w:ascii="Times New Roman" w:hAnsi="Times New Roman" w:cs="Times New Roman"/>
          <w:bCs/>
        </w:rPr>
        <w:t xml:space="preserve"> VAT, protokół odbioru</w:t>
      </w:r>
      <w:r w:rsidR="008C71A3" w:rsidRPr="00051CE2">
        <w:rPr>
          <w:rFonts w:ascii="Times New Roman" w:hAnsi="Times New Roman" w:cs="Times New Roman"/>
          <w:bCs/>
        </w:rPr>
        <w:t xml:space="preserve">, </w:t>
      </w:r>
      <w:r w:rsidR="00AD7369" w:rsidRPr="00051CE2">
        <w:rPr>
          <w:rFonts w:ascii="Times New Roman" w:hAnsi="Times New Roman" w:cs="Times New Roman"/>
          <w:bCs/>
        </w:rPr>
        <w:t xml:space="preserve">dokument gwarancyjny, </w:t>
      </w:r>
      <w:r w:rsidR="008C71A3" w:rsidRPr="00051CE2">
        <w:rPr>
          <w:rFonts w:ascii="Times New Roman" w:hAnsi="Times New Roman" w:cs="Times New Roman"/>
          <w:bCs/>
        </w:rPr>
        <w:t>licencja (jeśli dotyczy)</w:t>
      </w:r>
      <w:r w:rsidR="00FC295C" w:rsidRPr="00051CE2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051CE2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</w:rPr>
        <w:t xml:space="preserve">Faktura zostanie wystawiona na: </w:t>
      </w:r>
      <w:r w:rsidRPr="00051CE2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051CE2">
        <w:rPr>
          <w:rFonts w:ascii="Times New Roman" w:hAnsi="Times New Roman" w:cs="Times New Roman"/>
          <w:b/>
        </w:rPr>
        <w:t xml:space="preserve"> </w:t>
      </w:r>
    </w:p>
    <w:p w14:paraId="033F5A2B" w14:textId="1E66C2D1" w:rsidR="00FC295C" w:rsidRPr="00051CE2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</w:rPr>
        <w:t>Faktu</w:t>
      </w:r>
      <w:r w:rsidR="009C6376" w:rsidRPr="00051CE2">
        <w:rPr>
          <w:rFonts w:ascii="Times New Roman" w:hAnsi="Times New Roman" w:cs="Times New Roman"/>
        </w:rPr>
        <w:t>ra musi być opatrzona symbolem umowy</w:t>
      </w:r>
      <w:r w:rsidRPr="00051CE2">
        <w:rPr>
          <w:rFonts w:ascii="Times New Roman" w:hAnsi="Times New Roman" w:cs="Times New Roman"/>
        </w:rPr>
        <w:t xml:space="preserve"> </w:t>
      </w:r>
      <w:r w:rsidR="006510F2" w:rsidRPr="00051CE2">
        <w:rPr>
          <w:rFonts w:ascii="Times New Roman" w:hAnsi="Times New Roman" w:cs="Times New Roman"/>
          <w:b/>
        </w:rPr>
        <w:t>ZP3/</w:t>
      </w:r>
      <w:r w:rsidR="000E1CC0" w:rsidRPr="00051CE2">
        <w:rPr>
          <w:rFonts w:ascii="Times New Roman" w:hAnsi="Times New Roman" w:cs="Times New Roman"/>
          <w:b/>
        </w:rPr>
        <w:t>0000000</w:t>
      </w:r>
      <w:r w:rsidR="0057179B">
        <w:rPr>
          <w:rFonts w:ascii="Times New Roman" w:hAnsi="Times New Roman" w:cs="Times New Roman"/>
          <w:b/>
        </w:rPr>
        <w:t>8460</w:t>
      </w:r>
      <w:r w:rsidR="005E1102" w:rsidRPr="00051CE2">
        <w:rPr>
          <w:rFonts w:ascii="Times New Roman" w:hAnsi="Times New Roman" w:cs="Times New Roman"/>
          <w:b/>
        </w:rPr>
        <w:t xml:space="preserve"> </w:t>
      </w:r>
      <w:r w:rsidR="00541772" w:rsidRPr="00051CE2">
        <w:rPr>
          <w:rFonts w:ascii="Times New Roman" w:hAnsi="Times New Roman" w:cs="Times New Roman"/>
        </w:rPr>
        <w:t>oraz nazwą jednostki, dla której dostarczony został przedmiot umowy</w:t>
      </w:r>
      <w:r w:rsidR="00CD1E20" w:rsidRPr="00051CE2">
        <w:rPr>
          <w:rFonts w:ascii="Times New Roman" w:hAnsi="Times New Roman" w:cs="Times New Roman"/>
        </w:rPr>
        <w:t>.</w:t>
      </w:r>
    </w:p>
    <w:p w14:paraId="06FCE925" w14:textId="2FE3F2B5" w:rsidR="005A0287" w:rsidRPr="00051CE2" w:rsidRDefault="005A0287" w:rsidP="005A0287">
      <w:pPr>
        <w:pStyle w:val="Default"/>
        <w:spacing w:after="17"/>
        <w:jc w:val="both"/>
        <w:rPr>
          <w:i/>
          <w:iCs/>
          <w:color w:val="auto"/>
          <w:sz w:val="18"/>
          <w:szCs w:val="18"/>
        </w:rPr>
      </w:pPr>
      <w:r w:rsidRPr="00051CE2">
        <w:rPr>
          <w:i/>
          <w:iCs/>
          <w:color w:val="auto"/>
          <w:sz w:val="18"/>
          <w:szCs w:val="18"/>
        </w:rPr>
        <w:t xml:space="preserve">      Wymagania dla faktury ustrukturyzowanej wystawianej w </w:t>
      </w:r>
      <w:proofErr w:type="spellStart"/>
      <w:r w:rsidRPr="00051CE2">
        <w:rPr>
          <w:i/>
          <w:iCs/>
          <w:color w:val="auto"/>
          <w:sz w:val="18"/>
          <w:szCs w:val="18"/>
        </w:rPr>
        <w:t>KSeF</w:t>
      </w:r>
      <w:proofErr w:type="spellEnd"/>
      <w:r w:rsidRPr="00051CE2">
        <w:rPr>
          <w:i/>
          <w:iCs/>
          <w:color w:val="auto"/>
          <w:sz w:val="18"/>
          <w:szCs w:val="18"/>
        </w:rPr>
        <w:t xml:space="preserve"> zgodnie z § 6 ust. </w:t>
      </w:r>
      <w:r w:rsidR="00E53EF4">
        <w:rPr>
          <w:i/>
          <w:iCs/>
          <w:color w:val="auto"/>
          <w:sz w:val="18"/>
          <w:szCs w:val="18"/>
        </w:rPr>
        <w:t>6</w:t>
      </w:r>
      <w:r w:rsidRPr="00051CE2">
        <w:rPr>
          <w:i/>
          <w:iCs/>
          <w:color w:val="auto"/>
          <w:sz w:val="18"/>
          <w:szCs w:val="18"/>
        </w:rPr>
        <w:t xml:space="preserve"> umowy.</w:t>
      </w:r>
    </w:p>
    <w:p w14:paraId="12F1C2D1" w14:textId="77777777" w:rsidR="005A0287" w:rsidRPr="00051CE2" w:rsidRDefault="005A0287" w:rsidP="005A0287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1ED27A02" w14:textId="77777777" w:rsidR="0091341A" w:rsidRPr="00051CE2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3072CE42" w14:textId="480186D3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5.</w:t>
      </w:r>
      <w:r w:rsidR="00FA25B5" w:rsidRPr="00051CE2">
        <w:rPr>
          <w:b/>
          <w:bCs/>
          <w:sz w:val="22"/>
          <w:szCs w:val="22"/>
        </w:rPr>
        <w:t xml:space="preserve"> </w:t>
      </w:r>
      <w:r w:rsidRPr="00051CE2">
        <w:rPr>
          <w:b/>
          <w:bCs/>
          <w:sz w:val="22"/>
          <w:szCs w:val="22"/>
        </w:rPr>
        <w:t>GWARANCJA I SERWIS</w:t>
      </w:r>
    </w:p>
    <w:p w14:paraId="3F5F7B04" w14:textId="77777777" w:rsidR="00FC295C" w:rsidRPr="00051CE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4CFF2C68" w14:textId="674C8BD6" w:rsidR="00BC6E14" w:rsidRPr="00051CE2" w:rsidRDefault="00BC6E14" w:rsidP="00BC057F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051CE2">
        <w:rPr>
          <w:rFonts w:ascii="Times New Roman" w:hAnsi="Times New Roman" w:cs="Times New Roman"/>
          <w:szCs w:val="19"/>
        </w:rPr>
        <w:t>Gwarancja</w:t>
      </w:r>
      <w:r w:rsidR="00271462" w:rsidRPr="00051CE2">
        <w:rPr>
          <w:rFonts w:ascii="Times New Roman" w:hAnsi="Times New Roman" w:cs="Times New Roman"/>
          <w:szCs w:val="19"/>
        </w:rPr>
        <w:t xml:space="preserve"> na przedmiot umowy, oparta na</w:t>
      </w:r>
      <w:r w:rsidRPr="00051CE2">
        <w:rPr>
          <w:rFonts w:ascii="Times New Roman" w:hAnsi="Times New Roman" w:cs="Times New Roman"/>
          <w:szCs w:val="19"/>
        </w:rPr>
        <w:t xml:space="preserve"> </w:t>
      </w:r>
      <w:r w:rsidR="00271462" w:rsidRPr="00051CE2">
        <w:rPr>
          <w:rFonts w:ascii="Times New Roman" w:hAnsi="Times New Roman" w:cs="Times New Roman"/>
          <w:szCs w:val="19"/>
        </w:rPr>
        <w:t xml:space="preserve">gwarancji </w:t>
      </w:r>
      <w:r w:rsidR="00F0589E" w:rsidRPr="00051CE2">
        <w:rPr>
          <w:rFonts w:ascii="Times New Roman" w:hAnsi="Times New Roman" w:cs="Times New Roman"/>
          <w:szCs w:val="19"/>
        </w:rPr>
        <w:t>producenta</w:t>
      </w:r>
      <w:r w:rsidR="00271462" w:rsidRPr="00051CE2">
        <w:rPr>
          <w:rFonts w:ascii="Times New Roman" w:hAnsi="Times New Roman" w:cs="Times New Roman"/>
          <w:szCs w:val="19"/>
        </w:rPr>
        <w:t>, wykonywan</w:t>
      </w:r>
      <w:r w:rsidR="001241B5" w:rsidRPr="00051CE2">
        <w:rPr>
          <w:rFonts w:ascii="Times New Roman" w:hAnsi="Times New Roman" w:cs="Times New Roman"/>
          <w:szCs w:val="19"/>
        </w:rPr>
        <w:t>a</w:t>
      </w:r>
      <w:r w:rsidR="00271462" w:rsidRPr="00051CE2">
        <w:rPr>
          <w:rFonts w:ascii="Times New Roman" w:hAnsi="Times New Roman" w:cs="Times New Roman"/>
          <w:szCs w:val="19"/>
        </w:rPr>
        <w:t xml:space="preserve"> przez Wykonawcę (zwanego w OPZ również dostawcą)</w:t>
      </w:r>
      <w:r w:rsidR="00F0589E" w:rsidRPr="00051CE2">
        <w:rPr>
          <w:rFonts w:ascii="Times New Roman" w:hAnsi="Times New Roman" w:cs="Times New Roman"/>
          <w:szCs w:val="19"/>
        </w:rPr>
        <w:t xml:space="preserve"> </w:t>
      </w:r>
      <w:r w:rsidR="00067F54" w:rsidRPr="00051CE2">
        <w:rPr>
          <w:rFonts w:ascii="Times New Roman" w:hAnsi="Times New Roman" w:cs="Times New Roman"/>
          <w:szCs w:val="19"/>
        </w:rPr>
        <w:t xml:space="preserve">wynosi …… </w:t>
      </w:r>
      <w:r w:rsidR="001241B5" w:rsidRPr="00051CE2">
        <w:rPr>
          <w:rFonts w:ascii="Times New Roman" w:hAnsi="Times New Roman" w:cs="Times New Roman"/>
          <w:szCs w:val="19"/>
        </w:rPr>
        <w:t>miesięcy</w:t>
      </w:r>
      <w:r w:rsidR="006A4435" w:rsidRPr="00051CE2">
        <w:rPr>
          <w:rFonts w:ascii="Times New Roman" w:hAnsi="Times New Roman" w:cs="Times New Roman"/>
          <w:szCs w:val="19"/>
        </w:rPr>
        <w:t xml:space="preserve"> (</w:t>
      </w:r>
      <w:r w:rsidR="00542256" w:rsidRPr="00051CE2">
        <w:rPr>
          <w:rFonts w:ascii="Times New Roman" w:hAnsi="Times New Roman" w:cs="Times New Roman"/>
          <w:szCs w:val="19"/>
        </w:rPr>
        <w:t xml:space="preserve">zgodnie z ofertą Wykonawcy i SWZ, </w:t>
      </w:r>
      <w:r w:rsidR="006A4435" w:rsidRPr="00051CE2">
        <w:rPr>
          <w:rFonts w:ascii="Times New Roman" w:hAnsi="Times New Roman" w:cs="Times New Roman"/>
          <w:i/>
          <w:szCs w:val="19"/>
        </w:rPr>
        <w:t>termin gwarancji</w:t>
      </w:r>
      <w:r w:rsidR="00561373" w:rsidRPr="00051CE2">
        <w:rPr>
          <w:rFonts w:ascii="Times New Roman" w:hAnsi="Times New Roman" w:cs="Times New Roman"/>
          <w:i/>
          <w:szCs w:val="19"/>
        </w:rPr>
        <w:t xml:space="preserve"> </w:t>
      </w:r>
      <w:r w:rsidR="006A4435" w:rsidRPr="00051CE2">
        <w:rPr>
          <w:rFonts w:ascii="Times New Roman" w:hAnsi="Times New Roman" w:cs="Times New Roman"/>
          <w:i/>
          <w:szCs w:val="19"/>
        </w:rPr>
        <w:t>stanowi kryterium oceny ofert</w:t>
      </w:r>
      <w:r w:rsidR="006A4435" w:rsidRPr="00051CE2">
        <w:rPr>
          <w:rFonts w:ascii="Times New Roman" w:hAnsi="Times New Roman" w:cs="Times New Roman"/>
          <w:szCs w:val="19"/>
        </w:rPr>
        <w:t>)</w:t>
      </w:r>
      <w:r w:rsidR="001241B5" w:rsidRPr="00051CE2">
        <w:rPr>
          <w:rFonts w:ascii="Times New Roman" w:hAnsi="Times New Roman" w:cs="Times New Roman"/>
          <w:szCs w:val="19"/>
        </w:rPr>
        <w:t xml:space="preserve"> </w:t>
      </w:r>
      <w:r w:rsidRPr="00051CE2">
        <w:rPr>
          <w:rFonts w:ascii="Times New Roman" w:hAnsi="Times New Roman" w:cs="Times New Roman"/>
          <w:szCs w:val="19"/>
        </w:rPr>
        <w:t>od daty podpisania protokołu odbioru</w:t>
      </w:r>
      <w:r w:rsidR="00542256" w:rsidRPr="00051CE2">
        <w:rPr>
          <w:rFonts w:ascii="Times New Roman" w:hAnsi="Times New Roman" w:cs="Times New Roman"/>
          <w:szCs w:val="19"/>
        </w:rPr>
        <w:t xml:space="preserve"> </w:t>
      </w:r>
      <w:r w:rsidRPr="00051CE2">
        <w:rPr>
          <w:rFonts w:ascii="Times New Roman" w:hAnsi="Times New Roman" w:cs="Times New Roman"/>
          <w:szCs w:val="19"/>
        </w:rPr>
        <w:t>bez zastrzeżeń</w:t>
      </w:r>
      <w:r w:rsidR="00542256" w:rsidRPr="00051CE2">
        <w:rPr>
          <w:rFonts w:ascii="Times New Roman" w:hAnsi="Times New Roman" w:cs="Times New Roman"/>
          <w:szCs w:val="19"/>
        </w:rPr>
        <w:t xml:space="preserve">. </w:t>
      </w:r>
      <w:r w:rsidR="00012B94" w:rsidRPr="00051CE2">
        <w:rPr>
          <w:rFonts w:ascii="Times New Roman" w:hAnsi="Times New Roman" w:cs="Times New Roman"/>
          <w:strike/>
          <w:szCs w:val="19"/>
        </w:rPr>
        <w:t xml:space="preserve"> </w:t>
      </w:r>
    </w:p>
    <w:p w14:paraId="74577775" w14:textId="6A785CD3" w:rsidR="00BC6E14" w:rsidRPr="00051CE2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051CE2">
        <w:rPr>
          <w:szCs w:val="19"/>
        </w:rPr>
        <w:t>G</w:t>
      </w:r>
      <w:r w:rsidR="00BC6E14" w:rsidRPr="00051CE2">
        <w:rPr>
          <w:rFonts w:ascii="Times New Roman" w:hAnsi="Times New Roman" w:cs="Times New Roman"/>
          <w:szCs w:val="19"/>
        </w:rPr>
        <w:t>warancj</w:t>
      </w:r>
      <w:r w:rsidR="001241B5" w:rsidRPr="00051CE2">
        <w:rPr>
          <w:rFonts w:ascii="Times New Roman" w:hAnsi="Times New Roman" w:cs="Times New Roman"/>
          <w:szCs w:val="19"/>
        </w:rPr>
        <w:t xml:space="preserve">a, o której mowa w ust. 1 </w:t>
      </w:r>
      <w:r w:rsidR="00BC6E14" w:rsidRPr="00051CE2">
        <w:rPr>
          <w:rFonts w:ascii="Times New Roman" w:hAnsi="Times New Roman" w:cs="Times New Roman"/>
          <w:szCs w:val="19"/>
        </w:rPr>
        <w:t xml:space="preserve">obejmuje </w:t>
      </w:r>
      <w:r w:rsidR="00133693" w:rsidRPr="00051CE2">
        <w:rPr>
          <w:rFonts w:ascii="Times New Roman" w:hAnsi="Times New Roman" w:cs="Times New Roman"/>
          <w:szCs w:val="19"/>
        </w:rPr>
        <w:t xml:space="preserve">w szczególności </w:t>
      </w:r>
      <w:r w:rsidR="00BC6E14" w:rsidRPr="00051CE2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051CE2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051CE2">
        <w:rPr>
          <w:rFonts w:ascii="Times New Roman" w:hAnsi="Times New Roman" w:cs="Times New Roman"/>
          <w:szCs w:val="19"/>
        </w:rPr>
        <w:t xml:space="preserve">realizowany </w:t>
      </w:r>
      <w:r w:rsidRPr="00051CE2">
        <w:rPr>
          <w:rFonts w:ascii="Times New Roman" w:hAnsi="Times New Roman" w:cs="Times New Roman"/>
          <w:szCs w:val="19"/>
        </w:rPr>
        <w:t xml:space="preserve">za pośrednictwem </w:t>
      </w:r>
      <w:r w:rsidRPr="00051CE2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051CE2">
        <w:rPr>
          <w:rFonts w:ascii="Times New Roman" w:hAnsi="Times New Roman" w:cs="Times New Roman"/>
        </w:rPr>
        <w:t xml:space="preserve">demontażu, ponownej instalacji i </w:t>
      </w:r>
      <w:r w:rsidRPr="00051CE2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7EE2B8DD" w:rsidR="00BC6E14" w:rsidRPr="00051CE2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Gwarancja realizowana będzie w miejscu instalacji sprzętu. </w:t>
      </w:r>
      <w:r w:rsidR="00BC6E14" w:rsidRPr="00051CE2">
        <w:rPr>
          <w:rFonts w:ascii="Times New Roman" w:hAnsi="Times New Roman" w:cs="Times New Roman"/>
        </w:rPr>
        <w:t>Czas reakcji</w:t>
      </w:r>
      <w:r w:rsidR="001D6541" w:rsidRPr="00051CE2">
        <w:rPr>
          <w:rFonts w:ascii="Times New Roman" w:hAnsi="Times New Roman" w:cs="Times New Roman"/>
        </w:rPr>
        <w:t>:</w:t>
      </w:r>
      <w:r w:rsidRPr="00051CE2">
        <w:rPr>
          <w:rFonts w:ascii="Times New Roman" w:hAnsi="Times New Roman" w:cs="Times New Roman"/>
        </w:rPr>
        <w:t xml:space="preserve"> </w:t>
      </w:r>
      <w:r w:rsidR="00F23BDB" w:rsidRPr="00051CE2">
        <w:rPr>
          <w:rFonts w:ascii="Times New Roman" w:hAnsi="Times New Roman" w:cs="Times New Roman"/>
        </w:rPr>
        <w:t>do 24 godzin od przekazania zgłoszenia przez Zamawiającego</w:t>
      </w:r>
      <w:r w:rsidR="00BC6E14" w:rsidRPr="00051CE2">
        <w:rPr>
          <w:rFonts w:ascii="Times New Roman" w:hAnsi="Times New Roman" w:cs="Times New Roman"/>
        </w:rPr>
        <w:t>.</w:t>
      </w:r>
    </w:p>
    <w:p w14:paraId="44E848BB" w14:textId="77777777" w:rsidR="003B4D26" w:rsidRPr="00051CE2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Czas naprawy od momentu zgłoszenia:</w:t>
      </w:r>
    </w:p>
    <w:p w14:paraId="605A5B78" w14:textId="7BAE331F" w:rsidR="003B4D26" w:rsidRPr="00051CE2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a) do 14 dni </w:t>
      </w:r>
      <w:r w:rsidR="00AD137B" w:rsidRPr="00051CE2">
        <w:rPr>
          <w:rFonts w:ascii="Times New Roman" w:hAnsi="Times New Roman" w:cs="Times New Roman"/>
        </w:rPr>
        <w:t xml:space="preserve">od dnia przekazania zgłoszenia przez Zamawiającego </w:t>
      </w:r>
      <w:r w:rsidRPr="00051CE2">
        <w:rPr>
          <w:rFonts w:ascii="Times New Roman" w:hAnsi="Times New Roman" w:cs="Times New Roman"/>
        </w:rPr>
        <w:t>w przypadku napraw niewymagających sprowadzenia specjalistycznych części zza granicy</w:t>
      </w:r>
      <w:r w:rsidR="00561373" w:rsidRPr="00051CE2">
        <w:rPr>
          <w:rFonts w:ascii="Times New Roman" w:hAnsi="Times New Roman" w:cs="Times New Roman"/>
        </w:rPr>
        <w:t>,</w:t>
      </w:r>
    </w:p>
    <w:p w14:paraId="68F47200" w14:textId="1436C782" w:rsidR="004148A7" w:rsidRPr="00051CE2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b) do 4 tygodni </w:t>
      </w:r>
      <w:r w:rsidR="00AD137B" w:rsidRPr="00051CE2">
        <w:rPr>
          <w:rFonts w:ascii="Times New Roman" w:hAnsi="Times New Roman" w:cs="Times New Roman"/>
        </w:rPr>
        <w:t xml:space="preserve">od dnia przekazania zgłoszenia przez Zamawiającego </w:t>
      </w:r>
      <w:r w:rsidRPr="00051CE2">
        <w:rPr>
          <w:rFonts w:ascii="Times New Roman" w:hAnsi="Times New Roman" w:cs="Times New Roman"/>
        </w:rPr>
        <w:t>w przypadku napraw wymagających sprowadzenia specjalistycznych części zza granicy</w:t>
      </w:r>
      <w:r w:rsidR="00561373" w:rsidRPr="00051CE2">
        <w:rPr>
          <w:rFonts w:ascii="Times New Roman" w:hAnsi="Times New Roman" w:cs="Times New Roman"/>
        </w:rPr>
        <w:t xml:space="preserve">. </w:t>
      </w:r>
    </w:p>
    <w:p w14:paraId="0AA510D0" w14:textId="68E9B5E8" w:rsidR="00BC6E14" w:rsidRPr="00051CE2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Wszelkie informacje dotyczące gwarancji i zgłaszania awarii będą zawarte w karcie  gwarancyjnej dostarczonej </w:t>
      </w:r>
      <w:r w:rsidR="00A668BB" w:rsidRPr="00051CE2">
        <w:rPr>
          <w:rFonts w:ascii="Times New Roman" w:hAnsi="Times New Roman" w:cs="Times New Roman"/>
        </w:rPr>
        <w:t>Zamawiającemu</w:t>
      </w:r>
      <w:r w:rsidRPr="00051CE2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051CE2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051CE2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051CE2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051CE2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051CE2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051CE2">
        <w:rPr>
          <w:rFonts w:ascii="Times New Roman" w:hAnsi="Times New Roman" w:cs="Times New Roman"/>
          <w:szCs w:val="19"/>
        </w:rPr>
        <w:t>gwarancji</w:t>
      </w:r>
      <w:r w:rsidR="00001BB6" w:rsidRPr="00051CE2">
        <w:rPr>
          <w:rFonts w:ascii="Times New Roman" w:hAnsi="Times New Roman" w:cs="Times New Roman"/>
          <w:szCs w:val="19"/>
        </w:rPr>
        <w:t xml:space="preserve"> przy </w:t>
      </w:r>
      <w:r w:rsidR="00001BB6" w:rsidRPr="00051CE2">
        <w:rPr>
          <w:rFonts w:ascii="Times New Roman" w:hAnsi="Times New Roman" w:cs="Times New Roman"/>
          <w:szCs w:val="19"/>
        </w:rPr>
        <w:lastRenderedPageBreak/>
        <w:t xml:space="preserve">sprzedaży </w:t>
      </w:r>
      <w:r w:rsidRPr="00051CE2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051CE2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E1D0AA8" w:rsidR="00096057" w:rsidRPr="00051CE2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051CE2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051CE2" w:rsidRDefault="00763D07" w:rsidP="00763D07">
      <w:pPr>
        <w:jc w:val="both"/>
        <w:rPr>
          <w:szCs w:val="19"/>
        </w:rPr>
      </w:pPr>
    </w:p>
    <w:p w14:paraId="32B7E678" w14:textId="4F02A2C3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</w:t>
      </w:r>
      <w:r w:rsidR="00067F54" w:rsidRPr="00051CE2">
        <w:rPr>
          <w:b/>
          <w:bCs/>
          <w:sz w:val="22"/>
          <w:szCs w:val="22"/>
        </w:rPr>
        <w:t>6</w:t>
      </w:r>
      <w:r w:rsidRPr="00051CE2">
        <w:rPr>
          <w:b/>
          <w:bCs/>
          <w:sz w:val="22"/>
          <w:szCs w:val="22"/>
        </w:rPr>
        <w:t>.</w:t>
      </w:r>
      <w:r w:rsidR="00FA25B5" w:rsidRPr="00051CE2">
        <w:rPr>
          <w:b/>
          <w:bCs/>
          <w:sz w:val="22"/>
          <w:szCs w:val="22"/>
        </w:rPr>
        <w:t xml:space="preserve"> </w:t>
      </w:r>
      <w:r w:rsidRPr="00051CE2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051CE2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62C297CD" w:rsidR="0006500B" w:rsidRPr="00051CE2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051CE2">
        <w:rPr>
          <w:rFonts w:eastAsia="Calibri"/>
          <w:sz w:val="22"/>
          <w:lang w:eastAsia="ar-SA"/>
        </w:rPr>
        <w:t xml:space="preserve">Płatność </w:t>
      </w:r>
      <w:r w:rsidR="0062016C" w:rsidRPr="00051CE2">
        <w:rPr>
          <w:sz w:val="22"/>
        </w:rPr>
        <w:t xml:space="preserve">po </w:t>
      </w:r>
      <w:r w:rsidR="002E3BC4" w:rsidRPr="00051CE2">
        <w:rPr>
          <w:sz w:val="22"/>
        </w:rPr>
        <w:t xml:space="preserve">prawidłowym </w:t>
      </w:r>
      <w:r w:rsidR="0062016C" w:rsidRPr="00051CE2">
        <w:rPr>
          <w:sz w:val="22"/>
        </w:rPr>
        <w:t>zrealizowaniu</w:t>
      </w:r>
      <w:r w:rsidR="00364E92" w:rsidRPr="00051CE2">
        <w:rPr>
          <w:sz w:val="22"/>
        </w:rPr>
        <w:t xml:space="preserve"> </w:t>
      </w:r>
      <w:r w:rsidR="00A16E97" w:rsidRPr="00051CE2">
        <w:rPr>
          <w:sz w:val="22"/>
        </w:rPr>
        <w:t xml:space="preserve">przedmiotu niniejszej umowy </w:t>
      </w:r>
      <w:r w:rsidR="0062016C" w:rsidRPr="00051CE2">
        <w:rPr>
          <w:sz w:val="22"/>
        </w:rPr>
        <w:t>oraz po dokonaniu odbioru przedmiotu umowy przez Zamawiającego bez zastrzeżeń</w:t>
      </w:r>
      <w:r w:rsidR="0062016C" w:rsidRPr="00051CE2">
        <w:rPr>
          <w:rFonts w:eastAsia="Calibri"/>
          <w:sz w:val="22"/>
          <w:lang w:eastAsia="ar-SA"/>
        </w:rPr>
        <w:t xml:space="preserve">, </w:t>
      </w:r>
      <w:r w:rsidRPr="00051CE2">
        <w:rPr>
          <w:rFonts w:eastAsia="Calibri"/>
          <w:sz w:val="22"/>
          <w:lang w:eastAsia="ar-SA"/>
        </w:rPr>
        <w:t xml:space="preserve">na podstawie prawidłowo wystawionej faktury, przelewem na właściwy rachunek Wykonawcy, w terminie </w:t>
      </w:r>
      <w:r w:rsidR="003B4D26" w:rsidRPr="00051CE2">
        <w:rPr>
          <w:rFonts w:eastAsia="Calibri"/>
          <w:sz w:val="22"/>
          <w:lang w:eastAsia="ar-SA"/>
        </w:rPr>
        <w:t>30</w:t>
      </w:r>
      <w:r w:rsidRPr="00051CE2">
        <w:rPr>
          <w:rFonts w:eastAsia="Calibri"/>
          <w:sz w:val="22"/>
          <w:lang w:eastAsia="ar-SA"/>
        </w:rPr>
        <w:t xml:space="preserve"> dni od daty</w:t>
      </w:r>
      <w:r w:rsidR="00A16E97" w:rsidRPr="00051CE2">
        <w:rPr>
          <w:rFonts w:eastAsia="Calibri"/>
          <w:sz w:val="22"/>
          <w:lang w:eastAsia="ar-SA"/>
        </w:rPr>
        <w:t xml:space="preserve"> otrzymania prawidłowo wystawionej faktury przez Zamawiającego. Podstawą wystawienia faktury jest protokół odbioru przedmiotu umowy, o którym mowa w</w:t>
      </w:r>
      <w:r w:rsidR="000776F2" w:rsidRPr="00051CE2">
        <w:rPr>
          <w:sz w:val="22"/>
          <w:szCs w:val="22"/>
        </w:rPr>
        <w:t xml:space="preserve"> § 3 ust. 5 niniejszej</w:t>
      </w:r>
      <w:r w:rsidR="00051CE2" w:rsidRPr="00051CE2">
        <w:rPr>
          <w:sz w:val="22"/>
          <w:szCs w:val="22"/>
        </w:rPr>
        <w:t xml:space="preserve"> </w:t>
      </w:r>
      <w:r w:rsidR="000776F2" w:rsidRPr="00051CE2">
        <w:rPr>
          <w:sz w:val="22"/>
          <w:szCs w:val="22"/>
        </w:rPr>
        <w:t xml:space="preserve">umowy, </w:t>
      </w:r>
      <w:r w:rsidR="00A16E97" w:rsidRPr="00051CE2">
        <w:rPr>
          <w:rFonts w:eastAsia="Calibri"/>
          <w:sz w:val="22"/>
          <w:lang w:eastAsia="ar-SA"/>
        </w:rPr>
        <w:t xml:space="preserve">podpisany bez zastrzeżeń przez upoważnionego pracownika Zamawiającego. </w:t>
      </w:r>
    </w:p>
    <w:p w14:paraId="5BA0D461" w14:textId="312324E7" w:rsidR="0006500B" w:rsidRPr="00051CE2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051CE2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051CE2">
        <w:rPr>
          <w:sz w:val="22"/>
          <w:szCs w:val="22"/>
        </w:rPr>
        <w:t>.</w:t>
      </w:r>
    </w:p>
    <w:p w14:paraId="44007DDB" w14:textId="2ADA187E" w:rsidR="0006500B" w:rsidRPr="00051CE2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Za datę zapłaty strony ustalają dzień, w którym </w:t>
      </w:r>
      <w:r w:rsidR="00693A88" w:rsidRPr="00051CE2">
        <w:rPr>
          <w:sz w:val="22"/>
          <w:szCs w:val="22"/>
        </w:rPr>
        <w:t>Z</w:t>
      </w:r>
      <w:r w:rsidRPr="00051CE2">
        <w:rPr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051CE2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051CE2">
        <w:rPr>
          <w:sz w:val="22"/>
          <w:szCs w:val="22"/>
        </w:rPr>
        <w:t>.</w:t>
      </w:r>
    </w:p>
    <w:p w14:paraId="61FBF8D3" w14:textId="0F826922" w:rsidR="00E917FD" w:rsidRPr="00051CE2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51CE2">
        <w:rPr>
          <w:sz w:val="22"/>
          <w:szCs w:val="22"/>
        </w:rPr>
        <w:t>t.j</w:t>
      </w:r>
      <w:proofErr w:type="spellEnd"/>
      <w:r w:rsidRPr="00051CE2">
        <w:rPr>
          <w:sz w:val="22"/>
          <w:szCs w:val="22"/>
        </w:rPr>
        <w:t xml:space="preserve">.: Dz.U. </w:t>
      </w:r>
      <w:r w:rsidR="0062016C" w:rsidRPr="00051CE2">
        <w:rPr>
          <w:sz w:val="22"/>
          <w:szCs w:val="22"/>
        </w:rPr>
        <w:t>202</w:t>
      </w:r>
      <w:r w:rsidR="00D70FA0" w:rsidRPr="00051CE2">
        <w:rPr>
          <w:sz w:val="22"/>
          <w:szCs w:val="22"/>
        </w:rPr>
        <w:t>3</w:t>
      </w:r>
      <w:r w:rsidRPr="00051CE2">
        <w:rPr>
          <w:sz w:val="22"/>
          <w:szCs w:val="22"/>
        </w:rPr>
        <w:t xml:space="preserve">, poz. </w:t>
      </w:r>
      <w:r w:rsidR="00D70FA0" w:rsidRPr="00051CE2">
        <w:rPr>
          <w:sz w:val="22"/>
          <w:szCs w:val="22"/>
        </w:rPr>
        <w:t>1790</w:t>
      </w:r>
      <w:r w:rsidR="0062016C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z </w:t>
      </w:r>
      <w:proofErr w:type="spellStart"/>
      <w:r w:rsidRPr="00051CE2">
        <w:rPr>
          <w:sz w:val="22"/>
          <w:szCs w:val="22"/>
        </w:rPr>
        <w:t>późn</w:t>
      </w:r>
      <w:proofErr w:type="spellEnd"/>
      <w:r w:rsidRPr="00051CE2">
        <w:rPr>
          <w:sz w:val="22"/>
          <w:szCs w:val="22"/>
        </w:rPr>
        <w:t>. zm.).</w:t>
      </w:r>
    </w:p>
    <w:p w14:paraId="7C61765A" w14:textId="0ECDC6B5" w:rsidR="00C95FC3" w:rsidRPr="00051CE2" w:rsidRDefault="00C95FC3" w:rsidP="00C95FC3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 U. 2026 r., poz. 276 z </w:t>
      </w:r>
      <w:proofErr w:type="spellStart"/>
      <w:r w:rsidRPr="00051CE2">
        <w:rPr>
          <w:sz w:val="22"/>
          <w:szCs w:val="22"/>
        </w:rPr>
        <w:t>późn</w:t>
      </w:r>
      <w:proofErr w:type="spellEnd"/>
      <w:r w:rsidRPr="00051CE2">
        <w:rPr>
          <w:sz w:val="22"/>
          <w:szCs w:val="22"/>
        </w:rPr>
        <w:t>. zm.) Wykonawca może złożyć ustrukturyzowaną fakturę elektroniczną za pośrednictwem platformy https://efaktura.gov.pl  Wykonawca objęty obowiązkiem korzystania z Krajowego Systemu e-Faktur (</w:t>
      </w:r>
      <w:proofErr w:type="spellStart"/>
      <w:r w:rsidRPr="00051CE2">
        <w:rPr>
          <w:sz w:val="22"/>
          <w:szCs w:val="22"/>
        </w:rPr>
        <w:t>KSeF</w:t>
      </w:r>
      <w:proofErr w:type="spellEnd"/>
      <w:r w:rsidRPr="00051CE2">
        <w:rPr>
          <w:sz w:val="22"/>
          <w:szCs w:val="22"/>
        </w:rPr>
        <w:t xml:space="preserve">), zobowiązany jest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Pr="00051CE2">
        <w:rPr>
          <w:sz w:val="22"/>
          <w:szCs w:val="22"/>
        </w:rPr>
        <w:t>KSeF</w:t>
      </w:r>
      <w:proofErr w:type="spellEnd"/>
      <w:r w:rsidRPr="00051CE2">
        <w:rPr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42064D90" w14:textId="77777777" w:rsidR="00C95FC3" w:rsidRPr="00051CE2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051CE2">
        <w:rPr>
          <w:sz w:val="22"/>
          <w:szCs w:val="22"/>
        </w:rPr>
        <w:t>IDwew</w:t>
      </w:r>
      <w:proofErr w:type="spellEnd"/>
      <w:r w:rsidRPr="00051CE2">
        <w:rPr>
          <w:sz w:val="22"/>
          <w:szCs w:val="22"/>
        </w:rPr>
        <w:t>, czyli dodać 5 znaków po numerze NIP Zamawiającego – 7770006350-XXXXX – przekazanych przez Zamawiającego,</w:t>
      </w:r>
    </w:p>
    <w:p w14:paraId="06DA5253" w14:textId="77777777" w:rsidR="00C95FC3" w:rsidRPr="00051CE2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2)  w polu Podmiot 3 Rola 11 „Pracownik” wg struktury pliku XML - e-mail osoby odpowiedzialnej za realizację przedmiotu umowy ze strony Zamawiającego, podany przez Zamawiającego tj. ….@.....</w:t>
      </w:r>
    </w:p>
    <w:p w14:paraId="0094F8CC" w14:textId="4C583797" w:rsidR="00C95FC3" w:rsidRPr="00051CE2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3) numer niniejszej umowy ZP3/0000000</w:t>
      </w:r>
      <w:r w:rsidR="0057179B">
        <w:rPr>
          <w:sz w:val="22"/>
          <w:szCs w:val="22"/>
        </w:rPr>
        <w:t>8460</w:t>
      </w:r>
      <w:r w:rsidRPr="00051CE2">
        <w:rPr>
          <w:sz w:val="22"/>
          <w:szCs w:val="22"/>
        </w:rPr>
        <w:t xml:space="preserve"> (np. w opisie dodatkowym w fakturze lub jako adnotacja w stopce faktury).</w:t>
      </w:r>
    </w:p>
    <w:p w14:paraId="6E1957E3" w14:textId="678D2102" w:rsidR="00C95FC3" w:rsidRPr="005A7A1D" w:rsidRDefault="00E53EF4" w:rsidP="00E53EF4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C95FC3" w:rsidRPr="00051CE2">
        <w:rPr>
          <w:sz w:val="22"/>
          <w:szCs w:val="22"/>
        </w:rPr>
        <w:t xml:space="preserve">Podstawą złożenia/wystawienia przy użyciu sytemu </w:t>
      </w:r>
      <w:proofErr w:type="spellStart"/>
      <w:r w:rsidR="00C95FC3" w:rsidRPr="00051CE2">
        <w:rPr>
          <w:sz w:val="22"/>
          <w:szCs w:val="22"/>
        </w:rPr>
        <w:t>KSeF</w:t>
      </w:r>
      <w:proofErr w:type="spellEnd"/>
      <w:r w:rsidR="00C95FC3" w:rsidRPr="00051CE2">
        <w:rPr>
          <w:sz w:val="22"/>
          <w:szCs w:val="22"/>
        </w:rPr>
        <w:t xml:space="preserve"> ustrukturyzowanej faktury będzie odpowiedni protokół odbioru, o którym mowa w  § 3 ust. 5</w:t>
      </w:r>
      <w:r w:rsidR="00A16E97" w:rsidRPr="00051CE2">
        <w:rPr>
          <w:sz w:val="22"/>
          <w:szCs w:val="22"/>
        </w:rPr>
        <w:t xml:space="preserve"> niniejszej umowy</w:t>
      </w:r>
      <w:r w:rsidR="00C95FC3" w:rsidRPr="00051CE2">
        <w:rPr>
          <w:sz w:val="22"/>
          <w:szCs w:val="22"/>
        </w:rPr>
        <w:t xml:space="preserve"> </w:t>
      </w:r>
      <w:r w:rsidR="00C95FC3" w:rsidRPr="005A7A1D">
        <w:rPr>
          <w:sz w:val="22"/>
          <w:szCs w:val="22"/>
        </w:rPr>
        <w:t xml:space="preserve">podpisany przez upoważnionego pracownika Zamawiającego, bez zastrzeżeń. </w:t>
      </w:r>
    </w:p>
    <w:p w14:paraId="1FD64291" w14:textId="77777777" w:rsidR="00C95FC3" w:rsidRPr="00E917FD" w:rsidRDefault="00C95FC3" w:rsidP="00C95FC3">
      <w:pPr>
        <w:suppressAutoHyphens/>
        <w:ind w:left="284"/>
        <w:jc w:val="both"/>
        <w:rPr>
          <w:sz w:val="22"/>
          <w:szCs w:val="22"/>
        </w:rPr>
      </w:pPr>
    </w:p>
    <w:p w14:paraId="1DA34E1D" w14:textId="77777777" w:rsidR="00E917FD" w:rsidRPr="00E917FD" w:rsidRDefault="00E917FD" w:rsidP="009850A3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3A758614" w14:textId="7D9E1C5F" w:rsidR="00FC295C" w:rsidRPr="00DC1A50" w:rsidRDefault="00FC295C" w:rsidP="00C95FC3">
      <w:pPr>
        <w:pStyle w:val="Tekstpodstawowy3"/>
        <w:jc w:val="center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47B48DE6" w:rsidR="00A12E32" w:rsidRPr="00051CE2" w:rsidRDefault="00A12E32" w:rsidP="003B4D26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odpowiednio: w przypadku odstąpienia od całej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 xml:space="preserve">wartości brutto umowy, określonej w § 2 umowy, albo w przypadku odstąpienia od części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0%  wartości brutto tej części umowy, której dotyczy odstąpienie, wyliczonej </w:t>
      </w:r>
      <w:r w:rsidRPr="00DC1A50">
        <w:rPr>
          <w:sz w:val="22"/>
          <w:szCs w:val="22"/>
        </w:rPr>
        <w:lastRenderedPageBreak/>
        <w:t xml:space="preserve">zgodnie z cenami brutto zawartymi w formularzu cenowym </w:t>
      </w:r>
      <w:r w:rsidR="00CB3828" w:rsidRPr="00DC1A50">
        <w:rPr>
          <w:sz w:val="22"/>
          <w:szCs w:val="22"/>
        </w:rPr>
        <w:t xml:space="preserve">oferty </w:t>
      </w:r>
      <w:r w:rsidRPr="00DC1A50">
        <w:rPr>
          <w:sz w:val="22"/>
          <w:szCs w:val="22"/>
        </w:rPr>
        <w:t>Wykonawcy</w:t>
      </w:r>
      <w:r w:rsidR="00EE3452" w:rsidRPr="00DC1A50">
        <w:rPr>
          <w:sz w:val="22"/>
          <w:szCs w:val="22"/>
        </w:rPr>
        <w:t xml:space="preserve"> (załącznik nr </w:t>
      </w:r>
      <w:r w:rsidR="00FB2AD8" w:rsidRPr="00DC1A50">
        <w:rPr>
          <w:sz w:val="22"/>
          <w:szCs w:val="22"/>
        </w:rPr>
        <w:t xml:space="preserve">3 </w:t>
      </w:r>
      <w:r w:rsidR="00EE3452" w:rsidRPr="00DC1A50">
        <w:rPr>
          <w:sz w:val="22"/>
          <w:szCs w:val="22"/>
        </w:rPr>
        <w:t xml:space="preserve">do </w:t>
      </w:r>
      <w:r w:rsidR="00EE3452" w:rsidRPr="00051CE2">
        <w:rPr>
          <w:sz w:val="22"/>
          <w:szCs w:val="22"/>
        </w:rPr>
        <w:t>niniejszej umowy)</w:t>
      </w:r>
      <w:r w:rsidRPr="00051CE2">
        <w:rPr>
          <w:sz w:val="22"/>
          <w:szCs w:val="22"/>
        </w:rPr>
        <w:t>,</w:t>
      </w:r>
    </w:p>
    <w:p w14:paraId="79370814" w14:textId="4FB8E8EA" w:rsidR="00CB3828" w:rsidRPr="00051CE2" w:rsidRDefault="00CB3828" w:rsidP="003B4D26">
      <w:pPr>
        <w:tabs>
          <w:tab w:val="left" w:pos="426"/>
          <w:tab w:val="left" w:pos="567"/>
        </w:tabs>
        <w:ind w:left="567" w:hanging="283"/>
        <w:jc w:val="both"/>
        <w:rPr>
          <w:strike/>
          <w:sz w:val="22"/>
          <w:szCs w:val="22"/>
        </w:rPr>
      </w:pPr>
      <w:r w:rsidRPr="00051CE2">
        <w:rPr>
          <w:sz w:val="22"/>
          <w:szCs w:val="22"/>
        </w:rPr>
        <w:t>b) za zwłokę w prawidłowym wykonaniu przedmiotu umowy</w:t>
      </w:r>
      <w:r w:rsidR="00807633" w:rsidRPr="00051CE2">
        <w:rPr>
          <w:sz w:val="22"/>
          <w:szCs w:val="22"/>
        </w:rPr>
        <w:t xml:space="preserve"> lub jego części </w:t>
      </w:r>
      <w:r w:rsidRPr="00051CE2">
        <w:rPr>
          <w:sz w:val="22"/>
          <w:szCs w:val="22"/>
        </w:rPr>
        <w:t xml:space="preserve"> </w:t>
      </w:r>
      <w:r w:rsidR="00807633" w:rsidRPr="00051CE2">
        <w:rPr>
          <w:sz w:val="22"/>
          <w:szCs w:val="22"/>
        </w:rPr>
        <w:t>– w wysokości 0,2% ceny jednostkowej brutto danego urządzenia, którego dotyczy zwłoka, wskazanej w formularzu cenowym oferty Wykonawcy (załącznik nr 2 do niniejszej umowy), za każdy dzień zwłoki w  prawidłowej realizacji przedmiotu umowy w zakresie tego urządzenia, licząc od upływu terminu wskazanego w § 3 ust. 1 niniejszej umowy</w:t>
      </w:r>
      <w:r w:rsidR="0083513E" w:rsidRPr="00051CE2">
        <w:rPr>
          <w:sz w:val="22"/>
          <w:szCs w:val="22"/>
        </w:rPr>
        <w:t xml:space="preserve">, w której ujęte jest to </w:t>
      </w:r>
      <w:r w:rsidR="0057179B" w:rsidRPr="00051CE2">
        <w:rPr>
          <w:sz w:val="22"/>
          <w:szCs w:val="22"/>
        </w:rPr>
        <w:t>urządzenie</w:t>
      </w:r>
      <w:r w:rsidR="00807633" w:rsidRPr="00051CE2">
        <w:rPr>
          <w:sz w:val="22"/>
          <w:szCs w:val="22"/>
        </w:rPr>
        <w:t xml:space="preserve">; w przypadku, gdy zwłoka dotyczy więcej niż jednej sztuki urządzenia, kara umowna jest naliczana oddzielnie dla każdego egzemplarza urządzenia, którego dotyczy zwłoka, a następnie wszystkie kary podlegają odpowiedniemu zsumowaniu; </w:t>
      </w:r>
    </w:p>
    <w:p w14:paraId="3CC3CE84" w14:textId="7BB80FB3" w:rsidR="00A12E32" w:rsidRPr="00051CE2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c)</w:t>
      </w:r>
      <w:r w:rsidR="003B4D26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za </w:t>
      </w:r>
      <w:r w:rsidR="000115CE" w:rsidRPr="00051CE2">
        <w:rPr>
          <w:sz w:val="22"/>
          <w:szCs w:val="22"/>
        </w:rPr>
        <w:t xml:space="preserve">zwłokę </w:t>
      </w:r>
      <w:r w:rsidRPr="00051CE2">
        <w:rPr>
          <w:sz w:val="22"/>
          <w:szCs w:val="22"/>
        </w:rPr>
        <w:t>w wykonaniu obowiązków gwarancyjnych</w:t>
      </w:r>
      <w:r w:rsidR="0038003F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 -  w wysokości 0,</w:t>
      </w:r>
      <w:r w:rsidR="00385AFB" w:rsidRPr="00051CE2">
        <w:rPr>
          <w:sz w:val="22"/>
          <w:szCs w:val="22"/>
        </w:rPr>
        <w:t>0</w:t>
      </w:r>
      <w:r w:rsidRPr="00051CE2">
        <w:rPr>
          <w:sz w:val="22"/>
          <w:szCs w:val="22"/>
        </w:rPr>
        <w:t>2% wartości danej pozycji</w:t>
      </w:r>
      <w:r w:rsidR="0083513E" w:rsidRPr="00051CE2">
        <w:rPr>
          <w:sz w:val="22"/>
          <w:szCs w:val="22"/>
        </w:rPr>
        <w:t xml:space="preserve"> (urządzenia)</w:t>
      </w:r>
      <w:r w:rsidRPr="00051CE2">
        <w:rPr>
          <w:sz w:val="22"/>
          <w:szCs w:val="22"/>
        </w:rPr>
        <w:t xml:space="preserve">, której dotyczy </w:t>
      </w:r>
      <w:r w:rsidR="000115CE" w:rsidRPr="00051CE2">
        <w:rPr>
          <w:sz w:val="22"/>
          <w:szCs w:val="22"/>
        </w:rPr>
        <w:t>zwłoka</w:t>
      </w:r>
      <w:r w:rsidRPr="00051CE2">
        <w:rPr>
          <w:sz w:val="22"/>
          <w:szCs w:val="22"/>
        </w:rPr>
        <w:t xml:space="preserve"> – wyliczonej zgodnie z cenami brutto zawartymi w formularzu cenowym Wykonawcy</w:t>
      </w:r>
      <w:r w:rsidR="0083513E" w:rsidRPr="00051CE2">
        <w:rPr>
          <w:sz w:val="22"/>
          <w:szCs w:val="22"/>
        </w:rPr>
        <w:t xml:space="preserve"> (załącznik nr 2 do niniejszej umowy)</w:t>
      </w:r>
      <w:r w:rsidRPr="00051CE2">
        <w:rPr>
          <w:sz w:val="22"/>
          <w:szCs w:val="22"/>
        </w:rPr>
        <w:t xml:space="preserve">, za każdy dzień </w:t>
      </w:r>
      <w:r w:rsidR="000115CE" w:rsidRPr="00051CE2">
        <w:rPr>
          <w:sz w:val="22"/>
          <w:szCs w:val="22"/>
        </w:rPr>
        <w:t xml:space="preserve">zwłoki </w:t>
      </w:r>
      <w:r w:rsidRPr="00051CE2">
        <w:rPr>
          <w:sz w:val="22"/>
          <w:szCs w:val="22"/>
        </w:rPr>
        <w:t xml:space="preserve">licząc od </w:t>
      </w:r>
      <w:r w:rsidR="0083513E" w:rsidRPr="00051CE2">
        <w:rPr>
          <w:sz w:val="22"/>
          <w:szCs w:val="22"/>
        </w:rPr>
        <w:t xml:space="preserve">upływu odpowiedniego </w:t>
      </w:r>
      <w:r w:rsidRPr="00051CE2">
        <w:rPr>
          <w:sz w:val="22"/>
          <w:szCs w:val="22"/>
        </w:rPr>
        <w:t>terminu wskazanego zgodnie z § 5</w:t>
      </w:r>
      <w:r w:rsidR="00146456" w:rsidRPr="00051CE2">
        <w:rPr>
          <w:sz w:val="22"/>
          <w:szCs w:val="22"/>
        </w:rPr>
        <w:t xml:space="preserve"> ust.</w:t>
      </w:r>
      <w:r w:rsidR="0083513E" w:rsidRPr="00051CE2">
        <w:rPr>
          <w:sz w:val="22"/>
          <w:szCs w:val="22"/>
        </w:rPr>
        <w:t xml:space="preserve"> </w:t>
      </w:r>
      <w:r w:rsidR="00146456" w:rsidRPr="00051CE2">
        <w:rPr>
          <w:sz w:val="22"/>
          <w:szCs w:val="22"/>
        </w:rPr>
        <w:t>5</w:t>
      </w:r>
      <w:r w:rsidR="0083513E" w:rsidRPr="00051CE2">
        <w:rPr>
          <w:sz w:val="22"/>
          <w:szCs w:val="22"/>
        </w:rPr>
        <w:t xml:space="preserve"> niniejszej umowy</w:t>
      </w:r>
      <w:r w:rsidR="002800ED" w:rsidRPr="00051CE2">
        <w:rPr>
          <w:sz w:val="22"/>
          <w:szCs w:val="22"/>
        </w:rPr>
        <w:t xml:space="preserve">. </w:t>
      </w:r>
    </w:p>
    <w:p w14:paraId="3ED67565" w14:textId="08B63A98" w:rsidR="00A12E32" w:rsidRPr="00051CE2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051CE2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051CE2">
        <w:rPr>
          <w:rFonts w:ascii="Times New Roman" w:hAnsi="Times New Roman" w:cs="Times New Roman"/>
        </w:rPr>
        <w:t xml:space="preserve">ma prawo </w:t>
      </w:r>
      <w:r w:rsidRPr="00051CE2">
        <w:rPr>
          <w:rFonts w:ascii="Times New Roman" w:hAnsi="Times New Roman" w:cs="Times New Roman"/>
        </w:rPr>
        <w:t>potrąci</w:t>
      </w:r>
      <w:r w:rsidR="005945B0" w:rsidRPr="00051CE2">
        <w:rPr>
          <w:rFonts w:ascii="Times New Roman" w:hAnsi="Times New Roman" w:cs="Times New Roman"/>
        </w:rPr>
        <w:t>ć</w:t>
      </w:r>
      <w:r w:rsidRPr="00051CE2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051CE2">
        <w:rPr>
          <w:rFonts w:ascii="Times New Roman" w:hAnsi="Times New Roman" w:cs="Times New Roman"/>
        </w:rPr>
        <w:t>, chyba że obowiązujące przepisy stanowią inaczej</w:t>
      </w:r>
      <w:r w:rsidRPr="00051CE2">
        <w:rPr>
          <w:rFonts w:ascii="Times New Roman" w:hAnsi="Times New Roman" w:cs="Times New Roman"/>
        </w:rPr>
        <w:t>.</w:t>
      </w:r>
    </w:p>
    <w:p w14:paraId="1B8A2BC1" w14:textId="0DBE3FA1" w:rsidR="002E54CD" w:rsidRPr="00051CE2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Wysokość kar umown</w:t>
      </w:r>
      <w:r w:rsidR="0083513E" w:rsidRPr="00051CE2">
        <w:rPr>
          <w:rFonts w:ascii="Times New Roman" w:hAnsi="Times New Roman" w:cs="Times New Roman"/>
        </w:rPr>
        <w:t>ych</w:t>
      </w:r>
      <w:r w:rsidRPr="00051CE2">
        <w:rPr>
          <w:rFonts w:ascii="Times New Roman" w:hAnsi="Times New Roman" w:cs="Times New Roman"/>
        </w:rPr>
        <w:t xml:space="preserve"> naliczon</w:t>
      </w:r>
      <w:r w:rsidR="0083513E" w:rsidRPr="00051CE2">
        <w:rPr>
          <w:rFonts w:ascii="Times New Roman" w:hAnsi="Times New Roman" w:cs="Times New Roman"/>
        </w:rPr>
        <w:t>ych Wykonawcy</w:t>
      </w:r>
      <w:r w:rsidRPr="00051CE2">
        <w:rPr>
          <w:rFonts w:ascii="Times New Roman" w:hAnsi="Times New Roman" w:cs="Times New Roman"/>
        </w:rPr>
        <w:t xml:space="preserve"> za zwłokę </w:t>
      </w:r>
      <w:r w:rsidR="00F02E78" w:rsidRPr="00051CE2">
        <w:rPr>
          <w:rFonts w:ascii="Times New Roman" w:hAnsi="Times New Roman" w:cs="Times New Roman"/>
        </w:rPr>
        <w:t xml:space="preserve">na </w:t>
      </w:r>
      <w:r w:rsidRPr="00051CE2">
        <w:rPr>
          <w:rFonts w:ascii="Times New Roman" w:hAnsi="Times New Roman" w:cs="Times New Roman"/>
        </w:rPr>
        <w:t>podstawie ust. 1 pkt b)</w:t>
      </w:r>
      <w:r w:rsidR="00F02E78" w:rsidRPr="00051CE2">
        <w:rPr>
          <w:rFonts w:ascii="Times New Roman" w:hAnsi="Times New Roman" w:cs="Times New Roman"/>
        </w:rPr>
        <w:t>,</w:t>
      </w:r>
      <w:r w:rsidRPr="00051CE2">
        <w:rPr>
          <w:rFonts w:ascii="Times New Roman" w:hAnsi="Times New Roman" w:cs="Times New Roman"/>
        </w:rPr>
        <w:t xml:space="preserve"> nie może </w:t>
      </w:r>
      <w:r w:rsidR="0083513E" w:rsidRPr="00051CE2">
        <w:rPr>
          <w:rFonts w:ascii="Times New Roman" w:hAnsi="Times New Roman" w:cs="Times New Roman"/>
        </w:rPr>
        <w:t xml:space="preserve">w sumie </w:t>
      </w:r>
      <w:r w:rsidRPr="00051CE2">
        <w:rPr>
          <w:rFonts w:ascii="Times New Roman" w:hAnsi="Times New Roman" w:cs="Times New Roman"/>
        </w:rPr>
        <w:t xml:space="preserve">przekroczyć </w:t>
      </w:r>
      <w:r w:rsidR="00EE3452" w:rsidRPr="00051CE2">
        <w:rPr>
          <w:rFonts w:ascii="Times New Roman" w:hAnsi="Times New Roman" w:cs="Times New Roman"/>
        </w:rPr>
        <w:t>2</w:t>
      </w:r>
      <w:r w:rsidRPr="00051CE2">
        <w:rPr>
          <w:rFonts w:ascii="Times New Roman" w:hAnsi="Times New Roman" w:cs="Times New Roman"/>
        </w:rPr>
        <w:t>0% całkowitej wartości brutto umowy</w:t>
      </w:r>
      <w:r w:rsidR="00693A88" w:rsidRPr="00051CE2">
        <w:rPr>
          <w:rFonts w:ascii="Times New Roman" w:hAnsi="Times New Roman" w:cs="Times New Roman"/>
        </w:rPr>
        <w:t xml:space="preserve"> </w:t>
      </w:r>
      <w:r w:rsidRPr="00051CE2">
        <w:rPr>
          <w:rFonts w:ascii="Times New Roman" w:hAnsi="Times New Roman" w:cs="Times New Roman"/>
        </w:rPr>
        <w:t>określonej w § 2.</w:t>
      </w:r>
    </w:p>
    <w:p w14:paraId="7A7FE07D" w14:textId="569BB5C4" w:rsidR="004148A7" w:rsidRPr="00051CE2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Wysokość kar umown</w:t>
      </w:r>
      <w:r w:rsidR="00F02E78" w:rsidRPr="00051CE2">
        <w:rPr>
          <w:rFonts w:ascii="Times New Roman" w:hAnsi="Times New Roman" w:cs="Times New Roman"/>
        </w:rPr>
        <w:t>ych</w:t>
      </w:r>
      <w:r w:rsidRPr="00051CE2">
        <w:rPr>
          <w:rFonts w:ascii="Times New Roman" w:hAnsi="Times New Roman" w:cs="Times New Roman"/>
        </w:rPr>
        <w:t xml:space="preserve"> naliczon</w:t>
      </w:r>
      <w:r w:rsidR="00F02E78" w:rsidRPr="00051CE2">
        <w:rPr>
          <w:rFonts w:ascii="Times New Roman" w:hAnsi="Times New Roman" w:cs="Times New Roman"/>
        </w:rPr>
        <w:t>ych Wykonawcy</w:t>
      </w:r>
      <w:r w:rsidRPr="00051CE2">
        <w:rPr>
          <w:rFonts w:ascii="Times New Roman" w:hAnsi="Times New Roman" w:cs="Times New Roman"/>
        </w:rPr>
        <w:t xml:space="preserve"> </w:t>
      </w:r>
      <w:r w:rsidR="004D7623" w:rsidRPr="00051CE2">
        <w:rPr>
          <w:rFonts w:ascii="Times New Roman" w:hAnsi="Times New Roman" w:cs="Times New Roman"/>
        </w:rPr>
        <w:t>za zwłokę</w:t>
      </w:r>
      <w:r w:rsidR="00F02E78" w:rsidRPr="00051CE2">
        <w:rPr>
          <w:rFonts w:ascii="Times New Roman" w:hAnsi="Times New Roman" w:cs="Times New Roman"/>
        </w:rPr>
        <w:t xml:space="preserve"> </w:t>
      </w:r>
      <w:r w:rsidRPr="00051CE2">
        <w:rPr>
          <w:rFonts w:ascii="Times New Roman" w:hAnsi="Times New Roman" w:cs="Times New Roman"/>
        </w:rPr>
        <w:t>na podstawie ust. 1 pkt c)</w:t>
      </w:r>
      <w:r w:rsidR="00F02E78" w:rsidRPr="00051CE2">
        <w:rPr>
          <w:rFonts w:ascii="Times New Roman" w:hAnsi="Times New Roman" w:cs="Times New Roman"/>
        </w:rPr>
        <w:t xml:space="preserve">, </w:t>
      </w:r>
      <w:r w:rsidRPr="00051CE2">
        <w:rPr>
          <w:rFonts w:ascii="Times New Roman" w:hAnsi="Times New Roman" w:cs="Times New Roman"/>
        </w:rPr>
        <w:t>nie może</w:t>
      </w:r>
      <w:r w:rsidR="00F02E78" w:rsidRPr="00051CE2">
        <w:rPr>
          <w:rFonts w:ascii="Times New Roman" w:hAnsi="Times New Roman" w:cs="Times New Roman"/>
        </w:rPr>
        <w:t xml:space="preserve"> w sumie</w:t>
      </w:r>
      <w:r w:rsidRPr="00051CE2">
        <w:rPr>
          <w:rFonts w:ascii="Times New Roman" w:hAnsi="Times New Roman" w:cs="Times New Roman"/>
        </w:rPr>
        <w:t xml:space="preserve"> przekroczyć </w:t>
      </w:r>
      <w:r w:rsidR="00EE3452" w:rsidRPr="00051CE2">
        <w:rPr>
          <w:rFonts w:ascii="Times New Roman" w:hAnsi="Times New Roman" w:cs="Times New Roman"/>
        </w:rPr>
        <w:t>2</w:t>
      </w:r>
      <w:r w:rsidRPr="00051CE2">
        <w:rPr>
          <w:rFonts w:ascii="Times New Roman" w:hAnsi="Times New Roman" w:cs="Times New Roman"/>
        </w:rPr>
        <w:t xml:space="preserve">0% całkowitej wartości brutto umowy </w:t>
      </w:r>
      <w:r w:rsidR="004D7623" w:rsidRPr="00051CE2">
        <w:rPr>
          <w:rFonts w:ascii="Times New Roman" w:hAnsi="Times New Roman" w:cs="Times New Roman"/>
        </w:rPr>
        <w:t>określonej w § 2</w:t>
      </w:r>
      <w:r w:rsidRPr="00051CE2">
        <w:rPr>
          <w:rFonts w:ascii="Times New Roman" w:hAnsi="Times New Roman" w:cs="Times New Roman"/>
        </w:rPr>
        <w:t>.</w:t>
      </w:r>
    </w:p>
    <w:p w14:paraId="74BB2413" w14:textId="23C0D4D2" w:rsidR="00A12E32" w:rsidRPr="00051CE2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Łączna maksymalna suma wszystkich kar umownych, których może dochodzić Zamawiający od Wykonawcy na podstawie niniejszej umowy </w:t>
      </w:r>
      <w:r w:rsidRPr="00051CE2">
        <w:rPr>
          <w:rFonts w:ascii="Times New Roman" w:hAnsi="Times New Roman" w:cs="Times New Roman"/>
        </w:rPr>
        <w:t xml:space="preserve">nie może przekroczyć </w:t>
      </w:r>
      <w:r w:rsidR="0043592B">
        <w:rPr>
          <w:rFonts w:ascii="Times New Roman" w:hAnsi="Times New Roman" w:cs="Times New Roman"/>
        </w:rPr>
        <w:t>3</w:t>
      </w:r>
      <w:r w:rsidRPr="00051CE2">
        <w:rPr>
          <w:rFonts w:ascii="Times New Roman" w:hAnsi="Times New Roman" w:cs="Times New Roman"/>
        </w:rPr>
        <w:t xml:space="preserve">0% </w:t>
      </w:r>
      <w:r w:rsidR="00F02E78" w:rsidRPr="00051CE2">
        <w:rPr>
          <w:rFonts w:ascii="Times New Roman" w:hAnsi="Times New Roman" w:cs="Times New Roman"/>
        </w:rPr>
        <w:t xml:space="preserve">łącznej </w:t>
      </w:r>
      <w:r w:rsidRPr="00051CE2">
        <w:rPr>
          <w:rFonts w:ascii="Times New Roman" w:hAnsi="Times New Roman" w:cs="Times New Roman"/>
        </w:rPr>
        <w:t>wartości umowy brutto, określonej w § 2 niniejszej umowy.</w:t>
      </w:r>
    </w:p>
    <w:p w14:paraId="2DFB8600" w14:textId="1BA75EC2" w:rsidR="00FC295C" w:rsidRPr="00051CE2" w:rsidRDefault="00FC295C" w:rsidP="0057304D">
      <w:pPr>
        <w:jc w:val="both"/>
        <w:rPr>
          <w:bCs/>
          <w:sz w:val="22"/>
          <w:szCs w:val="22"/>
        </w:rPr>
      </w:pPr>
    </w:p>
    <w:p w14:paraId="25507290" w14:textId="7B397928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</w:t>
      </w:r>
      <w:r w:rsidR="009631B3" w:rsidRPr="00051CE2">
        <w:rPr>
          <w:b/>
          <w:bCs/>
          <w:sz w:val="22"/>
          <w:szCs w:val="22"/>
        </w:rPr>
        <w:t>8</w:t>
      </w:r>
      <w:r w:rsidRPr="00051CE2">
        <w:rPr>
          <w:b/>
          <w:bCs/>
          <w:sz w:val="22"/>
          <w:szCs w:val="22"/>
        </w:rPr>
        <w:t>.</w:t>
      </w:r>
      <w:r w:rsidR="00A3132B" w:rsidRPr="00051CE2">
        <w:rPr>
          <w:b/>
          <w:bCs/>
          <w:sz w:val="22"/>
          <w:szCs w:val="22"/>
        </w:rPr>
        <w:t xml:space="preserve"> S</w:t>
      </w:r>
      <w:r w:rsidRPr="00051CE2">
        <w:rPr>
          <w:b/>
          <w:bCs/>
          <w:sz w:val="22"/>
          <w:szCs w:val="22"/>
        </w:rPr>
        <w:t>IŁA WYŻSZA</w:t>
      </w:r>
    </w:p>
    <w:p w14:paraId="1A47B982" w14:textId="77777777" w:rsidR="00FC295C" w:rsidRPr="00051CE2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23AD67AA" w14:textId="77777777" w:rsidR="0057179B" w:rsidRPr="0057179B" w:rsidRDefault="00FC295C" w:rsidP="0057179B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ind w:left="283" w:hanging="357"/>
        <w:jc w:val="both"/>
        <w:rPr>
          <w:rFonts w:ascii="Times New Roman" w:hAnsi="Times New Roman" w:cs="Times New Roman"/>
          <w:bCs/>
        </w:rPr>
      </w:pPr>
      <w:r w:rsidRPr="0057179B">
        <w:rPr>
          <w:rFonts w:ascii="Times New Roman" w:hAnsi="Times New Roman" w:cs="Times New Roman"/>
          <w:bCs/>
        </w:rPr>
        <w:t>Strony umowy nie są odpowiedzialne za skutki wynikające z działania siły wyższej.</w:t>
      </w:r>
    </w:p>
    <w:p w14:paraId="56768C41" w14:textId="53C4102D" w:rsidR="00F02E78" w:rsidRPr="00E53EF4" w:rsidRDefault="00F02E78" w:rsidP="0057179B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ind w:left="283" w:hanging="357"/>
        <w:jc w:val="both"/>
        <w:rPr>
          <w:rFonts w:ascii="Times New Roman" w:hAnsi="Times New Roman" w:cs="Times New Roman"/>
          <w:bCs/>
        </w:rPr>
      </w:pPr>
      <w:r w:rsidRPr="0057179B">
        <w:rPr>
          <w:rFonts w:ascii="Times New Roman" w:hAnsi="Times New Roman" w:cs="Times New Roman"/>
          <w:lang w:eastAsia="en-US"/>
        </w:rPr>
        <w:t xml:space="preserve">Strona, która powołuje </w:t>
      </w:r>
      <w:r w:rsidRPr="00E53EF4">
        <w:rPr>
          <w:rFonts w:ascii="Times New Roman" w:hAnsi="Times New Roman" w:cs="Times New Roman"/>
          <w:lang w:eastAsia="en-US"/>
        </w:rPr>
        <w:t xml:space="preserve">się na działanie siły wyższej jest obowiązana wykazać jej wpływ na wykonanie zobowiązań wynikających z niniejszej Umowy. </w:t>
      </w:r>
    </w:p>
    <w:p w14:paraId="4C50E539" w14:textId="77777777" w:rsidR="00F02E78" w:rsidRPr="00DC1A50" w:rsidRDefault="00F02E78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C95FC3">
      <w:pPr>
        <w:ind w:left="540" w:right="-1" w:hanging="540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DC1A50" w:rsidRDefault="003B7531" w:rsidP="003B4D26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lastRenderedPageBreak/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3668A92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przedłoży stosowne dokumenty (opis techniczny, zdjęcia, certyfikaty jeśli są wymagane) wykazujące, iż model zaproponowany w miejsce oferowanego w</w:t>
      </w:r>
      <w:r w:rsidR="00693A88">
        <w:rPr>
          <w:sz w:val="22"/>
        </w:rPr>
        <w:t xml:space="preserve"> postępowaniu o udzielenie zamówienia</w:t>
      </w:r>
      <w:r w:rsidRPr="00DC1A50">
        <w:rPr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</w:t>
      </w:r>
      <w:r w:rsidR="00693A88">
        <w:rPr>
          <w:sz w:val="22"/>
        </w:rPr>
        <w:t>ostępowaniu o udzielenie zamówienia</w:t>
      </w:r>
      <w:r w:rsidRPr="00DC1A50">
        <w:rPr>
          <w:sz w:val="22"/>
        </w:rPr>
        <w:t xml:space="preserve"> i wskaże jej wysokość,</w:t>
      </w:r>
    </w:p>
    <w:p w14:paraId="05BE79A5" w14:textId="01214879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zmiany obowiązujących na terenie Rzeczypospolitej Polskiej</w:t>
      </w:r>
      <w:r w:rsidR="00F02E7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przepisów</w:t>
      </w:r>
      <w:r w:rsidR="00F02E7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</w:t>
      </w:r>
      <w:r w:rsidR="00B12C81">
        <w:rPr>
          <w:rFonts w:ascii="Times New Roman" w:hAnsi="Times New Roman" w:cs="Times New Roman"/>
        </w:rPr>
        <w:t xml:space="preserve">; </w:t>
      </w:r>
    </w:p>
    <w:p w14:paraId="774D5946" w14:textId="67500079" w:rsidR="000C75C0" w:rsidRPr="00051CE2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innej zmiany przepisów</w:t>
      </w:r>
      <w:r w:rsidR="00F02E78">
        <w:rPr>
          <w:rFonts w:ascii="Times New Roman" w:hAnsi="Times New Roman" w:cs="Times New Roman"/>
        </w:rPr>
        <w:t xml:space="preserve"> </w:t>
      </w:r>
      <w:r w:rsidR="00F02E78" w:rsidRPr="00051CE2">
        <w:rPr>
          <w:rFonts w:ascii="Times New Roman" w:hAnsi="Times New Roman" w:cs="Times New Roman"/>
        </w:rPr>
        <w:t>lub wprowadzenia nowych</w:t>
      </w:r>
      <w:r w:rsidRPr="00051CE2">
        <w:rPr>
          <w:rFonts w:ascii="Times New Roman" w:hAnsi="Times New Roman" w:cs="Times New Roman"/>
        </w:rPr>
        <w:t>, gdy nakładają one obowiązek zmiany sposobu realizacji  przedmiotu umowy</w:t>
      </w:r>
      <w:r w:rsidR="00F02E78" w:rsidRPr="00051CE2">
        <w:rPr>
          <w:rFonts w:ascii="Times New Roman" w:hAnsi="Times New Roman" w:cs="Times New Roman"/>
        </w:rPr>
        <w:t xml:space="preserve"> lub wiążą się z koniecznością zmiany umowy w celu jej prawidłowej realizacji</w:t>
      </w:r>
      <w:r w:rsidRPr="00051CE2">
        <w:rPr>
          <w:rFonts w:ascii="Times New Roman" w:hAnsi="Times New Roman" w:cs="Times New Roman"/>
        </w:rPr>
        <w:t xml:space="preserve">, umowa może być zmieniona w odpowiednim zakresie, także w zakresie terminu realizacji jeżeli nie ma możliwości realizacji umowy zgodnie ze zmienionymi przepisami  w dotychczasowym terminie, 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</w:p>
    <w:p w14:paraId="29D6FB65" w14:textId="77777777" w:rsidR="00A668BB" w:rsidRPr="00DC1A50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04DE178" w14:textId="77777777" w:rsidR="00C95FC3" w:rsidRDefault="00C95FC3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</w:p>
    <w:p w14:paraId="2F668707" w14:textId="08D64CD3" w:rsidR="00FC295C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2BD44135" w14:textId="77777777" w:rsidR="00C95FC3" w:rsidRPr="00DC1A50" w:rsidRDefault="00C95FC3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</w:p>
    <w:p w14:paraId="6F0B35B3" w14:textId="1C6E41A8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</w:t>
      </w:r>
      <w:r w:rsidR="000A6CDA">
        <w:rPr>
          <w:rFonts w:ascii="Times New Roman" w:hAnsi="Times New Roman" w:cs="Times New Roman"/>
          <w:bCs/>
        </w:rPr>
        <w:t>y może odstąpić od umowy w przypadkach określonych w przepisać PZP</w:t>
      </w:r>
      <w:r w:rsidR="00AD137B">
        <w:rPr>
          <w:rFonts w:ascii="Times New Roman" w:hAnsi="Times New Roman" w:cs="Times New Roman"/>
          <w:bCs/>
        </w:rPr>
        <w:t>,</w:t>
      </w:r>
      <w:r w:rsidR="000A6CDA">
        <w:rPr>
          <w:rFonts w:ascii="Times New Roman" w:hAnsi="Times New Roman" w:cs="Times New Roman"/>
          <w:bCs/>
        </w:rPr>
        <w:t xml:space="preserve"> w tym w szczególności</w:t>
      </w:r>
      <w:r w:rsidRPr="00DC1A50">
        <w:rPr>
          <w:rFonts w:ascii="Times New Roman" w:hAnsi="Times New Roman" w:cs="Times New Roman"/>
          <w:bCs/>
        </w:rPr>
        <w:t xml:space="preserve"> przysługuje</w:t>
      </w:r>
      <w:r w:rsidR="000A6CDA">
        <w:rPr>
          <w:rFonts w:ascii="Times New Roman" w:hAnsi="Times New Roman" w:cs="Times New Roman"/>
          <w:bCs/>
        </w:rPr>
        <w:t xml:space="preserve"> mu</w:t>
      </w:r>
      <w:r w:rsidRPr="00DC1A50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1F7DF1A7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6291758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terminu</w:t>
      </w:r>
      <w:r w:rsidR="0020098E">
        <w:rPr>
          <w:rFonts w:ascii="Times New Roman" w:hAnsi="Times New Roman" w:cs="Times New Roman"/>
          <w:bCs/>
        </w:rPr>
        <w:t xml:space="preserve"> </w:t>
      </w:r>
      <w:r w:rsidR="0020098E" w:rsidRPr="00051CE2">
        <w:rPr>
          <w:rFonts w:ascii="Times New Roman" w:hAnsi="Times New Roman" w:cs="Times New Roman"/>
          <w:bCs/>
        </w:rPr>
        <w:t>5 dni roboczych</w:t>
      </w:r>
      <w:r w:rsidRPr="00051CE2">
        <w:rPr>
          <w:rFonts w:ascii="Times New Roman" w:hAnsi="Times New Roman" w:cs="Times New Roman"/>
          <w:bCs/>
        </w:rPr>
        <w:t xml:space="preserve">, </w:t>
      </w:r>
      <w:r w:rsidRPr="00DC1A50">
        <w:rPr>
          <w:rFonts w:ascii="Times New Roman" w:hAnsi="Times New Roman" w:cs="Times New Roman"/>
          <w:bCs/>
        </w:rPr>
        <w:t xml:space="preserve">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26323B95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lastRenderedPageBreak/>
        <w:t xml:space="preserve">Zamawiający może odstąpić od umowy w przypadku, gdy dokonano zmiany niniejszej umowy z naruszeniem art. 454 i 455 </w:t>
      </w:r>
      <w:proofErr w:type="spellStart"/>
      <w:r w:rsidR="007632A3" w:rsidRPr="00DC1A50">
        <w:rPr>
          <w:rFonts w:ascii="Times New Roman" w:hAnsi="Times New Roman" w:cs="Times New Roman"/>
          <w:bCs/>
        </w:rPr>
        <w:t>p.z.p</w:t>
      </w:r>
      <w:proofErr w:type="spellEnd"/>
    </w:p>
    <w:p w14:paraId="60AAC5C0" w14:textId="5208D5A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1913B15E" w14:textId="66CF6F84" w:rsidR="00D93BFA" w:rsidRPr="00DC1A50" w:rsidRDefault="00D93BFA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DC1A50">
        <w:rPr>
          <w:rFonts w:ascii="Times New Roman" w:hAnsi="Times New Roman" w:cs="Times New Roman"/>
          <w:bCs/>
        </w:rPr>
        <w:t>t.j</w:t>
      </w:r>
      <w:proofErr w:type="spellEnd"/>
      <w:r w:rsidR="005945B0" w:rsidRPr="00DC1A50">
        <w:rPr>
          <w:rFonts w:ascii="Times New Roman" w:hAnsi="Times New Roman" w:cs="Times New Roman"/>
          <w:bCs/>
        </w:rPr>
        <w:t xml:space="preserve">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A6CDA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0A6CDA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0A6CDA">
        <w:t xml:space="preserve"> </w:t>
      </w:r>
      <w:hyperlink r:id="rId8" w:history="1">
        <w:r w:rsidR="000A6CDA" w:rsidRPr="00B57797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>
        <w:rPr>
          <w:rFonts w:ascii="Times New Roman" w:hAnsi="Times New Roman" w:cs="Times New Roman"/>
        </w:rPr>
        <w:t xml:space="preserve">. </w:t>
      </w:r>
    </w:p>
    <w:p w14:paraId="55033BC3" w14:textId="6C434A00" w:rsidR="00167A2B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62C59633" w14:textId="77777777" w:rsidR="00796E58" w:rsidRPr="00DC1A50" w:rsidRDefault="00796E58" w:rsidP="00796E58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</w:rPr>
      </w:pPr>
    </w:p>
    <w:p w14:paraId="49FB5926" w14:textId="5A39DDD3" w:rsidR="00D93BFA" w:rsidRPr="00DC1A50" w:rsidRDefault="00D93BFA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20098E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4F3487B0" w:rsidR="005B200C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337B1C6E" w14:textId="4E9BDC69" w:rsidR="00954301" w:rsidRPr="00051CE2" w:rsidRDefault="00FC295C" w:rsidP="00954301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bCs/>
        </w:rPr>
        <w:t xml:space="preserve">Umowę sporządzono w 2 </w:t>
      </w:r>
      <w:r w:rsidR="00A668BB" w:rsidRPr="00051CE2">
        <w:rPr>
          <w:rFonts w:ascii="Times New Roman" w:hAnsi="Times New Roman" w:cs="Times New Roman"/>
          <w:bCs/>
        </w:rPr>
        <w:t xml:space="preserve">(dwóch) jednobrzmiących </w:t>
      </w:r>
      <w:r w:rsidRPr="00051CE2">
        <w:rPr>
          <w:rFonts w:ascii="Times New Roman" w:hAnsi="Times New Roman" w:cs="Times New Roman"/>
          <w:bCs/>
        </w:rPr>
        <w:t>egzemplarzach, po jednym dla każdej ze stron</w:t>
      </w:r>
      <w:r w:rsidR="00954301" w:rsidRPr="00051CE2">
        <w:rPr>
          <w:rFonts w:ascii="Times New Roman" w:hAnsi="Times New Roman" w:cs="Times New Roman"/>
          <w:bCs/>
        </w:rPr>
        <w:t>/ umowę zawarto w formie elektronicznej, opatrzonej kwalifikowanymi podpisami elektronicznymi przez osoby reprezentujące każdą ze Stron (</w:t>
      </w:r>
      <w:r w:rsidR="00954301" w:rsidRPr="00051CE2">
        <w:rPr>
          <w:rFonts w:ascii="Times New Roman" w:hAnsi="Times New Roman" w:cs="Times New Roman"/>
          <w:bCs/>
          <w:i/>
        </w:rPr>
        <w:t>usunąć zbędne postanowienie)</w:t>
      </w:r>
      <w:r w:rsidR="00954301" w:rsidRPr="00051CE2">
        <w:rPr>
          <w:rFonts w:ascii="Times New Roman" w:hAnsi="Times New Roman" w:cs="Times New Roman"/>
          <w:bCs/>
        </w:rPr>
        <w:t>.</w:t>
      </w:r>
    </w:p>
    <w:p w14:paraId="14FE6614" w14:textId="377DB532" w:rsidR="00954301" w:rsidRPr="00051CE2" w:rsidRDefault="00954301" w:rsidP="00D37084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bCs/>
        </w:rPr>
        <w:t>Za datę zawarcia Umowy zawieranej w formie elektronicznej uznaje się datę złożenia ostatniego kwalifikowanego podpisu elektronicznego przez osobę reprezentującą Stronę, która jako ostatnia</w:t>
      </w:r>
      <w:r w:rsidR="003B5EAC">
        <w:rPr>
          <w:rFonts w:ascii="Times New Roman" w:hAnsi="Times New Roman" w:cs="Times New Roman"/>
          <w:bCs/>
        </w:rPr>
        <w:t xml:space="preserve"> złoży swój podpis pod umową</w:t>
      </w:r>
      <w:r w:rsidRPr="00051CE2">
        <w:rPr>
          <w:rFonts w:ascii="Times New Roman" w:hAnsi="Times New Roman" w:cs="Times New Roman"/>
          <w:bCs/>
        </w:rPr>
        <w:t>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40E0818A" w:rsidR="003714FB" w:rsidRPr="00DC1A50" w:rsidRDefault="00887DD0" w:rsidP="003B4D26">
      <w:pPr>
        <w:tabs>
          <w:tab w:val="left" w:pos="851"/>
        </w:tabs>
        <w:ind w:left="567" w:right="-1" w:hanging="567"/>
        <w:jc w:val="center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>ZAMAWIAJĄCY</w:t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  <w:t xml:space="preserve">   WYKONAWCA</w:t>
      </w:r>
    </w:p>
    <w:sectPr w:rsidR="003714FB" w:rsidRPr="00DC1A50" w:rsidSect="003B57CC">
      <w:footerReference w:type="even" r:id="rId9"/>
      <w:footerReference w:type="default" r:id="rId10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2F770" w14:textId="77777777" w:rsidR="001D1CB4" w:rsidRDefault="001D1CB4">
      <w:r>
        <w:separator/>
      </w:r>
    </w:p>
  </w:endnote>
  <w:endnote w:type="continuationSeparator" w:id="0">
    <w:p w14:paraId="0FDDC93F" w14:textId="77777777" w:rsidR="001D1CB4" w:rsidRDefault="001D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C30AE" w14:textId="77777777" w:rsidR="001D1CB4" w:rsidRDefault="001D1CB4">
      <w:r>
        <w:separator/>
      </w:r>
    </w:p>
  </w:footnote>
  <w:footnote w:type="continuationSeparator" w:id="0">
    <w:p w14:paraId="732162F9" w14:textId="77777777" w:rsidR="001D1CB4" w:rsidRDefault="001D1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408DA"/>
    <w:multiLevelType w:val="hybridMultilevel"/>
    <w:tmpl w:val="18829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5507F9"/>
    <w:multiLevelType w:val="hybridMultilevel"/>
    <w:tmpl w:val="0084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525CD4"/>
    <w:multiLevelType w:val="hybridMultilevel"/>
    <w:tmpl w:val="4E68730A"/>
    <w:lvl w:ilvl="0" w:tplc="CC80CE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0029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2830220">
    <w:abstractNumId w:val="12"/>
  </w:num>
  <w:num w:numId="3" w16cid:durableId="2053921135">
    <w:abstractNumId w:val="10"/>
  </w:num>
  <w:num w:numId="4" w16cid:durableId="1681466977">
    <w:abstractNumId w:val="24"/>
  </w:num>
  <w:num w:numId="5" w16cid:durableId="1503472334">
    <w:abstractNumId w:val="20"/>
  </w:num>
  <w:num w:numId="6" w16cid:durableId="2085295508">
    <w:abstractNumId w:val="3"/>
  </w:num>
  <w:num w:numId="7" w16cid:durableId="570312282">
    <w:abstractNumId w:val="22"/>
  </w:num>
  <w:num w:numId="8" w16cid:durableId="985087085">
    <w:abstractNumId w:val="4"/>
  </w:num>
  <w:num w:numId="9" w16cid:durableId="740104811">
    <w:abstractNumId w:val="19"/>
  </w:num>
  <w:num w:numId="10" w16cid:durableId="1721973805">
    <w:abstractNumId w:val="9"/>
  </w:num>
  <w:num w:numId="11" w16cid:durableId="1448239145">
    <w:abstractNumId w:val="15"/>
  </w:num>
  <w:num w:numId="12" w16cid:durableId="1966807992">
    <w:abstractNumId w:val="11"/>
  </w:num>
  <w:num w:numId="13" w16cid:durableId="694429650">
    <w:abstractNumId w:val="5"/>
  </w:num>
  <w:num w:numId="14" w16cid:durableId="1109547138">
    <w:abstractNumId w:val="25"/>
  </w:num>
  <w:num w:numId="15" w16cid:durableId="1125154413">
    <w:abstractNumId w:val="16"/>
  </w:num>
  <w:num w:numId="16" w16cid:durableId="1667393460">
    <w:abstractNumId w:val="14"/>
  </w:num>
  <w:num w:numId="17" w16cid:durableId="983048720">
    <w:abstractNumId w:val="13"/>
  </w:num>
  <w:num w:numId="18" w16cid:durableId="395206773">
    <w:abstractNumId w:val="7"/>
  </w:num>
  <w:num w:numId="19" w16cid:durableId="1950618846">
    <w:abstractNumId w:val="21"/>
  </w:num>
  <w:num w:numId="20" w16cid:durableId="727338904">
    <w:abstractNumId w:val="23"/>
  </w:num>
  <w:num w:numId="21" w16cid:durableId="1451439991">
    <w:abstractNumId w:val="17"/>
  </w:num>
  <w:num w:numId="22" w16cid:durableId="1625036766">
    <w:abstractNumId w:val="18"/>
  </w:num>
  <w:num w:numId="23" w16cid:durableId="569120392">
    <w:abstractNumId w:val="8"/>
  </w:num>
  <w:num w:numId="24" w16cid:durableId="952322242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17A"/>
    <w:rsid w:val="00013946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1D3D"/>
    <w:rsid w:val="000421FF"/>
    <w:rsid w:val="000428D2"/>
    <w:rsid w:val="00043AF2"/>
    <w:rsid w:val="00043AFB"/>
    <w:rsid w:val="00044212"/>
    <w:rsid w:val="000444E3"/>
    <w:rsid w:val="00044764"/>
    <w:rsid w:val="000457EC"/>
    <w:rsid w:val="0004677A"/>
    <w:rsid w:val="0004760B"/>
    <w:rsid w:val="00050DBC"/>
    <w:rsid w:val="00051CE2"/>
    <w:rsid w:val="00052197"/>
    <w:rsid w:val="000523AB"/>
    <w:rsid w:val="00052589"/>
    <w:rsid w:val="00054F7D"/>
    <w:rsid w:val="00056287"/>
    <w:rsid w:val="000562AE"/>
    <w:rsid w:val="0005657D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4E01"/>
    <w:rsid w:val="0007533D"/>
    <w:rsid w:val="00075377"/>
    <w:rsid w:val="00075EB9"/>
    <w:rsid w:val="00075F5B"/>
    <w:rsid w:val="00076F67"/>
    <w:rsid w:val="000776F2"/>
    <w:rsid w:val="00080922"/>
    <w:rsid w:val="00080BFA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2AE7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776"/>
    <w:rsid w:val="000B2C0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C2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1CC0"/>
    <w:rsid w:val="000E3223"/>
    <w:rsid w:val="000E4897"/>
    <w:rsid w:val="000E65E5"/>
    <w:rsid w:val="000E79E0"/>
    <w:rsid w:val="000F0C38"/>
    <w:rsid w:val="000F1603"/>
    <w:rsid w:val="000F1AF9"/>
    <w:rsid w:val="000F2FB3"/>
    <w:rsid w:val="000F302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40B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4678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A0B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1050"/>
    <w:rsid w:val="001D1CB4"/>
    <w:rsid w:val="001D38CD"/>
    <w:rsid w:val="001D39B0"/>
    <w:rsid w:val="001D3A73"/>
    <w:rsid w:val="001D4874"/>
    <w:rsid w:val="001D4E6F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098E"/>
    <w:rsid w:val="00202B96"/>
    <w:rsid w:val="00204AE6"/>
    <w:rsid w:val="002056EE"/>
    <w:rsid w:val="00205E88"/>
    <w:rsid w:val="002075F0"/>
    <w:rsid w:val="00211B59"/>
    <w:rsid w:val="00211E3E"/>
    <w:rsid w:val="002122BB"/>
    <w:rsid w:val="00212A60"/>
    <w:rsid w:val="0021313C"/>
    <w:rsid w:val="0021406D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268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2F9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49E5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BA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527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2FFB"/>
    <w:rsid w:val="002C5A93"/>
    <w:rsid w:val="002C63E5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93A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685B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3E7C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5EAC"/>
    <w:rsid w:val="003B7531"/>
    <w:rsid w:val="003B7A1D"/>
    <w:rsid w:val="003C0A0C"/>
    <w:rsid w:val="003C0DB5"/>
    <w:rsid w:val="003C14A2"/>
    <w:rsid w:val="003C1522"/>
    <w:rsid w:val="003C357C"/>
    <w:rsid w:val="003C509F"/>
    <w:rsid w:val="003C7803"/>
    <w:rsid w:val="003D0466"/>
    <w:rsid w:val="003D1603"/>
    <w:rsid w:val="003D2937"/>
    <w:rsid w:val="003D2A05"/>
    <w:rsid w:val="003D321D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35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592B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A7C"/>
    <w:rsid w:val="00461567"/>
    <w:rsid w:val="00462E9D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926"/>
    <w:rsid w:val="00490DC7"/>
    <w:rsid w:val="00491532"/>
    <w:rsid w:val="0049293E"/>
    <w:rsid w:val="0049407B"/>
    <w:rsid w:val="00494683"/>
    <w:rsid w:val="00494DCA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2C4"/>
    <w:rsid w:val="004E05D9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052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0F1"/>
    <w:rsid w:val="00541772"/>
    <w:rsid w:val="00542256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4ABF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79B"/>
    <w:rsid w:val="00571D4C"/>
    <w:rsid w:val="00571E91"/>
    <w:rsid w:val="00572114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9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0287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9BA"/>
    <w:rsid w:val="005E6A6F"/>
    <w:rsid w:val="005E7E14"/>
    <w:rsid w:val="005F0598"/>
    <w:rsid w:val="005F06E2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435"/>
    <w:rsid w:val="006A48D0"/>
    <w:rsid w:val="006A554A"/>
    <w:rsid w:val="006A67ED"/>
    <w:rsid w:val="006A6B0E"/>
    <w:rsid w:val="006A7B4A"/>
    <w:rsid w:val="006A7D19"/>
    <w:rsid w:val="006A7E97"/>
    <w:rsid w:val="006B055B"/>
    <w:rsid w:val="006B062B"/>
    <w:rsid w:val="006B2032"/>
    <w:rsid w:val="006B2044"/>
    <w:rsid w:val="006B29B0"/>
    <w:rsid w:val="006B2B59"/>
    <w:rsid w:val="006B3AD3"/>
    <w:rsid w:val="006B47CE"/>
    <w:rsid w:val="006B4BC5"/>
    <w:rsid w:val="006B584B"/>
    <w:rsid w:val="006B5C7B"/>
    <w:rsid w:val="006B7A1A"/>
    <w:rsid w:val="006C004E"/>
    <w:rsid w:val="006C0904"/>
    <w:rsid w:val="006C093E"/>
    <w:rsid w:val="006C2C13"/>
    <w:rsid w:val="006C399D"/>
    <w:rsid w:val="006C3C05"/>
    <w:rsid w:val="006C4D0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B29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6E58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298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6F86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33"/>
    <w:rsid w:val="008076E5"/>
    <w:rsid w:val="0081016D"/>
    <w:rsid w:val="00810417"/>
    <w:rsid w:val="00810896"/>
    <w:rsid w:val="00810C7E"/>
    <w:rsid w:val="00810E4B"/>
    <w:rsid w:val="00811AC6"/>
    <w:rsid w:val="00812EFF"/>
    <w:rsid w:val="00813400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13E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024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B08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2C8F"/>
    <w:rsid w:val="008B32D9"/>
    <w:rsid w:val="008B3410"/>
    <w:rsid w:val="008B36AF"/>
    <w:rsid w:val="008B4FC3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186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85B"/>
    <w:rsid w:val="008F7CAE"/>
    <w:rsid w:val="00903510"/>
    <w:rsid w:val="00903519"/>
    <w:rsid w:val="0090381E"/>
    <w:rsid w:val="0090485E"/>
    <w:rsid w:val="00904CFC"/>
    <w:rsid w:val="00904F3F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301"/>
    <w:rsid w:val="00954B7C"/>
    <w:rsid w:val="00954E24"/>
    <w:rsid w:val="00955767"/>
    <w:rsid w:val="009559F0"/>
    <w:rsid w:val="00955B5B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9D7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4506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C6C60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6E97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409"/>
    <w:rsid w:val="00A50940"/>
    <w:rsid w:val="00A523BB"/>
    <w:rsid w:val="00A53069"/>
    <w:rsid w:val="00A5331D"/>
    <w:rsid w:val="00A53B03"/>
    <w:rsid w:val="00A53C8E"/>
    <w:rsid w:val="00A54C24"/>
    <w:rsid w:val="00A5521E"/>
    <w:rsid w:val="00A57140"/>
    <w:rsid w:val="00A5752C"/>
    <w:rsid w:val="00A6189A"/>
    <w:rsid w:val="00A61C53"/>
    <w:rsid w:val="00A62D46"/>
    <w:rsid w:val="00A6318E"/>
    <w:rsid w:val="00A63C18"/>
    <w:rsid w:val="00A64787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410C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18F0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34B"/>
    <w:rsid w:val="00AA65D5"/>
    <w:rsid w:val="00AA6F63"/>
    <w:rsid w:val="00AA7281"/>
    <w:rsid w:val="00AA7B19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241D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6B8D"/>
    <w:rsid w:val="00AF7321"/>
    <w:rsid w:val="00B01CD9"/>
    <w:rsid w:val="00B02948"/>
    <w:rsid w:val="00B03473"/>
    <w:rsid w:val="00B053F2"/>
    <w:rsid w:val="00B05772"/>
    <w:rsid w:val="00B079DC"/>
    <w:rsid w:val="00B10FB3"/>
    <w:rsid w:val="00B12C81"/>
    <w:rsid w:val="00B175DD"/>
    <w:rsid w:val="00B17D40"/>
    <w:rsid w:val="00B22697"/>
    <w:rsid w:val="00B2274A"/>
    <w:rsid w:val="00B23D52"/>
    <w:rsid w:val="00B2425F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1B6E"/>
    <w:rsid w:val="00B929F4"/>
    <w:rsid w:val="00B92BB1"/>
    <w:rsid w:val="00B9469B"/>
    <w:rsid w:val="00B95888"/>
    <w:rsid w:val="00B974E4"/>
    <w:rsid w:val="00B97690"/>
    <w:rsid w:val="00B97FF6"/>
    <w:rsid w:val="00BA177E"/>
    <w:rsid w:val="00BA2C95"/>
    <w:rsid w:val="00BA532C"/>
    <w:rsid w:val="00BA559A"/>
    <w:rsid w:val="00BA581D"/>
    <w:rsid w:val="00BB04FA"/>
    <w:rsid w:val="00BB0FAF"/>
    <w:rsid w:val="00BB107C"/>
    <w:rsid w:val="00BB2C57"/>
    <w:rsid w:val="00BB64AC"/>
    <w:rsid w:val="00BB7027"/>
    <w:rsid w:val="00BC057F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4D4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5FC3"/>
    <w:rsid w:val="00C96718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69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215B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20E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084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3E4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07A2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C785A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3C56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3EF4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1125"/>
    <w:rsid w:val="00E84865"/>
    <w:rsid w:val="00E84E86"/>
    <w:rsid w:val="00E855FA"/>
    <w:rsid w:val="00E85A70"/>
    <w:rsid w:val="00E874EA"/>
    <w:rsid w:val="00E917FD"/>
    <w:rsid w:val="00E92D99"/>
    <w:rsid w:val="00E94404"/>
    <w:rsid w:val="00E9499B"/>
    <w:rsid w:val="00E950D5"/>
    <w:rsid w:val="00E9570C"/>
    <w:rsid w:val="00E958B6"/>
    <w:rsid w:val="00E962C1"/>
    <w:rsid w:val="00E969C7"/>
    <w:rsid w:val="00EA0AE4"/>
    <w:rsid w:val="00EA1049"/>
    <w:rsid w:val="00EA11FA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569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0CA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78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3CA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AD0"/>
    <w:rsid w:val="00F96BE6"/>
    <w:rsid w:val="00F974F5"/>
    <w:rsid w:val="00F977AE"/>
    <w:rsid w:val="00F97962"/>
    <w:rsid w:val="00F97D62"/>
    <w:rsid w:val="00FA0050"/>
    <w:rsid w:val="00FA0CEE"/>
    <w:rsid w:val="00FA20D8"/>
    <w:rsid w:val="00FA24E8"/>
    <w:rsid w:val="00FA25B5"/>
    <w:rsid w:val="00FA3B2E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2AA4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3AEB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6155E-DBC2-460E-AD38-C63E0AFC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3073</Words>
  <Characters>18444</Characters>
  <Application>Microsoft Office Word</Application>
  <DocSecurity>0</DocSecurity>
  <Lines>153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2025-11-17T09:19:00Z</cp:lastPrinted>
  <dcterms:created xsi:type="dcterms:W3CDTF">2026-07-10T07:24:00Z</dcterms:created>
  <dcterms:modified xsi:type="dcterms:W3CDTF">2026-07-10T07:24:00Z</dcterms:modified>
</cp:coreProperties>
</file>