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F3552" w14:textId="77777777" w:rsidR="004D09EB" w:rsidRPr="003313F4" w:rsidRDefault="004D09EB" w:rsidP="00F87FAF">
      <w:pPr>
        <w:jc w:val="right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 xml:space="preserve">Załącznik nr </w:t>
      </w:r>
      <w:r w:rsidR="00A92002" w:rsidRPr="003313F4">
        <w:rPr>
          <w:rFonts w:ascii="Arial" w:hAnsi="Arial" w:cs="Arial"/>
          <w:sz w:val="22"/>
          <w:szCs w:val="22"/>
        </w:rPr>
        <w:t>2</w:t>
      </w:r>
      <w:r w:rsidR="00D723AF" w:rsidRPr="003313F4">
        <w:rPr>
          <w:rFonts w:ascii="Arial" w:hAnsi="Arial" w:cs="Arial"/>
          <w:sz w:val="22"/>
          <w:szCs w:val="22"/>
        </w:rPr>
        <w:t xml:space="preserve"> do S</w:t>
      </w:r>
      <w:r w:rsidRPr="003313F4">
        <w:rPr>
          <w:rFonts w:ascii="Arial" w:hAnsi="Arial" w:cs="Arial"/>
          <w:sz w:val="22"/>
          <w:szCs w:val="22"/>
        </w:rPr>
        <w:t>WZ</w:t>
      </w:r>
    </w:p>
    <w:p w14:paraId="3A6D69CC" w14:textId="77777777" w:rsidR="00667294" w:rsidRPr="003313F4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12809D3D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6B1CF6BD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3313F4">
        <w:rPr>
          <w:rFonts w:ascii="Arial" w:hAnsi="Arial" w:cs="Arial"/>
          <w:sz w:val="24"/>
          <w:szCs w:val="22"/>
        </w:rPr>
        <w:t>Wykonawca:</w:t>
      </w:r>
    </w:p>
    <w:p w14:paraId="513298BC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3313F4">
        <w:rPr>
          <w:rFonts w:ascii="Arial" w:hAnsi="Arial" w:cs="Arial"/>
          <w:sz w:val="24"/>
          <w:szCs w:val="22"/>
        </w:rPr>
        <w:t>…………………………………….</w:t>
      </w:r>
    </w:p>
    <w:p w14:paraId="1D1A49AD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3313F4">
        <w:rPr>
          <w:rFonts w:ascii="Arial" w:hAnsi="Arial" w:cs="Arial"/>
          <w:sz w:val="24"/>
          <w:szCs w:val="22"/>
        </w:rPr>
        <w:t>…………………………………….</w:t>
      </w:r>
    </w:p>
    <w:p w14:paraId="14894279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3313F4">
        <w:rPr>
          <w:rFonts w:ascii="Arial" w:hAnsi="Arial" w:cs="Arial"/>
          <w:sz w:val="24"/>
          <w:szCs w:val="22"/>
        </w:rPr>
        <w:t>…………………………………….</w:t>
      </w:r>
    </w:p>
    <w:p w14:paraId="70C7E084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3313F4">
        <w:rPr>
          <w:rFonts w:ascii="Arial" w:hAnsi="Arial" w:cs="Arial"/>
          <w:sz w:val="24"/>
          <w:szCs w:val="22"/>
        </w:rPr>
        <w:t>…………………………………….</w:t>
      </w:r>
    </w:p>
    <w:p w14:paraId="3EFD0983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3313F4">
        <w:rPr>
          <w:rFonts w:ascii="Arial" w:hAnsi="Arial" w:cs="Arial"/>
          <w:szCs w:val="22"/>
        </w:rPr>
        <w:t>(pełna nazwa/firma, adres,</w:t>
      </w:r>
    </w:p>
    <w:p w14:paraId="0C62AD40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3313F4">
        <w:rPr>
          <w:rFonts w:ascii="Arial" w:hAnsi="Arial" w:cs="Arial"/>
          <w:szCs w:val="22"/>
        </w:rPr>
        <w:t>w zależności od podmiotu: NIP/PESEL,</w:t>
      </w:r>
    </w:p>
    <w:p w14:paraId="409D2EBE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3313F4">
        <w:rPr>
          <w:rFonts w:ascii="Arial" w:hAnsi="Arial" w:cs="Arial"/>
          <w:szCs w:val="22"/>
        </w:rPr>
        <w:t>KRS/CEiDG)</w:t>
      </w:r>
    </w:p>
    <w:p w14:paraId="6916F53B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CAB9D7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reprezentowany przez:</w:t>
      </w:r>
    </w:p>
    <w:p w14:paraId="6C484C0A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…………………………………….</w:t>
      </w:r>
    </w:p>
    <w:p w14:paraId="2C99FACB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…………………………………….</w:t>
      </w:r>
    </w:p>
    <w:p w14:paraId="2A370B99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…………………………………….</w:t>
      </w:r>
    </w:p>
    <w:p w14:paraId="1CC4BBDC" w14:textId="77777777" w:rsidR="0067739F" w:rsidRPr="003313F4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4267A124" w14:textId="77777777" w:rsidR="0067739F" w:rsidRPr="003313F4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3313F4" w14:paraId="40D9671E" w14:textId="77777777" w:rsidTr="005E145F">
        <w:tc>
          <w:tcPr>
            <w:tcW w:w="9513" w:type="dxa"/>
            <w:shd w:val="clear" w:color="auto" w:fill="F2F2F2"/>
          </w:tcPr>
          <w:p w14:paraId="1C9DC117" w14:textId="77777777" w:rsidR="00D723AF" w:rsidRPr="003313F4" w:rsidRDefault="00D723AF" w:rsidP="0044260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054F1E" w14:textId="77777777" w:rsidR="00D723AF" w:rsidRPr="003313F4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3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5B921D7" w14:textId="77777777" w:rsidR="00D723AF" w:rsidRPr="003313F4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3F4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6A541D54" w14:textId="77777777" w:rsidR="00D723AF" w:rsidRPr="003313F4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3F4">
              <w:rPr>
                <w:rFonts w:ascii="Arial" w:hAnsi="Arial" w:cs="Arial"/>
                <w:sz w:val="22"/>
                <w:szCs w:val="22"/>
              </w:rPr>
              <w:t>Prawo zamówień publicznych (dalej jako: Pzp)</w:t>
            </w:r>
          </w:p>
          <w:p w14:paraId="37F612C2" w14:textId="77777777" w:rsidR="00074905" w:rsidRPr="003313F4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3F4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3313F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63A5DE3" w14:textId="77777777" w:rsidR="00D723AF" w:rsidRPr="003313F4" w:rsidRDefault="001910EE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313F4">
              <w:rPr>
                <w:rFonts w:ascii="Arial" w:hAnsi="Arial" w:cs="Arial"/>
                <w:b/>
                <w:sz w:val="22"/>
                <w:szCs w:val="22"/>
              </w:rPr>
              <w:t>ORAZ SPEŁNIANIU WARUNKÓW UDZIAŁU W POSTĘPOWANIU</w:t>
            </w:r>
          </w:p>
          <w:p w14:paraId="3830BD42" w14:textId="77777777" w:rsidR="00D723AF" w:rsidRPr="003313F4" w:rsidRDefault="00D723AF" w:rsidP="00397FD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55B114" w14:textId="77777777" w:rsidR="00667294" w:rsidRPr="006C45A2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5773B89" w14:textId="76DCC060" w:rsidR="003313F4" w:rsidRPr="003313F4" w:rsidRDefault="00667294" w:rsidP="003313F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3313F4">
        <w:rPr>
          <w:rFonts w:ascii="Arial" w:hAnsi="Arial" w:cs="Arial"/>
          <w:sz w:val="22"/>
          <w:szCs w:val="22"/>
        </w:rPr>
        <w:t>o</w:t>
      </w:r>
      <w:r w:rsidRPr="003313F4">
        <w:rPr>
          <w:rFonts w:ascii="Arial" w:hAnsi="Arial" w:cs="Arial"/>
          <w:sz w:val="22"/>
          <w:szCs w:val="22"/>
        </w:rPr>
        <w:t xml:space="preserve"> udzi</w:t>
      </w:r>
      <w:r w:rsidR="00F87FAF" w:rsidRPr="003313F4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3313F4">
        <w:rPr>
          <w:rFonts w:ascii="Arial" w:hAnsi="Arial" w:cs="Arial"/>
          <w:sz w:val="22"/>
          <w:szCs w:val="22"/>
        </w:rPr>
        <w:t>na</w:t>
      </w:r>
      <w:r w:rsidR="003313F4" w:rsidRPr="003313F4">
        <w:rPr>
          <w:rFonts w:ascii="Arial" w:hAnsi="Arial" w:cs="Arial"/>
          <w:sz w:val="22"/>
          <w:szCs w:val="22"/>
        </w:rPr>
        <w:t xml:space="preserve"> </w:t>
      </w:r>
      <w:r w:rsidR="003313F4" w:rsidRPr="003313F4">
        <w:rPr>
          <w:rFonts w:ascii="Arial" w:eastAsia="Calibri" w:hAnsi="Arial" w:cs="Arial"/>
          <w:b/>
          <w:bCs/>
          <w:sz w:val="22"/>
          <w:szCs w:val="22"/>
        </w:rPr>
        <w:t>opracowanie</w:t>
      </w:r>
      <w:r w:rsidR="00F0419C">
        <w:rPr>
          <w:rFonts w:ascii="Arial" w:eastAsia="Calibri" w:hAnsi="Arial" w:cs="Arial"/>
          <w:b/>
          <w:bCs/>
          <w:sz w:val="22"/>
          <w:szCs w:val="22"/>
        </w:rPr>
        <w:t xml:space="preserve"> dokumentacji </w:t>
      </w:r>
      <w:r w:rsidR="003313F4" w:rsidRPr="003313F4">
        <w:rPr>
          <w:rFonts w:ascii="Arial" w:eastAsia="Calibri" w:hAnsi="Arial" w:cs="Arial"/>
          <w:b/>
          <w:bCs/>
          <w:sz w:val="22"/>
          <w:szCs w:val="22"/>
        </w:rPr>
        <w:t>projekt</w:t>
      </w:r>
      <w:r w:rsidR="00F0419C">
        <w:rPr>
          <w:rFonts w:ascii="Arial" w:eastAsia="Calibri" w:hAnsi="Arial" w:cs="Arial"/>
          <w:b/>
          <w:bCs/>
          <w:sz w:val="22"/>
          <w:szCs w:val="22"/>
        </w:rPr>
        <w:t>owej</w:t>
      </w:r>
      <w:r w:rsidR="003313F4" w:rsidRPr="003313F4">
        <w:rPr>
          <w:rFonts w:ascii="Arial" w:eastAsia="Calibri" w:hAnsi="Arial" w:cs="Arial"/>
          <w:b/>
          <w:bCs/>
          <w:sz w:val="22"/>
          <w:szCs w:val="22"/>
        </w:rPr>
        <w:t xml:space="preserve"> modernizacji budynku </w:t>
      </w:r>
      <w:r w:rsidR="00F0419C">
        <w:rPr>
          <w:rFonts w:ascii="Arial" w:eastAsia="Calibri" w:hAnsi="Arial" w:cs="Arial"/>
          <w:b/>
          <w:bCs/>
          <w:sz w:val="22"/>
          <w:szCs w:val="22"/>
        </w:rPr>
        <w:t xml:space="preserve">Collegium Polonicum w </w:t>
      </w:r>
      <w:r w:rsidR="00F0419C" w:rsidRPr="003313F4">
        <w:rPr>
          <w:rFonts w:ascii="Arial" w:eastAsia="Calibri" w:hAnsi="Arial" w:cs="Arial"/>
          <w:b/>
          <w:bCs/>
          <w:sz w:val="22"/>
          <w:szCs w:val="22"/>
        </w:rPr>
        <w:t xml:space="preserve">Słubicach </w:t>
      </w:r>
      <w:r w:rsidR="003313F4" w:rsidRPr="003313F4">
        <w:rPr>
          <w:rFonts w:ascii="Arial" w:eastAsia="Calibri" w:hAnsi="Arial" w:cs="Arial"/>
          <w:b/>
          <w:bCs/>
          <w:sz w:val="22"/>
          <w:szCs w:val="22"/>
        </w:rPr>
        <w:t>z przystosowaniem do aktualnych wymagań w zakresie ochrony przeciwpożarowej wraz z uzyskaniem pozwolenia na budowę</w:t>
      </w:r>
      <w:r w:rsidR="00F0419C">
        <w:rPr>
          <w:rFonts w:ascii="Arial" w:eastAsia="Calibri" w:hAnsi="Arial" w:cs="Arial"/>
          <w:b/>
          <w:bCs/>
          <w:sz w:val="22"/>
          <w:szCs w:val="22"/>
        </w:rPr>
        <w:t>:</w:t>
      </w:r>
    </w:p>
    <w:p w14:paraId="0A33C692" w14:textId="77777777" w:rsidR="00D723AF" w:rsidRPr="003313F4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O</w:t>
      </w:r>
      <w:r w:rsidR="00667294" w:rsidRPr="003313F4">
        <w:rPr>
          <w:rFonts w:ascii="Arial" w:hAnsi="Arial" w:cs="Arial"/>
          <w:sz w:val="22"/>
          <w:szCs w:val="22"/>
        </w:rPr>
        <w:t>świadczam, że</w:t>
      </w:r>
      <w:r w:rsidR="00D723AF" w:rsidRPr="003313F4">
        <w:rPr>
          <w:rFonts w:ascii="Arial" w:hAnsi="Arial" w:cs="Arial"/>
          <w:sz w:val="22"/>
          <w:szCs w:val="22"/>
        </w:rPr>
        <w:t xml:space="preserve"> n</w:t>
      </w:r>
      <w:r w:rsidR="00667294" w:rsidRPr="003313F4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3313F4">
        <w:rPr>
          <w:rFonts w:ascii="Arial" w:hAnsi="Arial" w:cs="Arial"/>
          <w:sz w:val="22"/>
          <w:szCs w:val="22"/>
        </w:rPr>
        <w:t>na podstawie art. 108 ust. 1 ustawy Pzp.</w:t>
      </w:r>
    </w:p>
    <w:p w14:paraId="7F5593AB" w14:textId="77777777" w:rsidR="00FE1823" w:rsidRPr="003313F4" w:rsidRDefault="00FE1823" w:rsidP="00FE1823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10F1603" w14:textId="77777777" w:rsidR="00074905" w:rsidRPr="003313F4" w:rsidRDefault="008B2DE2" w:rsidP="00074905">
      <w:pPr>
        <w:ind w:left="284" w:hanging="284"/>
        <w:jc w:val="both"/>
        <w:rPr>
          <w:b/>
        </w:rPr>
      </w:pPr>
      <w:r w:rsidRPr="003313F4">
        <w:rPr>
          <w:rFonts w:ascii="Arial" w:hAnsi="Arial" w:cs="Arial"/>
          <w:sz w:val="21"/>
          <w:szCs w:val="21"/>
        </w:rPr>
        <w:t>2</w:t>
      </w:r>
      <w:r w:rsidR="00074905" w:rsidRPr="003313F4">
        <w:rPr>
          <w:rFonts w:ascii="Arial" w:hAnsi="Arial" w:cs="Arial"/>
          <w:sz w:val="21"/>
          <w:szCs w:val="21"/>
        </w:rPr>
        <w:t>)  Oświadczam, że spełniam warunki udziału w postępowaniu określone przez</w:t>
      </w:r>
      <w:r w:rsidR="00FE1823" w:rsidRPr="003313F4">
        <w:rPr>
          <w:rFonts w:ascii="Arial" w:hAnsi="Arial" w:cs="Arial"/>
          <w:sz w:val="21"/>
          <w:szCs w:val="21"/>
        </w:rPr>
        <w:t xml:space="preserve"> </w:t>
      </w:r>
      <w:r w:rsidR="00074905" w:rsidRPr="003313F4">
        <w:rPr>
          <w:rFonts w:ascii="Arial" w:hAnsi="Arial" w:cs="Arial"/>
          <w:sz w:val="21"/>
          <w:szCs w:val="21"/>
        </w:rPr>
        <w:t>Zamawiającego w specyfikacji warunków zamówienia rozdz. 7 pkt. 7.2</w:t>
      </w:r>
      <w:r w:rsidR="00074905" w:rsidRPr="003313F4">
        <w:rPr>
          <w:rFonts w:ascii="Arial" w:hAnsi="Arial" w:cs="Arial"/>
          <w:b/>
          <w:sz w:val="21"/>
          <w:szCs w:val="21"/>
        </w:rPr>
        <w:t xml:space="preserve">    </w:t>
      </w:r>
    </w:p>
    <w:p w14:paraId="0ACC338E" w14:textId="77777777" w:rsidR="00074905" w:rsidRPr="003313F4" w:rsidRDefault="00074905" w:rsidP="00D723AF">
      <w:pPr>
        <w:jc w:val="both"/>
        <w:rPr>
          <w:rFonts w:ascii="Arial" w:hAnsi="Arial" w:cs="Arial"/>
          <w:b/>
          <w:sz w:val="22"/>
          <w:szCs w:val="22"/>
        </w:rPr>
      </w:pPr>
    </w:p>
    <w:p w14:paraId="56E2867B" w14:textId="77777777" w:rsidR="00667294" w:rsidRPr="003313F4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________________________________________</w:t>
      </w:r>
      <w:r w:rsidR="001910EE" w:rsidRPr="003313F4">
        <w:rPr>
          <w:rFonts w:ascii="Arial" w:hAnsi="Arial" w:cs="Arial"/>
          <w:sz w:val="22"/>
          <w:szCs w:val="22"/>
        </w:rPr>
        <w:t>______</w:t>
      </w:r>
      <w:r w:rsidRPr="003313F4">
        <w:rPr>
          <w:rFonts w:ascii="Arial" w:hAnsi="Arial" w:cs="Arial"/>
          <w:sz w:val="22"/>
          <w:szCs w:val="22"/>
        </w:rPr>
        <w:t>_____________________________</w:t>
      </w:r>
    </w:p>
    <w:p w14:paraId="4B4E09DB" w14:textId="77777777" w:rsidR="00667294" w:rsidRPr="003313F4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3313F4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3313F4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3313F4">
        <w:rPr>
          <w:rFonts w:ascii="Arial" w:hAnsi="Arial" w:cs="Arial"/>
          <w:i/>
          <w:sz w:val="18"/>
          <w:szCs w:val="22"/>
        </w:rPr>
        <w:t>108</w:t>
      </w:r>
      <w:r w:rsidRPr="003313F4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3313F4">
        <w:rPr>
          <w:rFonts w:ascii="Arial" w:hAnsi="Arial" w:cs="Arial"/>
          <w:i/>
          <w:sz w:val="18"/>
          <w:szCs w:val="22"/>
        </w:rPr>
        <w:t>1, 2, 5 ustawy P</w:t>
      </w:r>
      <w:r w:rsidRPr="003313F4">
        <w:rPr>
          <w:rFonts w:ascii="Arial" w:hAnsi="Arial" w:cs="Arial"/>
          <w:i/>
          <w:sz w:val="18"/>
          <w:szCs w:val="22"/>
        </w:rPr>
        <w:t xml:space="preserve">zp). </w:t>
      </w:r>
      <w:r w:rsidRPr="003313F4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3313F4">
        <w:rPr>
          <w:rFonts w:ascii="Arial" w:hAnsi="Arial" w:cs="Arial"/>
          <w:sz w:val="18"/>
          <w:szCs w:val="22"/>
        </w:rPr>
        <w:t>110 ust. 2 ustawy P</w:t>
      </w:r>
      <w:r w:rsidRPr="003313F4">
        <w:rPr>
          <w:rFonts w:ascii="Arial" w:hAnsi="Arial" w:cs="Arial"/>
          <w:sz w:val="18"/>
          <w:szCs w:val="22"/>
        </w:rPr>
        <w:t>zp podjąłem następujące środki  naprawcze:*)</w:t>
      </w:r>
    </w:p>
    <w:p w14:paraId="0BDCE2FD" w14:textId="77777777" w:rsidR="00667294" w:rsidRPr="003313F4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3313F4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3313F4">
        <w:rPr>
          <w:rFonts w:ascii="Arial" w:hAnsi="Arial" w:cs="Arial"/>
          <w:sz w:val="18"/>
          <w:szCs w:val="22"/>
        </w:rPr>
        <w:t>……………………………</w:t>
      </w:r>
    </w:p>
    <w:p w14:paraId="033130EC" w14:textId="77777777" w:rsidR="00B57AC1" w:rsidRDefault="00B57AC1" w:rsidP="00074905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/>
          <w:sz w:val="21"/>
          <w:szCs w:val="21"/>
        </w:rPr>
        <w:t>OŚWIADCZENIE W ZAKRESIE POSIADANEJ CERTYFIKACJI</w:t>
      </w:r>
      <w:r>
        <w:rPr>
          <w:rFonts w:ascii="Arial" w:hAnsi="Arial" w:cs="Arial"/>
          <w:b/>
          <w:sz w:val="21"/>
          <w:szCs w:val="21"/>
        </w:rPr>
        <w:t>:</w:t>
      </w:r>
    </w:p>
    <w:p w14:paraId="1AF9D937" w14:textId="5752FB2A" w:rsidR="00B57AC1" w:rsidRDefault="00B57AC1" w:rsidP="00B57AC1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Działając w imieniu Wykonawcy, oświadczam(y), że w celu wykazania spełniania warunków udziału w postępowaniu / braku podstaw wykluczenia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 xml:space="preserve"> [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>niepotrzebne skreślić] będę/ziemy posługiwać się certyfikatem:</w:t>
      </w:r>
    </w:p>
    <w:p w14:paraId="1BCE5AEA" w14:textId="77777777" w:rsidR="00B57AC1" w:rsidRPr="00B57AC1" w:rsidRDefault="00B57AC1" w:rsidP="00B57AC1">
      <w:pPr>
        <w:spacing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Nazwa podmiotu certyfikującego: .....................................................................................</w:t>
      </w:r>
    </w:p>
    <w:p w14:paraId="68472ADA" w14:textId="77777777" w:rsidR="00B57AC1" w:rsidRPr="00B57AC1" w:rsidRDefault="00B57AC1" w:rsidP="00B57AC1">
      <w:pPr>
        <w:spacing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Numer i oznaczenie certyfikatu: ......................................................................................</w:t>
      </w:r>
    </w:p>
    <w:p w14:paraId="7F1D1492" w14:textId="77777777" w:rsidR="00B57AC1" w:rsidRPr="00B57AC1" w:rsidRDefault="00B57AC1" w:rsidP="00B57AC1">
      <w:pPr>
        <w:spacing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Okres ważności certyfikacji: od ........................... do ...........................</w:t>
      </w:r>
    </w:p>
    <w:p w14:paraId="3DA1A301" w14:textId="0D43DA5F" w:rsidR="00B57AC1" w:rsidRPr="00B57AC1" w:rsidRDefault="00B57AC1" w:rsidP="00B57AC1">
      <w:pPr>
        <w:spacing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Podstawa wykluczenia / warunek udziału (w zakresie którego zamierzam posługiwać się certyfikatem): .......................................................................................................................</w:t>
      </w:r>
    </w:p>
    <w:p w14:paraId="33FCC1E0" w14:textId="112E7094" w:rsidR="00074905" w:rsidRPr="003313F4" w:rsidRDefault="00074905" w:rsidP="00074905">
      <w:pPr>
        <w:shd w:val="clear" w:color="auto" w:fill="BFBFBF"/>
        <w:spacing w:line="360" w:lineRule="auto"/>
        <w:jc w:val="both"/>
      </w:pPr>
      <w:r w:rsidRPr="003313F4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14:paraId="02A69089" w14:textId="77777777" w:rsidR="00667294" w:rsidRPr="003313F4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4B03894C" w14:textId="77777777" w:rsidR="000929CC" w:rsidRPr="007D5821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61B704EC" w14:textId="77777777" w:rsidR="00162FDE" w:rsidRPr="003313F4" w:rsidRDefault="00162FDE" w:rsidP="0066729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544BA2F" w14:textId="77777777" w:rsidR="000929CC" w:rsidRPr="003313F4" w:rsidRDefault="004D09EB" w:rsidP="004D09EB">
      <w:pPr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>..........................</w:t>
      </w:r>
      <w:r w:rsidR="00837D3B" w:rsidRPr="003313F4">
        <w:rPr>
          <w:rFonts w:ascii="Arial" w:hAnsi="Arial" w:cs="Arial"/>
          <w:sz w:val="22"/>
          <w:szCs w:val="22"/>
        </w:rPr>
        <w:t xml:space="preserve"> </w:t>
      </w:r>
      <w:r w:rsidR="00837D3B" w:rsidRPr="003313F4">
        <w:rPr>
          <w:rFonts w:ascii="Arial" w:hAnsi="Arial" w:cs="Arial"/>
          <w:i/>
        </w:rPr>
        <w:t>(miejscowość</w:t>
      </w:r>
      <w:r w:rsidR="00837D3B" w:rsidRPr="003313F4">
        <w:rPr>
          <w:rFonts w:ascii="Arial" w:hAnsi="Arial" w:cs="Arial"/>
        </w:rPr>
        <w:t>),</w:t>
      </w:r>
      <w:r w:rsidR="00837D3B" w:rsidRPr="003313F4">
        <w:rPr>
          <w:rFonts w:ascii="Arial" w:hAnsi="Arial" w:cs="Arial"/>
          <w:sz w:val="22"/>
          <w:szCs w:val="22"/>
        </w:rPr>
        <w:t xml:space="preserve"> dnia ……..</w:t>
      </w:r>
      <w:r w:rsidRPr="003313F4">
        <w:rPr>
          <w:rFonts w:ascii="Arial" w:hAnsi="Arial" w:cs="Arial"/>
          <w:sz w:val="22"/>
          <w:szCs w:val="22"/>
        </w:rPr>
        <w:t>.............</w:t>
      </w:r>
      <w:r w:rsidR="00F90582" w:rsidRPr="003313F4">
        <w:rPr>
          <w:rFonts w:ascii="Arial" w:hAnsi="Arial" w:cs="Arial"/>
          <w:sz w:val="22"/>
          <w:szCs w:val="22"/>
        </w:rPr>
        <w:t>...............</w:t>
      </w:r>
      <w:r w:rsidR="00837D3B" w:rsidRPr="003313F4">
        <w:rPr>
          <w:rFonts w:ascii="Arial" w:hAnsi="Arial" w:cs="Arial"/>
          <w:sz w:val="22"/>
          <w:szCs w:val="22"/>
        </w:rPr>
        <w:t xml:space="preserve"> r.</w:t>
      </w:r>
      <w:r w:rsidRPr="003313F4">
        <w:rPr>
          <w:rFonts w:ascii="Arial" w:hAnsi="Arial" w:cs="Arial"/>
          <w:sz w:val="22"/>
          <w:szCs w:val="22"/>
        </w:rPr>
        <w:tab/>
      </w:r>
    </w:p>
    <w:p w14:paraId="78A77EDA" w14:textId="77777777" w:rsidR="004D09EB" w:rsidRPr="003313F4" w:rsidRDefault="004D09EB" w:rsidP="004D09EB">
      <w:pPr>
        <w:rPr>
          <w:rFonts w:ascii="Arial" w:hAnsi="Arial" w:cs="Arial"/>
          <w:sz w:val="22"/>
          <w:szCs w:val="22"/>
        </w:rPr>
      </w:pPr>
      <w:r w:rsidRPr="003313F4">
        <w:rPr>
          <w:rFonts w:ascii="Arial" w:hAnsi="Arial" w:cs="Arial"/>
          <w:sz w:val="22"/>
          <w:szCs w:val="22"/>
        </w:rPr>
        <w:t xml:space="preserve">     </w:t>
      </w:r>
    </w:p>
    <w:p w14:paraId="4CBA72F8" w14:textId="77777777" w:rsidR="00074905" w:rsidRPr="003313F4" w:rsidRDefault="000929CC" w:rsidP="00162FDE">
      <w:pPr>
        <w:rPr>
          <w:rFonts w:ascii="Arial" w:hAnsi="Arial" w:cs="Arial"/>
          <w:i/>
          <w:szCs w:val="22"/>
        </w:rPr>
      </w:pPr>
      <w:r w:rsidRPr="003313F4">
        <w:rPr>
          <w:rFonts w:ascii="Arial" w:hAnsi="Arial" w:cs="Arial"/>
          <w:i/>
          <w:szCs w:val="22"/>
        </w:rPr>
        <w:t>*) jeżeli dotyczy</w:t>
      </w:r>
    </w:p>
    <w:sectPr w:rsidR="00074905" w:rsidRPr="003313F4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51745" w14:textId="77777777" w:rsidR="00B70CAD" w:rsidRDefault="00B70CAD">
      <w:r>
        <w:separator/>
      </w:r>
    </w:p>
  </w:endnote>
  <w:endnote w:type="continuationSeparator" w:id="0">
    <w:p w14:paraId="6E877989" w14:textId="77777777" w:rsidR="00B70CAD" w:rsidRDefault="00B70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4C908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A310BAE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EFDB2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9039D" w14:textId="77777777" w:rsidR="00B70CAD" w:rsidRDefault="00B70CAD">
      <w:r>
        <w:separator/>
      </w:r>
    </w:p>
  </w:footnote>
  <w:footnote w:type="continuationSeparator" w:id="0">
    <w:p w14:paraId="06F0523E" w14:textId="77777777" w:rsidR="00B70CAD" w:rsidRDefault="00B70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83315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37FBF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C487B68" w14:textId="1CB30D4D" w:rsidR="0098411D" w:rsidRPr="0098411D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98411D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DF0E58">
      <w:rPr>
        <w:rFonts w:ascii="Arial" w:hAnsi="Arial" w:cs="Arial"/>
        <w:i/>
      </w:rPr>
      <w:t>8523</w:t>
    </w:r>
    <w:r w:rsidRPr="00837D3B">
      <w:rPr>
        <w:rFonts w:ascii="Arial" w:hAnsi="Arial" w:cs="Arial"/>
        <w:i/>
      </w:rPr>
      <w:t>/2</w:t>
    </w:r>
    <w:r w:rsidR="00DF0E5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2254014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5352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128"/>
    <w:rsid w:val="00252842"/>
    <w:rsid w:val="00253675"/>
    <w:rsid w:val="00253E66"/>
    <w:rsid w:val="002545CF"/>
    <w:rsid w:val="0025540B"/>
    <w:rsid w:val="002629C6"/>
    <w:rsid w:val="00262FD8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01D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2B96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3F4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890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48A"/>
    <w:rsid w:val="006B1D8E"/>
    <w:rsid w:val="006B29FD"/>
    <w:rsid w:val="006B2F0C"/>
    <w:rsid w:val="006B776F"/>
    <w:rsid w:val="006B7817"/>
    <w:rsid w:val="006C09AF"/>
    <w:rsid w:val="006C352E"/>
    <w:rsid w:val="006C43D9"/>
    <w:rsid w:val="006C45A2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851E3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821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19A6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11D"/>
    <w:rsid w:val="00984610"/>
    <w:rsid w:val="0098570F"/>
    <w:rsid w:val="009861E2"/>
    <w:rsid w:val="00987340"/>
    <w:rsid w:val="00991C41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072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36DD1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57AC1"/>
    <w:rsid w:val="00B6168E"/>
    <w:rsid w:val="00B65E6B"/>
    <w:rsid w:val="00B7014C"/>
    <w:rsid w:val="00B70CAD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30FD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0A7B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6ACD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0E58"/>
    <w:rsid w:val="00DF117C"/>
    <w:rsid w:val="00DF397C"/>
    <w:rsid w:val="00DF5655"/>
    <w:rsid w:val="00E0247D"/>
    <w:rsid w:val="00E03B7A"/>
    <w:rsid w:val="00E07BAB"/>
    <w:rsid w:val="00E1346F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6AF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419C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0582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86B46E"/>
  <w15:chartTrackingRefBased/>
  <w15:docId w15:val="{A527A43A-D517-4EA7-BEEB-9E8AF31A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Edyta Różańska</cp:lastModifiedBy>
  <cp:revision>3</cp:revision>
  <cp:lastPrinted>2025-01-07T12:48:00Z</cp:lastPrinted>
  <dcterms:created xsi:type="dcterms:W3CDTF">2026-07-08T12:20:00Z</dcterms:created>
  <dcterms:modified xsi:type="dcterms:W3CDTF">2026-07-15T07:24:00Z</dcterms:modified>
</cp:coreProperties>
</file>