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0A4DB" w14:textId="77777777" w:rsidR="00FF2490" w:rsidRPr="00C14455" w:rsidRDefault="00FF2490">
      <w:pPr>
        <w:pStyle w:val="Zwykytekst"/>
        <w:jc w:val="center"/>
        <w:rPr>
          <w:rFonts w:ascii="Times New Roman" w:hAnsi="Times New Roman"/>
          <w:b/>
          <w:sz w:val="22"/>
          <w:szCs w:val="22"/>
        </w:rPr>
      </w:pPr>
    </w:p>
    <w:p w14:paraId="29E11F2E" w14:textId="77777777" w:rsidR="00402B13" w:rsidRPr="00323E69" w:rsidRDefault="00402B13" w:rsidP="00402B13">
      <w:pPr>
        <w:pStyle w:val="Tekstpodstawowywcity"/>
        <w:ind w:left="0"/>
        <w:jc w:val="both"/>
        <w:rPr>
          <w:rFonts w:ascii="Arial" w:hAnsi="Arial" w:cs="Arial"/>
          <w:color w:val="C00000"/>
          <w:sz w:val="20"/>
          <w:szCs w:val="22"/>
        </w:rPr>
      </w:pPr>
      <w:r w:rsidRPr="00323E69">
        <w:rPr>
          <w:rFonts w:ascii="Arial" w:hAnsi="Arial" w:cs="Arial"/>
          <w:color w:val="C00000"/>
          <w:sz w:val="20"/>
          <w:szCs w:val="22"/>
        </w:rPr>
        <w:t>WYPEŁNIĆ TYLKO W PRZYPADKU, gdy Wykonawca wykazując spełnianie warunków udziału w postępowaniu ustawy PZP, polega na z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dolnościach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podmiotów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udostępniających zasoby na zasa</w:t>
      </w:r>
      <w:r w:rsidR="00C14455" w:rsidRPr="00323E69">
        <w:rPr>
          <w:rFonts w:ascii="Arial" w:hAnsi="Arial" w:cs="Arial"/>
          <w:color w:val="C00000"/>
          <w:sz w:val="20"/>
          <w:szCs w:val="22"/>
        </w:rPr>
        <w:t>da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ch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określonych w art. </w:t>
      </w:r>
      <w:r w:rsidR="00C47BD8" w:rsidRPr="00323E69">
        <w:rPr>
          <w:rFonts w:ascii="Arial" w:hAnsi="Arial" w:cs="Arial"/>
          <w:color w:val="C00000"/>
          <w:sz w:val="20"/>
          <w:szCs w:val="22"/>
        </w:rPr>
        <w:t>118</w:t>
      </w:r>
      <w:r w:rsidRPr="00323E69">
        <w:rPr>
          <w:rFonts w:ascii="Arial" w:hAnsi="Arial" w:cs="Arial"/>
          <w:color w:val="C00000"/>
          <w:sz w:val="20"/>
          <w:szCs w:val="22"/>
        </w:rPr>
        <w:t xml:space="preserve"> ustawy PZP. Wypełnia podmiot udostępniający zasoby.</w:t>
      </w:r>
    </w:p>
    <w:p w14:paraId="3C75F556" w14:textId="77777777" w:rsidR="00402B13" w:rsidRPr="0031110F" w:rsidRDefault="00402B13" w:rsidP="00402B13">
      <w:pPr>
        <w:pStyle w:val="Tekstpodstawowywcity"/>
        <w:ind w:left="6372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 xml:space="preserve">                 Załącznik nr </w:t>
      </w:r>
      <w:r w:rsidR="0031110F" w:rsidRPr="0031110F">
        <w:rPr>
          <w:rFonts w:ascii="Arial" w:hAnsi="Arial" w:cs="Arial"/>
          <w:sz w:val="22"/>
          <w:szCs w:val="22"/>
        </w:rPr>
        <w:t>6</w:t>
      </w:r>
      <w:r w:rsidRPr="0031110F">
        <w:rPr>
          <w:rFonts w:ascii="Arial" w:hAnsi="Arial" w:cs="Arial"/>
          <w:sz w:val="22"/>
          <w:szCs w:val="22"/>
        </w:rPr>
        <w:t xml:space="preserve"> do </w:t>
      </w:r>
      <w:r w:rsidR="007123E0" w:rsidRPr="0031110F">
        <w:rPr>
          <w:rFonts w:ascii="Arial" w:hAnsi="Arial" w:cs="Arial"/>
          <w:caps/>
          <w:sz w:val="22"/>
          <w:szCs w:val="22"/>
        </w:rPr>
        <w:t>s</w:t>
      </w:r>
      <w:r w:rsidRPr="0031110F">
        <w:rPr>
          <w:rFonts w:ascii="Arial" w:hAnsi="Arial" w:cs="Arial"/>
          <w:caps/>
          <w:sz w:val="22"/>
          <w:szCs w:val="22"/>
        </w:rPr>
        <w:t>wz</w:t>
      </w:r>
    </w:p>
    <w:p w14:paraId="1451C4FA" w14:textId="77777777" w:rsidR="00402B13" w:rsidRPr="0031110F" w:rsidRDefault="00402B13" w:rsidP="005D3B32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 xml:space="preserve">...................................................... </w:t>
      </w:r>
      <w:r w:rsidRPr="0031110F">
        <w:rPr>
          <w:rFonts w:ascii="Arial" w:hAnsi="Arial" w:cs="Arial"/>
          <w:sz w:val="22"/>
          <w:szCs w:val="22"/>
        </w:rPr>
        <w:tab/>
      </w:r>
      <w:r w:rsidRPr="0031110F">
        <w:rPr>
          <w:rFonts w:ascii="Arial" w:hAnsi="Arial" w:cs="Arial"/>
          <w:sz w:val="22"/>
          <w:szCs w:val="22"/>
        </w:rPr>
        <w:tab/>
      </w:r>
      <w:r w:rsidR="005D3B32" w:rsidRPr="0031110F">
        <w:rPr>
          <w:rFonts w:ascii="Arial" w:hAnsi="Arial" w:cs="Arial"/>
          <w:sz w:val="22"/>
          <w:szCs w:val="22"/>
        </w:rPr>
        <w:tab/>
      </w:r>
    </w:p>
    <w:p w14:paraId="1FFE7168" w14:textId="77777777" w:rsidR="00402B13" w:rsidRPr="0031110F" w:rsidRDefault="00402B13" w:rsidP="00402B13">
      <w:pPr>
        <w:pStyle w:val="Tekstpodstawowywcity"/>
        <w:ind w:left="0"/>
        <w:rPr>
          <w:rFonts w:ascii="Arial" w:hAnsi="Arial" w:cs="Arial"/>
          <w:bCs/>
          <w:sz w:val="20"/>
          <w:szCs w:val="22"/>
        </w:rPr>
      </w:pPr>
      <w:r w:rsidRPr="0031110F">
        <w:rPr>
          <w:rFonts w:ascii="Arial" w:hAnsi="Arial" w:cs="Arial"/>
          <w:bCs/>
          <w:sz w:val="20"/>
          <w:szCs w:val="22"/>
        </w:rPr>
        <w:t>(Nazwa i adres udostępniającego zasoby)</w:t>
      </w:r>
    </w:p>
    <w:p w14:paraId="7F515A4D" w14:textId="77777777" w:rsidR="00402B13" w:rsidRPr="0031110F" w:rsidRDefault="00402B13" w:rsidP="00402B13">
      <w:pPr>
        <w:pStyle w:val="Tekstpodstawowywcity"/>
        <w:ind w:left="0"/>
        <w:jc w:val="center"/>
        <w:rPr>
          <w:rFonts w:ascii="Arial" w:hAnsi="Arial" w:cs="Arial"/>
          <w:bCs/>
          <w:i/>
          <w:sz w:val="22"/>
          <w:szCs w:val="22"/>
        </w:rPr>
      </w:pPr>
      <w:r w:rsidRPr="0031110F">
        <w:rPr>
          <w:rFonts w:ascii="Arial" w:hAnsi="Arial" w:cs="Arial"/>
          <w:bCs/>
          <w:i/>
          <w:sz w:val="22"/>
          <w:szCs w:val="22"/>
        </w:rPr>
        <w:t>WZÓR</w:t>
      </w:r>
    </w:p>
    <w:p w14:paraId="6F022CAA" w14:textId="77777777" w:rsidR="00402B13" w:rsidRPr="0031110F" w:rsidRDefault="00402B13" w:rsidP="00323E69">
      <w:pPr>
        <w:pStyle w:val="Nagwek1"/>
      </w:pPr>
      <w:r w:rsidRPr="0031110F">
        <w:t>ZOBOWIĄZANIE  O ODDANIU DO DYSPOZYCJI NIEZBĘDNYCH ZASOBÓW NA OKRES KORZYSTANIA Z NICH PRZY WYKONYWANIU ZAMÓWIENIA</w:t>
      </w:r>
    </w:p>
    <w:p w14:paraId="417856CA" w14:textId="77777777" w:rsidR="00402B13" w:rsidRPr="0031110F" w:rsidRDefault="00402B13" w:rsidP="00402B13">
      <w:pPr>
        <w:pStyle w:val="Zwykytekst1"/>
        <w:tabs>
          <w:tab w:val="left" w:pos="9214"/>
        </w:tabs>
        <w:spacing w:before="120"/>
        <w:ind w:right="-1"/>
        <w:jc w:val="both"/>
        <w:rPr>
          <w:rFonts w:ascii="Times New Roman" w:hAnsi="Times New Roman"/>
          <w:sz w:val="22"/>
          <w:szCs w:val="22"/>
        </w:rPr>
      </w:pPr>
    </w:p>
    <w:p w14:paraId="40A665EA" w14:textId="150F3CE3" w:rsidR="00402B13" w:rsidRPr="0031110F" w:rsidRDefault="00402B13" w:rsidP="006F50C0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</w:t>
      </w:r>
      <w:r w:rsidR="00872BEB" w:rsidRPr="00D30EA8">
        <w:rPr>
          <w:rFonts w:ascii="Arial" w:hAnsi="Arial" w:cs="Arial"/>
          <w:color w:val="FF0000"/>
          <w:sz w:val="22"/>
          <w:szCs w:val="22"/>
        </w:rPr>
        <w:t xml:space="preserve"> 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>O</w:t>
      </w:r>
      <w:r w:rsidR="0031110F" w:rsidRPr="0031110F">
        <w:rPr>
          <w:rFonts w:ascii="Arial" w:eastAsia="Calibri" w:hAnsi="Arial" w:cs="Arial"/>
          <w:b/>
          <w:bCs/>
          <w:sz w:val="22"/>
          <w:szCs w:val="22"/>
        </w:rPr>
        <w:t>pracowanie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 xml:space="preserve"> dokumentacji</w:t>
      </w:r>
      <w:r w:rsidR="0031110F" w:rsidRPr="0031110F">
        <w:rPr>
          <w:rFonts w:ascii="Arial" w:eastAsia="Calibri" w:hAnsi="Arial" w:cs="Arial"/>
          <w:b/>
          <w:bCs/>
          <w:sz w:val="22"/>
          <w:szCs w:val="22"/>
        </w:rPr>
        <w:t xml:space="preserve"> projekt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>owej</w:t>
      </w:r>
      <w:r w:rsidR="0031110F" w:rsidRPr="0031110F">
        <w:rPr>
          <w:rFonts w:ascii="Arial" w:eastAsia="Calibri" w:hAnsi="Arial" w:cs="Arial"/>
          <w:b/>
          <w:bCs/>
          <w:sz w:val="22"/>
          <w:szCs w:val="22"/>
        </w:rPr>
        <w:t xml:space="preserve"> modernizacji budynku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 xml:space="preserve">Collegium Polonicum w </w:t>
      </w:r>
      <w:r w:rsidR="00424F8E" w:rsidRPr="0031110F">
        <w:rPr>
          <w:rFonts w:ascii="Arial" w:eastAsia="Calibri" w:hAnsi="Arial" w:cs="Arial"/>
          <w:b/>
          <w:bCs/>
          <w:sz w:val="22"/>
          <w:szCs w:val="22"/>
        </w:rPr>
        <w:t xml:space="preserve">Słubicach </w:t>
      </w:r>
      <w:r w:rsidR="0031110F" w:rsidRPr="0031110F">
        <w:rPr>
          <w:rFonts w:ascii="Arial" w:eastAsia="Calibri" w:hAnsi="Arial" w:cs="Arial"/>
          <w:b/>
          <w:bCs/>
          <w:sz w:val="22"/>
          <w:szCs w:val="22"/>
        </w:rPr>
        <w:t>z przystosowaniem do aktualnych wymagań w zakresie ochrony przeciwpożarowej wraz</w:t>
      </w:r>
      <w:r w:rsidR="00424F8E">
        <w:rPr>
          <w:rFonts w:ascii="Arial" w:eastAsia="Calibri" w:hAnsi="Arial" w:cs="Arial"/>
          <w:b/>
          <w:bCs/>
          <w:sz w:val="22"/>
          <w:szCs w:val="22"/>
        </w:rPr>
        <w:t xml:space="preserve"> </w:t>
      </w:r>
      <w:r w:rsidR="0031110F" w:rsidRPr="0031110F">
        <w:rPr>
          <w:rFonts w:ascii="Arial" w:eastAsia="Calibri" w:hAnsi="Arial" w:cs="Arial"/>
          <w:b/>
          <w:bCs/>
          <w:sz w:val="22"/>
          <w:szCs w:val="22"/>
        </w:rPr>
        <w:t>z uzyskaniem pozwolenia na budowę</w:t>
      </w:r>
      <w:r w:rsidR="0031110F" w:rsidRPr="0031110F">
        <w:rPr>
          <w:rFonts w:ascii="Arial" w:hAnsi="Arial" w:cs="Arial"/>
          <w:b/>
          <w:bCs/>
          <w:sz w:val="22"/>
          <w:szCs w:val="22"/>
        </w:rPr>
        <w:t xml:space="preserve">, </w:t>
      </w:r>
      <w:r w:rsidRPr="0031110F">
        <w:rPr>
          <w:rFonts w:ascii="Arial" w:hAnsi="Arial" w:cs="Arial"/>
          <w:sz w:val="22"/>
          <w:szCs w:val="22"/>
        </w:rPr>
        <w:t xml:space="preserve">na podstawie art. </w:t>
      </w:r>
      <w:r w:rsidR="00C47BD8" w:rsidRPr="0031110F">
        <w:rPr>
          <w:rFonts w:ascii="Arial" w:hAnsi="Arial" w:cs="Arial"/>
          <w:sz w:val="22"/>
          <w:szCs w:val="22"/>
        </w:rPr>
        <w:t>118</w:t>
      </w:r>
      <w:r w:rsidRPr="0031110F">
        <w:rPr>
          <w:rFonts w:ascii="Arial" w:hAnsi="Arial" w:cs="Arial"/>
          <w:sz w:val="22"/>
          <w:szCs w:val="22"/>
        </w:rPr>
        <w:t xml:space="preserve"> ustawy Prawo zamówień publicznych, zobowiązuję(my) się do oddania ww. Wykonawcy do dyspozycji niżej wymienione zasoby.</w:t>
      </w:r>
      <w:r w:rsidR="00C14455" w:rsidRPr="0031110F">
        <w:rPr>
          <w:rFonts w:ascii="Arial" w:hAnsi="Arial" w:cs="Arial"/>
          <w:sz w:val="22"/>
          <w:szCs w:val="22"/>
        </w:rPr>
        <w:t xml:space="preserve"> </w:t>
      </w:r>
    </w:p>
    <w:p w14:paraId="4AA09660" w14:textId="77777777" w:rsidR="001375A1" w:rsidRPr="0031110F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b/>
          <w:bCs/>
          <w:sz w:val="22"/>
          <w:szCs w:val="22"/>
        </w:rPr>
        <w:t>Oświadczam, że</w:t>
      </w:r>
      <w:r w:rsidRPr="0031110F">
        <w:rPr>
          <w:rFonts w:ascii="Arial" w:hAnsi="Arial" w:cs="Arial"/>
          <w:sz w:val="22"/>
          <w:szCs w:val="22"/>
        </w:rPr>
        <w:t>:</w:t>
      </w:r>
    </w:p>
    <w:p w14:paraId="0DB5CEF3" w14:textId="77777777" w:rsidR="001375A1" w:rsidRPr="0031110F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udostępnię Wykonawcy zasoby, w następującym zakresie:</w:t>
      </w:r>
    </w:p>
    <w:p w14:paraId="12D0ED3D" w14:textId="77777777" w:rsidR="001375A1" w:rsidRPr="0031110F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7429F009" w14:textId="77777777" w:rsidR="00E57013" w:rsidRPr="0031110F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rPr>
          <w:rFonts w:ascii="Arial" w:hAnsi="Arial" w:cs="Arial"/>
          <w:sz w:val="22"/>
          <w:szCs w:val="22"/>
        </w:rPr>
      </w:pPr>
    </w:p>
    <w:p w14:paraId="07EA6FED" w14:textId="77777777" w:rsidR="001375A1" w:rsidRPr="0031110F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47D484E1" w14:textId="77777777" w:rsidR="001375A1" w:rsidRPr="0031110F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bookmarkStart w:id="0" w:name="_Hlk60300768"/>
      <w:r w:rsidRPr="0031110F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EFA84E7" w14:textId="77777777" w:rsidR="00E57013" w:rsidRPr="0031110F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bookmarkEnd w:id="0"/>
    <w:p w14:paraId="2BC9719A" w14:textId="77777777" w:rsidR="001375A1" w:rsidRPr="0031110F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zakres mojego udziału przy realizacji zamówienia publicznego będzie następujący:</w:t>
      </w:r>
    </w:p>
    <w:p w14:paraId="6A17F90F" w14:textId="77777777" w:rsidR="001375A1" w:rsidRPr="0031110F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4BAA5AB" w14:textId="77777777" w:rsidR="00E57013" w:rsidRPr="0031110F" w:rsidRDefault="00E57013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</w:p>
    <w:p w14:paraId="77725634" w14:textId="77777777" w:rsidR="001375A1" w:rsidRPr="0031110F" w:rsidRDefault="001375A1" w:rsidP="001375A1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120" w:line="259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okres mojego udostępnienia zasobów Wykonawcy będzie następujący:</w:t>
      </w:r>
    </w:p>
    <w:p w14:paraId="7861F4DC" w14:textId="77777777" w:rsidR="001375A1" w:rsidRPr="0031110F" w:rsidRDefault="001375A1" w:rsidP="001375A1">
      <w:pPr>
        <w:widowControl w:val="0"/>
        <w:suppressAutoHyphens/>
        <w:autoSpaceDE w:val="0"/>
        <w:autoSpaceDN w:val="0"/>
        <w:adjustRightInd w:val="0"/>
        <w:spacing w:after="120"/>
        <w:ind w:left="284"/>
        <w:jc w:val="both"/>
        <w:rPr>
          <w:rFonts w:ascii="Arial" w:hAnsi="Arial" w:cs="Arial"/>
          <w:sz w:val="22"/>
          <w:szCs w:val="22"/>
        </w:rPr>
      </w:pPr>
      <w:r w:rsidRPr="0031110F">
        <w:rPr>
          <w:rFonts w:ascii="Arial" w:hAnsi="Arial" w:cs="Arial"/>
          <w:sz w:val="22"/>
          <w:szCs w:val="22"/>
        </w:rPr>
        <w:t>…………………………………………………………………....…………………………….……</w:t>
      </w:r>
    </w:p>
    <w:p w14:paraId="60FB9262" w14:textId="77777777" w:rsidR="001375A1" w:rsidRPr="0031110F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14:paraId="2E2B9A2F" w14:textId="77777777" w:rsidR="001375A1" w:rsidRPr="0031110F" w:rsidRDefault="001375A1" w:rsidP="001375A1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31110F">
        <w:rPr>
          <w:rFonts w:ascii="Arial" w:hAnsi="Arial" w:cs="Arial"/>
          <w:sz w:val="20"/>
          <w:szCs w:val="18"/>
        </w:rPr>
        <w:t>…………………………….. dnia …………………</w:t>
      </w:r>
      <w:r w:rsidR="0031110F" w:rsidRPr="0031110F">
        <w:rPr>
          <w:rFonts w:ascii="Arial" w:hAnsi="Arial" w:cs="Arial"/>
          <w:sz w:val="20"/>
          <w:szCs w:val="18"/>
        </w:rPr>
        <w:t>………..</w:t>
      </w:r>
      <w:r w:rsidRPr="0031110F">
        <w:rPr>
          <w:rFonts w:ascii="Arial" w:hAnsi="Arial" w:cs="Arial"/>
          <w:sz w:val="20"/>
          <w:szCs w:val="18"/>
        </w:rPr>
        <w:t xml:space="preserve"> r.</w:t>
      </w:r>
    </w:p>
    <w:p w14:paraId="59C6DC15" w14:textId="77777777" w:rsidR="001375A1" w:rsidRPr="0031110F" w:rsidRDefault="001375A1" w:rsidP="001375A1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14:paraId="3CF5F7C2" w14:textId="77777777" w:rsidR="00C11627" w:rsidRPr="0031110F" w:rsidRDefault="00C11627" w:rsidP="001375A1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432E970E" w14:textId="77777777" w:rsidR="0031110F" w:rsidRPr="0031110F" w:rsidRDefault="0031110F" w:rsidP="00C11627">
      <w:pPr>
        <w:widowControl w:val="0"/>
        <w:suppressAutoHyphens/>
        <w:autoSpaceDE w:val="0"/>
        <w:autoSpaceDN w:val="0"/>
        <w:adjustRightInd w:val="0"/>
        <w:jc w:val="both"/>
        <w:rPr>
          <w:i/>
          <w:sz w:val="12"/>
          <w:szCs w:val="16"/>
        </w:rPr>
      </w:pPr>
    </w:p>
    <w:p w14:paraId="6D65DC29" w14:textId="77777777" w:rsidR="00402B13" w:rsidRPr="0031110F" w:rsidRDefault="001375A1" w:rsidP="00C11627">
      <w:pPr>
        <w:widowControl w:val="0"/>
        <w:suppressAutoHyphens/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22"/>
        </w:rPr>
      </w:pPr>
      <w:r w:rsidRPr="0031110F">
        <w:rPr>
          <w:i/>
          <w:sz w:val="12"/>
          <w:szCs w:val="16"/>
        </w:rPr>
        <w:t xml:space="preserve"> </w:t>
      </w:r>
      <w:r w:rsidR="00C14455" w:rsidRPr="0031110F">
        <w:rPr>
          <w:rFonts w:ascii="Arial" w:hAnsi="Arial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7BBF632" w14:textId="77777777" w:rsidR="00402B13" w:rsidRPr="0031110F" w:rsidRDefault="00402B13" w:rsidP="00402B13">
      <w:pPr>
        <w:spacing w:before="100" w:beforeAutospacing="1"/>
        <w:jc w:val="both"/>
        <w:rPr>
          <w:rFonts w:ascii="Arial" w:hAnsi="Arial" w:cs="Arial"/>
          <w:b/>
          <w:i/>
          <w:sz w:val="16"/>
          <w:szCs w:val="22"/>
        </w:rPr>
      </w:pPr>
      <w:r w:rsidRPr="0031110F">
        <w:rPr>
          <w:rFonts w:ascii="Arial" w:hAnsi="Arial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</w:t>
      </w:r>
      <w:r w:rsidR="00C14455" w:rsidRPr="0031110F">
        <w:rPr>
          <w:rFonts w:ascii="Arial" w:hAnsi="Arial" w:cs="Arial"/>
          <w:b/>
          <w:bCs/>
          <w:i/>
          <w:sz w:val="16"/>
          <w:szCs w:val="22"/>
        </w:rPr>
        <w:t xml:space="preserve"> udostępniających zasoby</w:t>
      </w:r>
      <w:r w:rsidRPr="0031110F">
        <w:rPr>
          <w:rFonts w:ascii="Arial" w:hAnsi="Arial" w:cs="Arial"/>
          <w:b/>
          <w:bCs/>
          <w:i/>
          <w:sz w:val="16"/>
          <w:szCs w:val="22"/>
        </w:rPr>
        <w:t xml:space="preserve">, jeśli podmioty te </w:t>
      </w:r>
      <w:r w:rsidR="00C14455" w:rsidRPr="0031110F">
        <w:rPr>
          <w:rFonts w:ascii="Arial" w:hAnsi="Arial" w:cs="Arial"/>
          <w:b/>
          <w:bCs/>
          <w:i/>
          <w:sz w:val="16"/>
          <w:szCs w:val="22"/>
        </w:rPr>
        <w:t>wykon</w:t>
      </w:r>
      <w:r w:rsidRPr="0031110F">
        <w:rPr>
          <w:rFonts w:ascii="Arial" w:hAnsi="Arial" w:cs="Arial"/>
          <w:b/>
          <w:bCs/>
          <w:i/>
          <w:sz w:val="16"/>
          <w:szCs w:val="22"/>
        </w:rPr>
        <w:t>ują roboty budowlane lub usługi, do realizacji których te zdolności są wymagane.</w:t>
      </w:r>
    </w:p>
    <w:p w14:paraId="00E0CC30" w14:textId="77777777" w:rsidR="00402B13" w:rsidRPr="0031110F" w:rsidRDefault="00402B13" w:rsidP="00402B13">
      <w:pPr>
        <w:pStyle w:val="Zwykytekst1"/>
        <w:spacing w:before="120"/>
        <w:ind w:right="-341"/>
        <w:jc w:val="both"/>
        <w:rPr>
          <w:rFonts w:ascii="Verdana" w:hAnsi="Verdana"/>
          <w:iCs/>
          <w:sz w:val="14"/>
        </w:rPr>
      </w:pPr>
    </w:p>
    <w:p w14:paraId="4B05EFD4" w14:textId="77777777" w:rsidR="00402B13" w:rsidRPr="0031110F" w:rsidRDefault="00402B13" w:rsidP="00402B13">
      <w:pPr>
        <w:pStyle w:val="Zwykytekst"/>
        <w:ind w:left="993" w:hanging="993"/>
        <w:jc w:val="both"/>
        <w:rPr>
          <w:rFonts w:ascii="Verdana" w:hAnsi="Verdana"/>
          <w:i/>
          <w:sz w:val="14"/>
        </w:rPr>
      </w:pPr>
      <w:r w:rsidRPr="0031110F">
        <w:rPr>
          <w:rFonts w:ascii="Verdana" w:hAnsi="Verdana"/>
          <w:i/>
          <w:sz w:val="14"/>
        </w:rPr>
        <w:t xml:space="preserve">UWAGA: </w:t>
      </w:r>
    </w:p>
    <w:p w14:paraId="3DCE802B" w14:textId="77777777" w:rsidR="00045B2D" w:rsidRPr="0031110F" w:rsidRDefault="00402B13" w:rsidP="00C11627">
      <w:pPr>
        <w:pStyle w:val="Zwykytekst1"/>
        <w:ind w:right="-341"/>
        <w:jc w:val="both"/>
        <w:rPr>
          <w:rFonts w:ascii="Verdana" w:hAnsi="Verdana"/>
          <w:iCs/>
          <w:sz w:val="22"/>
        </w:rPr>
      </w:pPr>
      <w:r w:rsidRPr="0031110F">
        <w:rPr>
          <w:rFonts w:ascii="Verdana" w:hAnsi="Verdana"/>
          <w:i/>
          <w:sz w:val="14"/>
        </w:rPr>
        <w:t xml:space="preserve">Zamiast niniejszego Formularza można przedstawić </w:t>
      </w:r>
      <w:r w:rsidR="00C14455" w:rsidRPr="0031110F">
        <w:rPr>
          <w:rFonts w:ascii="Verdana" w:hAnsi="Verdana"/>
          <w:i/>
          <w:sz w:val="14"/>
        </w:rPr>
        <w:t xml:space="preserve">inne dokumenty, w szczególności </w:t>
      </w:r>
      <w:r w:rsidRPr="0031110F">
        <w:rPr>
          <w:rFonts w:ascii="Verdana" w:hAnsi="Verdana"/>
          <w:i/>
          <w:sz w:val="14"/>
        </w:rPr>
        <w:t xml:space="preserve">pisemne zobowiązanie podmiotu, o którym mowa w art. </w:t>
      </w:r>
      <w:r w:rsidR="00C14455" w:rsidRPr="0031110F">
        <w:rPr>
          <w:rFonts w:ascii="Verdana" w:hAnsi="Verdana"/>
          <w:i/>
          <w:sz w:val="14"/>
        </w:rPr>
        <w:t xml:space="preserve">118 ust. 4 </w:t>
      </w:r>
      <w:r w:rsidRPr="0031110F">
        <w:rPr>
          <w:rFonts w:ascii="Verdana" w:hAnsi="Verdana"/>
          <w:i/>
          <w:sz w:val="14"/>
        </w:rPr>
        <w:t xml:space="preserve">ustawy </w:t>
      </w:r>
      <w:proofErr w:type="spellStart"/>
      <w:r w:rsidRPr="0031110F">
        <w:rPr>
          <w:rFonts w:ascii="Verdana" w:hAnsi="Verdana"/>
          <w:i/>
          <w:sz w:val="14"/>
        </w:rPr>
        <w:t>Pzp</w:t>
      </w:r>
      <w:proofErr w:type="spellEnd"/>
    </w:p>
    <w:p w14:paraId="3617C2FF" w14:textId="77777777" w:rsidR="00DC7CEA" w:rsidRPr="0031110F" w:rsidRDefault="00DC7CEA">
      <w:pPr>
        <w:pStyle w:val="Zwykytekst1"/>
        <w:ind w:right="-341"/>
        <w:jc w:val="both"/>
        <w:rPr>
          <w:rFonts w:ascii="Verdana" w:hAnsi="Verdana"/>
          <w:iCs/>
          <w:sz w:val="22"/>
        </w:rPr>
      </w:pPr>
    </w:p>
    <w:sectPr w:rsidR="00DC7CEA" w:rsidRPr="0031110F" w:rsidSect="00967842">
      <w:headerReference w:type="default" r:id="rId8"/>
      <w:footerReference w:type="even" r:id="rId9"/>
      <w:footerReference w:type="default" r:id="rId10"/>
      <w:pgSz w:w="11906" w:h="16838"/>
      <w:pgMar w:top="567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6255F9" w14:textId="77777777" w:rsidR="00FA193A" w:rsidRDefault="00FA193A">
      <w:r>
        <w:separator/>
      </w:r>
    </w:p>
  </w:endnote>
  <w:endnote w:type="continuationSeparator" w:id="0">
    <w:p w14:paraId="2777B4CD" w14:textId="77777777" w:rsidR="00FA193A" w:rsidRDefault="00FA1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9BEAC" w14:textId="77777777" w:rsidR="00A95DCC" w:rsidRDefault="00A95D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149337" w14:textId="77777777" w:rsidR="00A95DCC" w:rsidRDefault="00A95DC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9FF100" w14:textId="77777777" w:rsidR="00A95DCC" w:rsidRDefault="00A95DCC" w:rsidP="00323E69">
    <w:pPr>
      <w:pStyle w:val="Stopka"/>
      <w:ind w:right="360"/>
      <w:jc w:val="center"/>
      <w:rPr>
        <w:rFonts w:ascii="Calibri" w:hAnsi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FFC401" w14:textId="77777777" w:rsidR="00FA193A" w:rsidRDefault="00FA193A">
      <w:r>
        <w:separator/>
      </w:r>
    </w:p>
  </w:footnote>
  <w:footnote w:type="continuationSeparator" w:id="0">
    <w:p w14:paraId="6045FC18" w14:textId="77777777" w:rsidR="00FA193A" w:rsidRDefault="00FA1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C768A" w14:textId="217FC111" w:rsidR="00A95DCC" w:rsidRDefault="00A95DCC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</w:t>
    </w:r>
    <w:r w:rsidR="00DC7CEA">
      <w:rPr>
        <w:rFonts w:ascii="Arial" w:hAnsi="Arial" w:cs="Arial"/>
        <w:i/>
        <w:sz w:val="20"/>
        <w:szCs w:val="20"/>
      </w:rPr>
      <w:t>3</w:t>
    </w:r>
    <w:r>
      <w:rPr>
        <w:rFonts w:ascii="Arial" w:hAnsi="Arial" w:cs="Arial"/>
        <w:i/>
        <w:sz w:val="20"/>
        <w:szCs w:val="20"/>
      </w:rPr>
      <w:t>/</w:t>
    </w:r>
    <w:r w:rsidR="00211AB4">
      <w:rPr>
        <w:rFonts w:ascii="Arial" w:hAnsi="Arial" w:cs="Arial"/>
        <w:i/>
        <w:sz w:val="20"/>
        <w:szCs w:val="20"/>
      </w:rPr>
      <w:t>852</w:t>
    </w:r>
    <w:r w:rsidR="0031110F">
      <w:rPr>
        <w:rFonts w:ascii="Arial" w:hAnsi="Arial" w:cs="Arial"/>
        <w:i/>
        <w:sz w:val="20"/>
        <w:szCs w:val="20"/>
      </w:rPr>
      <w:t>3</w:t>
    </w:r>
    <w:r w:rsidR="00231C97">
      <w:rPr>
        <w:rFonts w:ascii="Arial" w:hAnsi="Arial" w:cs="Arial"/>
        <w:i/>
        <w:sz w:val="20"/>
        <w:szCs w:val="20"/>
      </w:rPr>
      <w:t>/</w:t>
    </w:r>
    <w:r w:rsidR="007354A5">
      <w:rPr>
        <w:rFonts w:ascii="Arial" w:hAnsi="Arial" w:cs="Arial"/>
        <w:i/>
        <w:sz w:val="20"/>
        <w:szCs w:val="20"/>
      </w:rPr>
      <w:t>2</w:t>
    </w:r>
    <w:r w:rsidR="00211AB4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3"/>
    <w:multiLevelType w:val="multilevel"/>
    <w:tmpl w:val="CEFC4E3E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4" w15:restartNumberingAfterBreak="0">
    <w:nsid w:val="02384418"/>
    <w:multiLevelType w:val="hybridMultilevel"/>
    <w:tmpl w:val="7DA6E9E2"/>
    <w:name w:val="WW8Num72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65E8252">
      <w:start w:val="1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2" w:tplc="3B0EFF8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E670BD"/>
    <w:multiLevelType w:val="hybridMultilevel"/>
    <w:tmpl w:val="7514FADE"/>
    <w:name w:val="WW8Num722222"/>
    <w:lvl w:ilvl="0" w:tplc="9F283962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2510B0"/>
    <w:multiLevelType w:val="hybridMultilevel"/>
    <w:tmpl w:val="A62A2A1E"/>
    <w:name w:val="WW8Num7222222"/>
    <w:lvl w:ilvl="0" w:tplc="88127A7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EE3197E"/>
    <w:multiLevelType w:val="multilevel"/>
    <w:tmpl w:val="3EF6EB5C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lvlText w:val="13.1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2265463F"/>
    <w:multiLevelType w:val="hybridMultilevel"/>
    <w:tmpl w:val="7DDE0AD4"/>
    <w:name w:val="WW8Num72"/>
    <w:lvl w:ilvl="0" w:tplc="29D414E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5C945ED"/>
    <w:multiLevelType w:val="hybridMultilevel"/>
    <w:tmpl w:val="2E5ABA02"/>
    <w:name w:val="WW8Num7222"/>
    <w:lvl w:ilvl="0" w:tplc="3B102224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1" w:tplc="E4CC119E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E77390D"/>
    <w:multiLevelType w:val="hybridMultilevel"/>
    <w:tmpl w:val="EDE4FAE6"/>
    <w:name w:val="WW8Num72222"/>
    <w:lvl w:ilvl="0" w:tplc="ED8E26B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CF245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F39584E"/>
    <w:multiLevelType w:val="hybridMultilevel"/>
    <w:tmpl w:val="D1649BA6"/>
    <w:lvl w:ilvl="0" w:tplc="694E59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67C5F5D"/>
    <w:multiLevelType w:val="hybridMultilevel"/>
    <w:tmpl w:val="8A9ACF1A"/>
    <w:name w:val="WW8Num7223"/>
    <w:lvl w:ilvl="0" w:tplc="48EE4CD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AF6214B"/>
    <w:multiLevelType w:val="hybridMultilevel"/>
    <w:tmpl w:val="67E083C8"/>
    <w:lvl w:ilvl="0" w:tplc="4D92370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76E5F"/>
    <w:multiLevelType w:val="hybridMultilevel"/>
    <w:tmpl w:val="C9BE34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1831497">
    <w:abstractNumId w:val="8"/>
  </w:num>
  <w:num w:numId="2" w16cid:durableId="35947543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81829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983010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81508675">
    <w:abstractNumId w:val="15"/>
  </w:num>
  <w:num w:numId="6" w16cid:durableId="53936240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0EF8"/>
    <w:rsid w:val="00006863"/>
    <w:rsid w:val="000205B0"/>
    <w:rsid w:val="000238FF"/>
    <w:rsid w:val="00025BB2"/>
    <w:rsid w:val="0002737C"/>
    <w:rsid w:val="000316F1"/>
    <w:rsid w:val="00045B2D"/>
    <w:rsid w:val="00046A73"/>
    <w:rsid w:val="000629B4"/>
    <w:rsid w:val="000646B4"/>
    <w:rsid w:val="000725A1"/>
    <w:rsid w:val="00076379"/>
    <w:rsid w:val="0009259A"/>
    <w:rsid w:val="00095C42"/>
    <w:rsid w:val="00096227"/>
    <w:rsid w:val="000A36D0"/>
    <w:rsid w:val="000A5098"/>
    <w:rsid w:val="000B12E3"/>
    <w:rsid w:val="000B1C46"/>
    <w:rsid w:val="000B4DE3"/>
    <w:rsid w:val="000C2141"/>
    <w:rsid w:val="000C7603"/>
    <w:rsid w:val="000D3B34"/>
    <w:rsid w:val="000E78D1"/>
    <w:rsid w:val="000F0219"/>
    <w:rsid w:val="000F752E"/>
    <w:rsid w:val="00111978"/>
    <w:rsid w:val="00112DCD"/>
    <w:rsid w:val="00131116"/>
    <w:rsid w:val="001375A1"/>
    <w:rsid w:val="001415F4"/>
    <w:rsid w:val="00145233"/>
    <w:rsid w:val="00151230"/>
    <w:rsid w:val="001705C0"/>
    <w:rsid w:val="001760F3"/>
    <w:rsid w:val="00194617"/>
    <w:rsid w:val="0019526A"/>
    <w:rsid w:val="001A3BCE"/>
    <w:rsid w:val="001B0B8E"/>
    <w:rsid w:val="001B2AA7"/>
    <w:rsid w:val="001D11D6"/>
    <w:rsid w:val="00211AB4"/>
    <w:rsid w:val="00213607"/>
    <w:rsid w:val="00231C97"/>
    <w:rsid w:val="00232F7C"/>
    <w:rsid w:val="002348B1"/>
    <w:rsid w:val="00244FCF"/>
    <w:rsid w:val="00266DDD"/>
    <w:rsid w:val="00275F41"/>
    <w:rsid w:val="0028026B"/>
    <w:rsid w:val="00294529"/>
    <w:rsid w:val="00297E51"/>
    <w:rsid w:val="002B3275"/>
    <w:rsid w:val="002D6DBF"/>
    <w:rsid w:val="002F124D"/>
    <w:rsid w:val="00306626"/>
    <w:rsid w:val="0031110F"/>
    <w:rsid w:val="00322E0B"/>
    <w:rsid w:val="00323E69"/>
    <w:rsid w:val="0032653D"/>
    <w:rsid w:val="0032671A"/>
    <w:rsid w:val="0034099F"/>
    <w:rsid w:val="00356BF0"/>
    <w:rsid w:val="00357986"/>
    <w:rsid w:val="003674EB"/>
    <w:rsid w:val="003739C1"/>
    <w:rsid w:val="00376188"/>
    <w:rsid w:val="00380F21"/>
    <w:rsid w:val="003943F3"/>
    <w:rsid w:val="003A10B4"/>
    <w:rsid w:val="003A1FFB"/>
    <w:rsid w:val="003A3831"/>
    <w:rsid w:val="003B1493"/>
    <w:rsid w:val="003D0B46"/>
    <w:rsid w:val="003D6324"/>
    <w:rsid w:val="003E73C5"/>
    <w:rsid w:val="003E76B8"/>
    <w:rsid w:val="003F0B42"/>
    <w:rsid w:val="00402B13"/>
    <w:rsid w:val="0041063B"/>
    <w:rsid w:val="004144B3"/>
    <w:rsid w:val="00424F8E"/>
    <w:rsid w:val="0042573B"/>
    <w:rsid w:val="00430731"/>
    <w:rsid w:val="00430EF8"/>
    <w:rsid w:val="00441DA0"/>
    <w:rsid w:val="004537DE"/>
    <w:rsid w:val="00460C94"/>
    <w:rsid w:val="00460E54"/>
    <w:rsid w:val="004703B9"/>
    <w:rsid w:val="00486E56"/>
    <w:rsid w:val="0049561C"/>
    <w:rsid w:val="004A16A3"/>
    <w:rsid w:val="004A5F07"/>
    <w:rsid w:val="004B1D46"/>
    <w:rsid w:val="004B7E9D"/>
    <w:rsid w:val="004D2CFE"/>
    <w:rsid w:val="004E150B"/>
    <w:rsid w:val="004E21FA"/>
    <w:rsid w:val="005026B3"/>
    <w:rsid w:val="00507D42"/>
    <w:rsid w:val="00517A62"/>
    <w:rsid w:val="00517AA5"/>
    <w:rsid w:val="00523DB4"/>
    <w:rsid w:val="00524F6B"/>
    <w:rsid w:val="0052550F"/>
    <w:rsid w:val="00531BD7"/>
    <w:rsid w:val="00564166"/>
    <w:rsid w:val="00572C97"/>
    <w:rsid w:val="005747E6"/>
    <w:rsid w:val="00576A0B"/>
    <w:rsid w:val="005834AE"/>
    <w:rsid w:val="0058784D"/>
    <w:rsid w:val="00591318"/>
    <w:rsid w:val="005A24C1"/>
    <w:rsid w:val="005B4D45"/>
    <w:rsid w:val="005D3B32"/>
    <w:rsid w:val="005E4A8C"/>
    <w:rsid w:val="005F1878"/>
    <w:rsid w:val="00601F94"/>
    <w:rsid w:val="0064280F"/>
    <w:rsid w:val="006479DD"/>
    <w:rsid w:val="0066230E"/>
    <w:rsid w:val="006675CF"/>
    <w:rsid w:val="006739B4"/>
    <w:rsid w:val="00675F4F"/>
    <w:rsid w:val="006B0004"/>
    <w:rsid w:val="006B5A84"/>
    <w:rsid w:val="006C5F5C"/>
    <w:rsid w:val="006C6975"/>
    <w:rsid w:val="006D3193"/>
    <w:rsid w:val="006F0EFE"/>
    <w:rsid w:val="006F50C0"/>
    <w:rsid w:val="00711845"/>
    <w:rsid w:val="007123E0"/>
    <w:rsid w:val="0072732B"/>
    <w:rsid w:val="007354A5"/>
    <w:rsid w:val="00753FA9"/>
    <w:rsid w:val="0075777D"/>
    <w:rsid w:val="00763B6A"/>
    <w:rsid w:val="00771880"/>
    <w:rsid w:val="0078165F"/>
    <w:rsid w:val="007B3802"/>
    <w:rsid w:val="007B72EA"/>
    <w:rsid w:val="007C14C3"/>
    <w:rsid w:val="007C1F0A"/>
    <w:rsid w:val="007C2977"/>
    <w:rsid w:val="007D4315"/>
    <w:rsid w:val="007E424B"/>
    <w:rsid w:val="0080438E"/>
    <w:rsid w:val="00813F61"/>
    <w:rsid w:val="00814048"/>
    <w:rsid w:val="00820312"/>
    <w:rsid w:val="00827B72"/>
    <w:rsid w:val="00834F9E"/>
    <w:rsid w:val="008369DC"/>
    <w:rsid w:val="00840FAD"/>
    <w:rsid w:val="00842761"/>
    <w:rsid w:val="0084441F"/>
    <w:rsid w:val="00845E8F"/>
    <w:rsid w:val="0086315C"/>
    <w:rsid w:val="00864653"/>
    <w:rsid w:val="00872BEB"/>
    <w:rsid w:val="008740D2"/>
    <w:rsid w:val="00881389"/>
    <w:rsid w:val="00891C1E"/>
    <w:rsid w:val="008A370D"/>
    <w:rsid w:val="008C1F18"/>
    <w:rsid w:val="008C5BC5"/>
    <w:rsid w:val="008C6339"/>
    <w:rsid w:val="008D0755"/>
    <w:rsid w:val="008D0BB8"/>
    <w:rsid w:val="008D6B59"/>
    <w:rsid w:val="008F2F66"/>
    <w:rsid w:val="00905555"/>
    <w:rsid w:val="009251A0"/>
    <w:rsid w:val="00927320"/>
    <w:rsid w:val="00935C82"/>
    <w:rsid w:val="00936BCA"/>
    <w:rsid w:val="0094069F"/>
    <w:rsid w:val="00946874"/>
    <w:rsid w:val="009509BF"/>
    <w:rsid w:val="00967842"/>
    <w:rsid w:val="00982C35"/>
    <w:rsid w:val="009855EE"/>
    <w:rsid w:val="0099029E"/>
    <w:rsid w:val="00994EE9"/>
    <w:rsid w:val="009A02F9"/>
    <w:rsid w:val="009A2E3D"/>
    <w:rsid w:val="009C5893"/>
    <w:rsid w:val="009C696E"/>
    <w:rsid w:val="009D10A1"/>
    <w:rsid w:val="009E49AB"/>
    <w:rsid w:val="009F7BD5"/>
    <w:rsid w:val="00A04014"/>
    <w:rsid w:val="00A10151"/>
    <w:rsid w:val="00A1083B"/>
    <w:rsid w:val="00A27FDA"/>
    <w:rsid w:val="00A30C66"/>
    <w:rsid w:val="00A32018"/>
    <w:rsid w:val="00A33E3E"/>
    <w:rsid w:val="00A4012E"/>
    <w:rsid w:val="00A41466"/>
    <w:rsid w:val="00A67699"/>
    <w:rsid w:val="00A67C07"/>
    <w:rsid w:val="00A71D86"/>
    <w:rsid w:val="00A95DCC"/>
    <w:rsid w:val="00AA0AC1"/>
    <w:rsid w:val="00AB15FB"/>
    <w:rsid w:val="00AB1E42"/>
    <w:rsid w:val="00AD3DD3"/>
    <w:rsid w:val="00AD4FF9"/>
    <w:rsid w:val="00AD696A"/>
    <w:rsid w:val="00B20F8C"/>
    <w:rsid w:val="00B339E4"/>
    <w:rsid w:val="00B50072"/>
    <w:rsid w:val="00B529A0"/>
    <w:rsid w:val="00B53681"/>
    <w:rsid w:val="00B54633"/>
    <w:rsid w:val="00B54EC6"/>
    <w:rsid w:val="00B63040"/>
    <w:rsid w:val="00B81A9E"/>
    <w:rsid w:val="00B82661"/>
    <w:rsid w:val="00B84FE5"/>
    <w:rsid w:val="00BA0039"/>
    <w:rsid w:val="00BB1F2A"/>
    <w:rsid w:val="00BC1C65"/>
    <w:rsid w:val="00BC7486"/>
    <w:rsid w:val="00BF4054"/>
    <w:rsid w:val="00C01D21"/>
    <w:rsid w:val="00C058C9"/>
    <w:rsid w:val="00C06295"/>
    <w:rsid w:val="00C06C59"/>
    <w:rsid w:val="00C11627"/>
    <w:rsid w:val="00C131FE"/>
    <w:rsid w:val="00C14455"/>
    <w:rsid w:val="00C377BA"/>
    <w:rsid w:val="00C45656"/>
    <w:rsid w:val="00C47BD8"/>
    <w:rsid w:val="00C50786"/>
    <w:rsid w:val="00C518F5"/>
    <w:rsid w:val="00C54860"/>
    <w:rsid w:val="00C56730"/>
    <w:rsid w:val="00C601A8"/>
    <w:rsid w:val="00C63B6C"/>
    <w:rsid w:val="00C77E40"/>
    <w:rsid w:val="00C91B91"/>
    <w:rsid w:val="00CA014E"/>
    <w:rsid w:val="00CA2B08"/>
    <w:rsid w:val="00CA5506"/>
    <w:rsid w:val="00CB4550"/>
    <w:rsid w:val="00CB5323"/>
    <w:rsid w:val="00CD6165"/>
    <w:rsid w:val="00CD6B4E"/>
    <w:rsid w:val="00CE7E1F"/>
    <w:rsid w:val="00CF02D9"/>
    <w:rsid w:val="00D01E32"/>
    <w:rsid w:val="00D02A5D"/>
    <w:rsid w:val="00D1794B"/>
    <w:rsid w:val="00D2093C"/>
    <w:rsid w:val="00D30EA8"/>
    <w:rsid w:val="00D37B6C"/>
    <w:rsid w:val="00D37FB1"/>
    <w:rsid w:val="00D41A94"/>
    <w:rsid w:val="00D55C61"/>
    <w:rsid w:val="00D665B1"/>
    <w:rsid w:val="00DA7AF4"/>
    <w:rsid w:val="00DB061E"/>
    <w:rsid w:val="00DB7BD2"/>
    <w:rsid w:val="00DC6319"/>
    <w:rsid w:val="00DC7CEA"/>
    <w:rsid w:val="00DD09DF"/>
    <w:rsid w:val="00DD1580"/>
    <w:rsid w:val="00DD3F81"/>
    <w:rsid w:val="00DF4147"/>
    <w:rsid w:val="00E00141"/>
    <w:rsid w:val="00E00940"/>
    <w:rsid w:val="00E35FBD"/>
    <w:rsid w:val="00E5013D"/>
    <w:rsid w:val="00E520F3"/>
    <w:rsid w:val="00E57013"/>
    <w:rsid w:val="00E57204"/>
    <w:rsid w:val="00E623B9"/>
    <w:rsid w:val="00E77065"/>
    <w:rsid w:val="00E87FB5"/>
    <w:rsid w:val="00E94261"/>
    <w:rsid w:val="00E97442"/>
    <w:rsid w:val="00E976FE"/>
    <w:rsid w:val="00EB0C0F"/>
    <w:rsid w:val="00EB48F9"/>
    <w:rsid w:val="00EC3999"/>
    <w:rsid w:val="00EE0BD8"/>
    <w:rsid w:val="00EE3F76"/>
    <w:rsid w:val="00EE419B"/>
    <w:rsid w:val="00EF52C2"/>
    <w:rsid w:val="00F02991"/>
    <w:rsid w:val="00F1487E"/>
    <w:rsid w:val="00F60982"/>
    <w:rsid w:val="00F6161F"/>
    <w:rsid w:val="00F65C6E"/>
    <w:rsid w:val="00F74A99"/>
    <w:rsid w:val="00F91118"/>
    <w:rsid w:val="00F911DB"/>
    <w:rsid w:val="00FA193A"/>
    <w:rsid w:val="00FB043D"/>
    <w:rsid w:val="00FB3D70"/>
    <w:rsid w:val="00FB4202"/>
    <w:rsid w:val="00FC7A8F"/>
    <w:rsid w:val="00FF2490"/>
    <w:rsid w:val="00FF2B65"/>
    <w:rsid w:val="00FF5316"/>
    <w:rsid w:val="00FF7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0F2655"/>
  <w15:chartTrackingRefBased/>
  <w15:docId w15:val="{7AD4C6BA-493B-4284-907E-B75F196C2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23E69"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32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AB15FB"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autoRedefine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character" w:styleId="Hipercze">
    <w:name w:val="Hyperlink"/>
    <w:rPr>
      <w:color w:val="0000FF"/>
      <w:u w:val="single"/>
    </w:rPr>
  </w:style>
  <w:style w:type="paragraph" w:styleId="Tytu">
    <w:name w:val="Title"/>
    <w:basedOn w:val="Normalny"/>
    <w:next w:val="Normalny"/>
    <w:autoRedefine/>
    <w:qFormat/>
    <w:pPr>
      <w:spacing w:before="240" w:after="60"/>
      <w:jc w:val="center"/>
      <w:outlineLvl w:val="0"/>
    </w:pPr>
    <w:rPr>
      <w:rFonts w:cs="Arial"/>
      <w:b/>
      <w:bCs/>
      <w:kern w:val="28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paragraph" w:styleId="Tekstpodstawowywcity3">
    <w:name w:val="Body Text Indent 3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 w:eastAsia="x-none"/>
    </w:rPr>
  </w:style>
  <w:style w:type="character" w:styleId="UyteHipercze">
    <w:name w:val="FollowedHyperlink"/>
    <w:rPr>
      <w:color w:val="800080"/>
      <w:u w:val="single"/>
    </w:rPr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customStyle="1" w:styleId="tekstinformacji">
    <w:name w:val="tekst informacji"/>
    <w:basedOn w:val="Normalny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styleId="Tekstpodstawowy3">
    <w:name w:val="Body Text 3"/>
    <w:basedOn w:val="Normalny"/>
    <w:pPr>
      <w:spacing w:after="120"/>
    </w:pPr>
    <w:rPr>
      <w:sz w:val="16"/>
      <w:szCs w:val="16"/>
    </w:rPr>
  </w:style>
  <w:style w:type="character" w:styleId="Numerstrony">
    <w:name w:val="page number"/>
    <w:basedOn w:val="Domylnaczcionkaakapitu"/>
  </w:style>
  <w:style w:type="paragraph" w:customStyle="1" w:styleId="Tekstpodstawowy31">
    <w:name w:val="Tekst podstawowy 31"/>
    <w:basedOn w:val="Tekstpodstawowywcity"/>
    <w:pPr>
      <w:suppressAutoHyphens/>
      <w:overflowPunct w:val="0"/>
      <w:autoSpaceDE w:val="0"/>
      <w:spacing w:after="160"/>
      <w:ind w:left="360"/>
    </w:pPr>
    <w:rPr>
      <w:sz w:val="20"/>
      <w:szCs w:val="20"/>
      <w:lang w:eastAsia="ar-SA"/>
    </w:rPr>
  </w:style>
  <w:style w:type="paragraph" w:customStyle="1" w:styleId="BlockText1">
    <w:name w:val="Block Text1"/>
    <w:basedOn w:val="Normalny"/>
    <w:pPr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Cs w:val="20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2">
    <w:name w:val="Body Text 2"/>
    <w:basedOn w:val="Normalny"/>
    <w:pPr>
      <w:spacing w:after="120" w:line="480" w:lineRule="auto"/>
    </w:pPr>
    <w:rPr>
      <w:sz w:val="20"/>
      <w:szCs w:val="20"/>
    </w:rPr>
  </w:style>
  <w:style w:type="character" w:customStyle="1" w:styleId="ZnakZnak4">
    <w:name w:val=" Znak Znak4"/>
    <w:rPr>
      <w:sz w:val="24"/>
      <w:szCs w:val="24"/>
      <w:lang w:val="pl-PL" w:eastAsia="pl-PL" w:bidi="ar-SA"/>
    </w:rPr>
  </w:style>
  <w:style w:type="character" w:customStyle="1" w:styleId="ZnakZnak3">
    <w:name w:val=" Znak Znak3"/>
    <w:rPr>
      <w:sz w:val="24"/>
      <w:szCs w:val="24"/>
      <w:lang w:val="pl-PL" w:eastAsia="pl-PL" w:bidi="ar-SA"/>
    </w:rPr>
  </w:style>
  <w:style w:type="paragraph" w:styleId="Akapitzlist">
    <w:name w:val="List Paragraph"/>
    <w:basedOn w:val="Normalny"/>
    <w:qFormat/>
    <w:pPr>
      <w:ind w:left="708"/>
    </w:pPr>
  </w:style>
  <w:style w:type="character" w:customStyle="1" w:styleId="longtext">
    <w:name w:val="long_text"/>
    <w:rPr>
      <w:rFonts w:cs="Times New Roman"/>
    </w:rPr>
  </w:style>
  <w:style w:type="paragraph" w:customStyle="1" w:styleId="Standard">
    <w:name w:val="Standard"/>
    <w:pPr>
      <w:widowControl w:val="0"/>
    </w:p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ZnakZnak2">
    <w:name w:val=" Znak Znak2"/>
    <w:rPr>
      <w:sz w:val="24"/>
      <w:szCs w:val="24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styleId="Lista">
    <w:name w:val="List"/>
    <w:basedOn w:val="Normalny"/>
    <w:pPr>
      <w:suppressAutoHyphens/>
      <w:overflowPunct w:val="0"/>
      <w:autoSpaceDE w:val="0"/>
      <w:ind w:left="283" w:hanging="283"/>
    </w:pPr>
    <w:rPr>
      <w:sz w:val="20"/>
      <w:szCs w:val="20"/>
      <w:lang w:eastAsia="ar-SA"/>
    </w:rPr>
  </w:style>
  <w:style w:type="paragraph" w:styleId="Lista2">
    <w:name w:val="List 2"/>
    <w:basedOn w:val="Normalny"/>
    <w:pPr>
      <w:suppressAutoHyphens/>
      <w:ind w:left="566" w:hanging="283"/>
    </w:pPr>
    <w:rPr>
      <w:rFonts w:ascii="Tahoma" w:hAnsi="Tahoma"/>
      <w:sz w:val="20"/>
      <w:szCs w:val="20"/>
      <w:lang w:eastAsia="ar-SA"/>
    </w:rPr>
  </w:style>
  <w:style w:type="paragraph" w:styleId="Wcicienormalne">
    <w:name w:val="Normal Indent"/>
    <w:basedOn w:val="Normalny"/>
    <w:unhideWhenUsed/>
    <w:pPr>
      <w:widowControl w:val="0"/>
      <w:suppressAutoHyphens/>
      <w:ind w:left="720"/>
    </w:pPr>
    <w:rPr>
      <w:rFonts w:eastAsia="Lucida Sans Unicode"/>
      <w:lang w:eastAsia="ar-SA"/>
    </w:rPr>
  </w:style>
  <w:style w:type="paragraph" w:styleId="Nagwekwiadomoci">
    <w:name w:val="Message Header"/>
    <w:basedOn w:val="Normalny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</w:rPr>
  </w:style>
  <w:style w:type="paragraph" w:styleId="Tekstblokowy">
    <w:name w:val="Block Text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character" w:customStyle="1" w:styleId="Nagwek2Znak">
    <w:name w:val="Nagłówek 2 Znak"/>
    <w:link w:val="Nagwek2"/>
    <w:rsid w:val="00AB15FB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link w:val="Zwykytekst"/>
    <w:rsid w:val="00AD4FF9"/>
    <w:rPr>
      <w:rFonts w:ascii="Courier New" w:hAnsi="Courier New"/>
      <w:lang w:val="x-none" w:eastAsia="x-none"/>
    </w:rPr>
  </w:style>
  <w:style w:type="character" w:customStyle="1" w:styleId="NagwekZnak">
    <w:name w:val="Nagłówek Znak"/>
    <w:link w:val="Nagwek"/>
    <w:rsid w:val="004E21FA"/>
    <w:rPr>
      <w:sz w:val="24"/>
      <w:szCs w:val="24"/>
    </w:rPr>
  </w:style>
  <w:style w:type="paragraph" w:styleId="NormalnyWeb">
    <w:name w:val="Normal (Web)"/>
    <w:basedOn w:val="Normalny"/>
    <w:rsid w:val="00045B2D"/>
    <w:pPr>
      <w:spacing w:before="100" w:beforeAutospacing="1" w:after="100" w:afterAutospacing="1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sid w:val="00045B2D"/>
    <w:pPr>
      <w:suppressAutoHyphens/>
    </w:pPr>
    <w:rPr>
      <w:rFonts w:ascii="Courier New" w:hAnsi="Courier New"/>
      <w:sz w:val="20"/>
      <w:szCs w:val="20"/>
      <w:lang w:eastAsia="ar-SA"/>
    </w:rPr>
  </w:style>
  <w:style w:type="character" w:customStyle="1" w:styleId="Nagwek1Znak">
    <w:name w:val="Nagłówek 1 Znak"/>
    <w:link w:val="Nagwek1"/>
    <w:rsid w:val="00323E69"/>
    <w:rPr>
      <w:rFonts w:ascii="Arial" w:hAnsi="Arial" w:cs="Arial"/>
      <w:b/>
      <w:kern w:val="3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link w:val="Tekstpodstawowywcity"/>
    <w:rsid w:val="00402B1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1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141F0-2D03-4DBA-BB9D-8FCB19332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1998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Uniwersytet im</vt:lpstr>
      <vt:lpstr>Uniwersytet im</vt:lpstr>
    </vt:vector>
  </TitlesOfParts>
  <Company>UAM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Edyta Różańska</cp:lastModifiedBy>
  <cp:revision>2</cp:revision>
  <cp:lastPrinted>2025-01-07T12:50:00Z</cp:lastPrinted>
  <dcterms:created xsi:type="dcterms:W3CDTF">2026-07-08T12:41:00Z</dcterms:created>
  <dcterms:modified xsi:type="dcterms:W3CDTF">2026-07-08T12:41:00Z</dcterms:modified>
</cp:coreProperties>
</file>