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A187CD5" w14:textId="77777777" w:rsidR="005A58F5" w:rsidRPr="00D96CB5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D96CB5">
        <w:rPr>
          <w:sz w:val="24"/>
          <w:szCs w:val="24"/>
        </w:rPr>
        <w:t xml:space="preserve">Załącznik </w:t>
      </w:r>
      <w:r w:rsidR="00067366" w:rsidRPr="00D96CB5">
        <w:rPr>
          <w:sz w:val="24"/>
          <w:szCs w:val="24"/>
        </w:rPr>
        <w:t>N</w:t>
      </w:r>
      <w:r w:rsidRPr="00D96CB5">
        <w:rPr>
          <w:sz w:val="24"/>
          <w:szCs w:val="24"/>
        </w:rPr>
        <w:t>r 1</w:t>
      </w:r>
      <w:r w:rsidR="009A4F47" w:rsidRPr="00D96CB5">
        <w:rPr>
          <w:sz w:val="24"/>
          <w:szCs w:val="24"/>
        </w:rPr>
        <w:t xml:space="preserve"> </w:t>
      </w:r>
      <w:r w:rsidRPr="00D96CB5">
        <w:rPr>
          <w:sz w:val="24"/>
          <w:szCs w:val="24"/>
        </w:rPr>
        <w:t xml:space="preserve">do </w:t>
      </w:r>
      <w:r w:rsidR="003F1A9E" w:rsidRPr="00D96CB5">
        <w:rPr>
          <w:caps/>
          <w:sz w:val="24"/>
          <w:szCs w:val="24"/>
        </w:rPr>
        <w:t>s</w:t>
      </w:r>
      <w:r w:rsidRPr="00D96CB5">
        <w:rPr>
          <w:caps/>
          <w:sz w:val="24"/>
          <w:szCs w:val="24"/>
        </w:rPr>
        <w:t>wz</w:t>
      </w:r>
    </w:p>
    <w:p w14:paraId="0879D126" w14:textId="77777777" w:rsidR="005A58F5" w:rsidRPr="00D96CB5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 xml:space="preserve">  /wzór/</w:t>
      </w:r>
    </w:p>
    <w:p w14:paraId="44594325" w14:textId="77777777" w:rsidR="005A58F5" w:rsidRPr="00D96CB5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 w:rsidR="00A53E99">
        <w:rPr>
          <w:b/>
          <w:bCs/>
          <w:sz w:val="24"/>
          <w:szCs w:val="24"/>
          <w:u w:val="single"/>
        </w:rPr>
        <w:t xml:space="preserve"> </w:t>
      </w:r>
    </w:p>
    <w:p w14:paraId="2F71BFF4" w14:textId="77777777" w:rsidR="005A58F5" w:rsidRPr="00D96CB5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39DDC17E" w14:textId="350949C8" w:rsidR="005A58F5" w:rsidRPr="00D96CB5" w:rsidRDefault="005A58F5" w:rsidP="00C52ACA">
      <w:pPr>
        <w:pStyle w:val="Tekstpodstawowy"/>
        <w:keepLines/>
        <w:spacing w:before="60"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....................................................</w:t>
      </w:r>
      <w:r w:rsidR="000A1924">
        <w:rPr>
          <w:sz w:val="24"/>
          <w:szCs w:val="24"/>
        </w:rPr>
        <w:t>........</w:t>
      </w:r>
      <w:r w:rsidRPr="00D96CB5">
        <w:rPr>
          <w:sz w:val="24"/>
          <w:szCs w:val="24"/>
        </w:rPr>
        <w:t>...........</w:t>
      </w:r>
      <w:r w:rsidR="000A1924">
        <w:rPr>
          <w:sz w:val="24"/>
          <w:szCs w:val="24"/>
        </w:rPr>
        <w:t>.</w:t>
      </w:r>
      <w:r w:rsidRPr="00D96CB5">
        <w:rPr>
          <w:sz w:val="24"/>
          <w:szCs w:val="24"/>
        </w:rPr>
        <w:t>..........................</w:t>
      </w:r>
    </w:p>
    <w:p w14:paraId="0B54CE0D" w14:textId="692E6C9A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</w:t>
      </w:r>
      <w:r w:rsidR="000A1924">
        <w:rPr>
          <w:rFonts w:ascii="Times New Roman" w:hAnsi="Times New Roman"/>
          <w:sz w:val="24"/>
          <w:szCs w:val="24"/>
        </w:rPr>
        <w:t>.....</w:t>
      </w:r>
      <w:r w:rsidRPr="00D96CB5">
        <w:rPr>
          <w:rFonts w:ascii="Times New Roman" w:hAnsi="Times New Roman"/>
          <w:sz w:val="24"/>
          <w:szCs w:val="24"/>
        </w:rPr>
        <w:t>..........................</w:t>
      </w:r>
    </w:p>
    <w:p w14:paraId="50B9368F" w14:textId="3F8DF615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.............................................. EMAL: .....................................................</w:t>
      </w:r>
    </w:p>
    <w:p w14:paraId="47496001" w14:textId="77777777" w:rsidR="000A1924" w:rsidRDefault="005A58F5" w:rsidP="00CA168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...................................................REGON:  .................................................</w:t>
      </w:r>
      <w:r w:rsidR="00CA168F" w:rsidRPr="00D96CB5">
        <w:rPr>
          <w:rFonts w:ascii="Times New Roman" w:hAnsi="Times New Roman"/>
          <w:sz w:val="22"/>
          <w:szCs w:val="22"/>
        </w:rPr>
        <w:t xml:space="preserve"> </w:t>
      </w:r>
    </w:p>
    <w:p w14:paraId="2086855C" w14:textId="77777777" w:rsidR="000A1924" w:rsidRDefault="000A1924" w:rsidP="00CA168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6C6EF213" w14:textId="64F4DB1B" w:rsidR="005A58F5" w:rsidRPr="00D96CB5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2"/>
          <w:szCs w:val="22"/>
        </w:rPr>
        <w:t xml:space="preserve">Wykonawca jest </w:t>
      </w:r>
      <w:r w:rsidRPr="00D96CB5">
        <w:rPr>
          <w:rFonts w:ascii="Times New Roman" w:hAnsi="Times New Roman"/>
          <w:b/>
          <w:sz w:val="22"/>
          <w:szCs w:val="22"/>
        </w:rPr>
        <w:t>mikroprzedsiębiorstwem / małym przedsiębiorstwem / średnim przedsiębiorstwem / dużym przedsiębiorstwem</w:t>
      </w:r>
      <w:r w:rsidRPr="00D96CB5">
        <w:rPr>
          <w:rFonts w:ascii="Times New Roman" w:hAnsi="Times New Roman"/>
          <w:sz w:val="22"/>
          <w:szCs w:val="22"/>
        </w:rPr>
        <w:t xml:space="preserve">*** 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>(niepotrzebne skreślić)</w:t>
      </w:r>
    </w:p>
    <w:p w14:paraId="7749B2D8" w14:textId="77777777" w:rsidR="004A0081" w:rsidRPr="00D96CB5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615EF0B1" w14:textId="77777777" w:rsidR="00397ECF" w:rsidRDefault="005A58F5" w:rsidP="00A35437">
      <w:pPr>
        <w:pStyle w:val="Tekstpodstawowy21"/>
        <w:spacing w:before="60"/>
        <w:jc w:val="center"/>
      </w:pPr>
      <w:r w:rsidRPr="00D96CB5">
        <w:rPr>
          <w:b w:val="0"/>
        </w:rPr>
        <w:t>W związku z ogłoszeniem przetargu nieograniczonego na:</w:t>
      </w:r>
      <w:r w:rsidR="00FA3CC9" w:rsidRPr="00D96CB5">
        <w:t xml:space="preserve"> </w:t>
      </w:r>
    </w:p>
    <w:p w14:paraId="617181F6" w14:textId="77777777" w:rsidR="0007579E" w:rsidRPr="0007579E" w:rsidRDefault="0007579E" w:rsidP="0007579E">
      <w:pPr>
        <w:pStyle w:val="Tekstpodstawowy"/>
        <w:tabs>
          <w:tab w:val="left" w:pos="426"/>
        </w:tabs>
        <w:spacing w:before="240"/>
        <w:ind w:left="426"/>
        <w:jc w:val="center"/>
        <w:rPr>
          <w:b/>
          <w:bCs/>
          <w:iCs/>
          <w:sz w:val="24"/>
          <w:szCs w:val="24"/>
          <w:lang w:val="x-none"/>
        </w:rPr>
      </w:pPr>
      <w:r w:rsidRPr="0007579E">
        <w:rPr>
          <w:b/>
          <w:bCs/>
          <w:iCs/>
          <w:sz w:val="24"/>
          <w:szCs w:val="24"/>
        </w:rPr>
        <w:t>K</w:t>
      </w:r>
      <w:proofErr w:type="spellStart"/>
      <w:r w:rsidRPr="0007579E">
        <w:rPr>
          <w:b/>
          <w:bCs/>
          <w:iCs/>
          <w:sz w:val="24"/>
          <w:szCs w:val="24"/>
          <w:lang w:val="x-none"/>
        </w:rPr>
        <w:t>ompleksow</w:t>
      </w:r>
      <w:r w:rsidRPr="0007579E">
        <w:rPr>
          <w:b/>
          <w:bCs/>
          <w:iCs/>
          <w:sz w:val="24"/>
          <w:szCs w:val="24"/>
        </w:rPr>
        <w:t>ą</w:t>
      </w:r>
      <w:proofErr w:type="spellEnd"/>
      <w:r w:rsidRPr="0007579E">
        <w:rPr>
          <w:b/>
          <w:bCs/>
          <w:iCs/>
          <w:sz w:val="24"/>
          <w:szCs w:val="24"/>
          <w:lang w:val="x-none"/>
        </w:rPr>
        <w:t xml:space="preserve"> dostaw</w:t>
      </w:r>
      <w:r w:rsidRPr="0007579E">
        <w:rPr>
          <w:b/>
          <w:bCs/>
          <w:iCs/>
          <w:sz w:val="24"/>
          <w:szCs w:val="24"/>
        </w:rPr>
        <w:t>ę</w:t>
      </w:r>
      <w:r w:rsidRPr="0007579E">
        <w:rPr>
          <w:b/>
          <w:bCs/>
          <w:iCs/>
          <w:sz w:val="24"/>
          <w:szCs w:val="24"/>
          <w:lang w:val="x-none"/>
        </w:rPr>
        <w:t xml:space="preserve"> obejmując</w:t>
      </w:r>
      <w:r w:rsidRPr="0007579E">
        <w:rPr>
          <w:b/>
          <w:bCs/>
          <w:iCs/>
          <w:sz w:val="24"/>
          <w:szCs w:val="24"/>
        </w:rPr>
        <w:t>ą</w:t>
      </w:r>
      <w:r w:rsidRPr="0007579E">
        <w:rPr>
          <w:b/>
          <w:bCs/>
          <w:iCs/>
          <w:sz w:val="24"/>
          <w:szCs w:val="24"/>
          <w:lang w:val="x-none"/>
        </w:rPr>
        <w:t xml:space="preserve"> sprzedaż i świadczenie usług dystrybucji gazu ziemnego wysokometanowego E dla punktów odbioru gazu w obiektach Uniwersytetu im. Adama Mickiewicza</w:t>
      </w:r>
      <w:r w:rsidRPr="0007579E">
        <w:rPr>
          <w:b/>
          <w:bCs/>
          <w:iCs/>
          <w:sz w:val="24"/>
          <w:szCs w:val="24"/>
        </w:rPr>
        <w:t xml:space="preserve"> </w:t>
      </w:r>
      <w:r w:rsidRPr="0007579E">
        <w:rPr>
          <w:b/>
          <w:bCs/>
          <w:iCs/>
          <w:sz w:val="24"/>
          <w:szCs w:val="24"/>
          <w:lang w:val="x-none"/>
        </w:rPr>
        <w:t xml:space="preserve">w Poznaniu </w:t>
      </w:r>
      <w:r w:rsidRPr="0007579E">
        <w:rPr>
          <w:b/>
          <w:bCs/>
          <w:iCs/>
          <w:sz w:val="24"/>
          <w:szCs w:val="24"/>
        </w:rPr>
        <w:t>z prawem opcji</w:t>
      </w:r>
    </w:p>
    <w:p w14:paraId="1244A99E" w14:textId="6C35A7C1" w:rsidR="00C52ACA" w:rsidRDefault="00C52ACA" w:rsidP="00132BBB">
      <w:pPr>
        <w:pStyle w:val="Tekstpodstawowy"/>
        <w:tabs>
          <w:tab w:val="left" w:pos="426"/>
        </w:tabs>
        <w:overflowPunct/>
        <w:autoSpaceDE/>
        <w:spacing w:before="240" w:after="0"/>
        <w:ind w:left="426"/>
        <w:jc w:val="center"/>
        <w:rPr>
          <w:b/>
          <w:bCs/>
          <w:iCs/>
          <w:sz w:val="24"/>
          <w:szCs w:val="24"/>
        </w:rPr>
      </w:pPr>
    </w:p>
    <w:p w14:paraId="0074EFF8" w14:textId="09D884F5" w:rsidR="00C52ACA" w:rsidRPr="00C52ACA" w:rsidRDefault="00A0486F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="00C52ACA" w:rsidRPr="00C52ACA">
        <w:rPr>
          <w:sz w:val="24"/>
          <w:szCs w:val="24"/>
          <w:lang w:eastAsia="pl-PL"/>
        </w:rPr>
        <w:t>wykonanie przedmiotu zamówienia zgodnie z wymaganiami</w:t>
      </w:r>
      <w:r w:rsidR="00C52ACA">
        <w:rPr>
          <w:sz w:val="24"/>
          <w:szCs w:val="24"/>
          <w:lang w:eastAsia="pl-PL"/>
        </w:rPr>
        <w:t xml:space="preserve"> określonymi                w S</w:t>
      </w:r>
      <w:r w:rsidR="00C52ACA" w:rsidRPr="00C52ACA">
        <w:rPr>
          <w:sz w:val="24"/>
          <w:szCs w:val="24"/>
          <w:lang w:eastAsia="pl-PL"/>
        </w:rPr>
        <w:t>WZ</w:t>
      </w:r>
      <w:r w:rsidR="00C52ACA" w:rsidRPr="00C52ACA">
        <w:rPr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za </w:t>
      </w:r>
      <w:r w:rsidR="00C52ACA" w:rsidRPr="00C52ACA">
        <w:rPr>
          <w:b/>
          <w:sz w:val="24"/>
          <w:szCs w:val="24"/>
          <w:lang w:eastAsia="pl-PL"/>
        </w:rPr>
        <w:t>cenę</w:t>
      </w:r>
      <w:r w:rsidR="00C52ACA">
        <w:rPr>
          <w:b/>
          <w:sz w:val="24"/>
          <w:szCs w:val="24"/>
          <w:lang w:eastAsia="pl-PL"/>
        </w:rPr>
        <w:t xml:space="preserve"> </w:t>
      </w:r>
      <w:r w:rsidR="00C52ACA" w:rsidRPr="00C52ACA">
        <w:rPr>
          <w:b/>
          <w:bCs/>
          <w:sz w:val="24"/>
          <w:szCs w:val="24"/>
          <w:lang w:eastAsia="pl-PL"/>
        </w:rPr>
        <w:t>brutto  .................................... złotych</w:t>
      </w:r>
      <w:r w:rsidR="00F673A5">
        <w:rPr>
          <w:b/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wyliczoną w </w:t>
      </w:r>
      <w:r w:rsidR="0007579E">
        <w:rPr>
          <w:sz w:val="24"/>
          <w:szCs w:val="24"/>
          <w:lang w:eastAsia="pl-PL"/>
        </w:rPr>
        <w:t>formularzu cenowym.</w:t>
      </w:r>
    </w:p>
    <w:p w14:paraId="2C3DD158" w14:textId="77777777" w:rsid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5A94DAC9" w14:textId="77777777" w:rsidR="00C52ACA" w:rsidRP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 w:rsidR="00C52ACA">
        <w:rPr>
          <w:b/>
          <w:bCs/>
          <w:sz w:val="22"/>
          <w:szCs w:val="24"/>
        </w:rPr>
        <w:t>.</w:t>
      </w:r>
    </w:p>
    <w:p w14:paraId="1B9A253E" w14:textId="51588CFD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="0007579E">
        <w:rPr>
          <w:b/>
          <w:bCs/>
          <w:sz w:val="22"/>
          <w:szCs w:val="24"/>
        </w:rPr>
        <w:t>6</w:t>
      </w:r>
      <w:r w:rsidRPr="00C52ACA">
        <w:rPr>
          <w:b/>
          <w:bCs/>
          <w:sz w:val="22"/>
          <w:szCs w:val="24"/>
        </w:rPr>
        <w:t>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0393754C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w cenie naszej oferty zostały uwzględnione wszystkie koszty wykonania  zamówienia i realizacji przyszłego świadczenia umownego.</w:t>
      </w:r>
    </w:p>
    <w:p w14:paraId="525D5CC8" w14:textId="4A26D9E9" w:rsidR="005832BB" w:rsidRPr="005832BB" w:rsidRDefault="005832BB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O</w:t>
      </w:r>
      <w:r w:rsidRPr="005832BB">
        <w:rPr>
          <w:bCs/>
          <w:color w:val="000000"/>
          <w:sz w:val="22"/>
          <w:szCs w:val="22"/>
        </w:rPr>
        <w:t>świadczamy, że posiadamy aktualną umowę z Operatorem Systemu Dystrybucyjnego (OSD) - Polska Spółka Gazownictwa Sp. z o.o. z siedzibą w Warszawie - na świadczenie usług dystrybucji paliwa gazowego na obszarze, na którym znajduje się miejsce dostarczania gazu ziemnego, co umożliwi dostawy do punktów odbioru wymienionych w Załączniku A do SWZ</w:t>
      </w:r>
    </w:p>
    <w:p w14:paraId="4B0799CF" w14:textId="5DE26C30" w:rsidR="00C52ACA" w:rsidRDefault="00E463A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DA472B0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Wadium w kwocie ............. wnieśliśmy w dniu ............. w formie ..........................................</w:t>
      </w:r>
    </w:p>
    <w:p w14:paraId="28D0B7A2" w14:textId="77777777" w:rsidR="008A6FFA" w:rsidRPr="00C52ACA" w:rsidRDefault="008A6FF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Wadium należy zwrócić:</w:t>
      </w:r>
    </w:p>
    <w:p w14:paraId="6A2198B1" w14:textId="77777777" w:rsidR="008A6FFA" w:rsidRPr="00D96CB5" w:rsidRDefault="008A6FFA" w:rsidP="00C52ACA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Wykonawcy na nr konta: ………………………………………....</w:t>
      </w:r>
    </w:p>
    <w:p w14:paraId="25EBAC26" w14:textId="77777777" w:rsidR="008A6FFA" w:rsidRPr="00D96CB5" w:rsidRDefault="008A6FFA" w:rsidP="00C52ACA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Gwarantowi na adres: …………………………………………….</w:t>
      </w:r>
    </w:p>
    <w:p w14:paraId="5D37EC38" w14:textId="77777777" w:rsidR="00C52ACA" w:rsidRDefault="003177CF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D96CB5">
        <w:rPr>
          <w:b/>
          <w:sz w:val="22"/>
          <w:szCs w:val="24"/>
        </w:rPr>
        <w:lastRenderedPageBreak/>
        <w:t>P</w:t>
      </w:r>
      <w:r w:rsidR="00A20BA9" w:rsidRPr="00D96CB5">
        <w:rPr>
          <w:b/>
          <w:sz w:val="22"/>
          <w:szCs w:val="24"/>
        </w:rPr>
        <w:t xml:space="preserve">olegam/ nie polegam* </w:t>
      </w:r>
      <w:r w:rsidR="00A20BA9" w:rsidRPr="00D96CB5">
        <w:rPr>
          <w:i/>
          <w:sz w:val="22"/>
          <w:szCs w:val="24"/>
        </w:rPr>
        <w:t>(</w:t>
      </w:r>
      <w:r w:rsidR="00A20BA9" w:rsidRPr="00D96CB5">
        <w:rPr>
          <w:i/>
          <w:sz w:val="22"/>
          <w:szCs w:val="24"/>
          <w:u w:val="single"/>
        </w:rPr>
        <w:t>niepotrzebne skreślić</w:t>
      </w:r>
      <w:r w:rsidR="00A20BA9" w:rsidRPr="00D96CB5">
        <w:rPr>
          <w:i/>
          <w:sz w:val="22"/>
          <w:szCs w:val="24"/>
        </w:rPr>
        <w:t>)</w:t>
      </w:r>
      <w:r w:rsidR="008A6FFA" w:rsidRPr="00D96CB5">
        <w:rPr>
          <w:bCs/>
          <w:sz w:val="22"/>
          <w:szCs w:val="24"/>
        </w:rPr>
        <w:t xml:space="preserve"> </w:t>
      </w:r>
      <w:r w:rsidR="00A20BA9" w:rsidRPr="00D96CB5">
        <w:rPr>
          <w:sz w:val="22"/>
          <w:szCs w:val="24"/>
        </w:rPr>
        <w:t>na zdolnościach podmiotów</w:t>
      </w:r>
      <w:r w:rsidRPr="00D96CB5">
        <w:rPr>
          <w:sz w:val="22"/>
          <w:szCs w:val="24"/>
        </w:rPr>
        <w:t xml:space="preserve"> udostępniających zasoby</w:t>
      </w:r>
      <w:r w:rsidRPr="00D96CB5">
        <w:rPr>
          <w:szCs w:val="22"/>
          <w:shd w:val="clear" w:color="auto" w:fill="FFFFFF"/>
          <w:lang w:eastAsia="pl-PL"/>
        </w:rPr>
        <w:t xml:space="preserve"> </w:t>
      </w:r>
      <w:r w:rsidRPr="00D96CB5">
        <w:rPr>
          <w:sz w:val="22"/>
          <w:szCs w:val="24"/>
        </w:rPr>
        <w:t>w celu potwierdzenia spełniania warunków udziału w postępowaniu</w:t>
      </w:r>
      <w:r w:rsidR="00A20BA9" w:rsidRPr="00D96CB5">
        <w:rPr>
          <w:sz w:val="22"/>
          <w:szCs w:val="24"/>
        </w:rPr>
        <w:t>.</w:t>
      </w:r>
      <w:r w:rsidRPr="00D96CB5">
        <w:rPr>
          <w:sz w:val="22"/>
          <w:szCs w:val="24"/>
        </w:rPr>
        <w:t xml:space="preserve"> </w:t>
      </w:r>
      <w:r w:rsidR="00A20BA9" w:rsidRPr="00D96CB5">
        <w:rPr>
          <w:sz w:val="22"/>
          <w:szCs w:val="24"/>
        </w:rPr>
        <w:t xml:space="preserve">Podmiot udostępniający </w:t>
      </w:r>
      <w:r w:rsidR="00A20BA9" w:rsidRPr="00D96CB5">
        <w:rPr>
          <w:b/>
          <w:sz w:val="22"/>
          <w:szCs w:val="24"/>
        </w:rPr>
        <w:t xml:space="preserve">będzie brał udział/ nie będzie brał udziału* </w:t>
      </w:r>
      <w:r w:rsidR="00A20BA9" w:rsidRPr="00D96CB5">
        <w:rPr>
          <w:i/>
          <w:sz w:val="22"/>
          <w:szCs w:val="24"/>
        </w:rPr>
        <w:t>(</w:t>
      </w:r>
      <w:r w:rsidR="00A20BA9" w:rsidRPr="00D96CB5">
        <w:rPr>
          <w:i/>
          <w:sz w:val="22"/>
          <w:szCs w:val="24"/>
          <w:u w:val="single"/>
        </w:rPr>
        <w:t xml:space="preserve">niepotrzebne skreślić) </w:t>
      </w:r>
      <w:r w:rsidR="00A20BA9" w:rsidRPr="00D96CB5">
        <w:rPr>
          <w:sz w:val="22"/>
          <w:szCs w:val="24"/>
        </w:rPr>
        <w:t xml:space="preserve">  w wykonywaniu części zamówienia.</w:t>
      </w:r>
    </w:p>
    <w:p w14:paraId="456E05F2" w14:textId="77777777" w:rsidR="00DE2BF7" w:rsidRPr="00C52ACA" w:rsidRDefault="00DE2BF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28E6FA72" w14:textId="77777777" w:rsidR="00DE2BF7" w:rsidRPr="00D96CB5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40229F9C" w14:textId="77777777" w:rsidR="00DE2BF7" w:rsidRPr="00D96CB5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 xml:space="preserve"> (</w:t>
      </w:r>
      <w:r w:rsidR="003177CF" w:rsidRPr="00D96CB5">
        <w:rPr>
          <w:color w:val="000000"/>
          <w:sz w:val="22"/>
          <w:szCs w:val="24"/>
        </w:rPr>
        <w:t>części zamówienia, które zostaną powierzone</w:t>
      </w:r>
      <w:r w:rsidRPr="00D96CB5">
        <w:rPr>
          <w:color w:val="000000"/>
          <w:sz w:val="22"/>
          <w:szCs w:val="24"/>
        </w:rPr>
        <w:t xml:space="preserve"> podwykonawcy oraz wskazanie </w:t>
      </w:r>
      <w:r w:rsidR="003177CF" w:rsidRPr="00D96CB5">
        <w:rPr>
          <w:color w:val="000000"/>
          <w:sz w:val="22"/>
          <w:szCs w:val="24"/>
        </w:rPr>
        <w:t>nazw</w:t>
      </w:r>
      <w:r w:rsidRPr="00D96CB5">
        <w:rPr>
          <w:color w:val="000000"/>
          <w:sz w:val="22"/>
          <w:szCs w:val="24"/>
        </w:rPr>
        <w:t xml:space="preserve"> podwykonawców</w:t>
      </w:r>
      <w:r w:rsidR="003177CF" w:rsidRPr="00D96CB5">
        <w:rPr>
          <w:color w:val="000000"/>
          <w:sz w:val="22"/>
          <w:szCs w:val="24"/>
        </w:rPr>
        <w:t>, jeżeli są już znani</w:t>
      </w:r>
      <w:r w:rsidRPr="00D96CB5">
        <w:rPr>
          <w:color w:val="000000"/>
          <w:sz w:val="22"/>
          <w:szCs w:val="24"/>
        </w:rPr>
        <w:t>)</w:t>
      </w:r>
      <w:r w:rsidR="003177CF" w:rsidRPr="00D96CB5">
        <w:rPr>
          <w:color w:val="000000"/>
          <w:sz w:val="22"/>
          <w:szCs w:val="24"/>
        </w:rPr>
        <w:t>.</w:t>
      </w:r>
    </w:p>
    <w:p w14:paraId="0B52065B" w14:textId="77777777" w:rsidR="00A0486F" w:rsidRPr="00D96CB5" w:rsidRDefault="005A58F5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4CA8D00" w14:textId="77777777" w:rsidR="008B255D" w:rsidRPr="00D96CB5" w:rsidRDefault="008B255D" w:rsidP="00C52ACA">
      <w:pPr>
        <w:numPr>
          <w:ilvl w:val="0"/>
          <w:numId w:val="24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</w:t>
      </w:r>
      <w:r w:rsidR="00DE2BF7" w:rsidRPr="00D96CB5">
        <w:rPr>
          <w:rFonts w:ascii="Times New Roman" w:hAnsi="Times New Roman"/>
          <w:sz w:val="22"/>
          <w:szCs w:val="24"/>
          <w:lang w:eastAsia="pl-PL"/>
        </w:rPr>
        <w:t xml:space="preserve"> załączniki</w:t>
      </w:r>
      <w:r w:rsidRPr="00D96CB5">
        <w:rPr>
          <w:rFonts w:ascii="Times New Roman" w:hAnsi="Times New Roman"/>
          <w:sz w:val="22"/>
          <w:szCs w:val="24"/>
          <w:lang w:eastAsia="pl-PL"/>
        </w:rPr>
        <w:t>:</w:t>
      </w:r>
    </w:p>
    <w:p w14:paraId="49901ED4" w14:textId="77777777" w:rsidR="008B255D" w:rsidRPr="00D96CB5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38FB7F16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23474131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7F9CB23D" w14:textId="77777777" w:rsidR="008B255D" w:rsidRPr="00D96CB5" w:rsidRDefault="008B255D" w:rsidP="008B255D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396ECC44" w14:textId="77777777" w:rsidR="008B255D" w:rsidRPr="00D96CB5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6A9F1B27" w14:textId="77777777" w:rsidR="008B255D" w:rsidRPr="00D96CB5" w:rsidRDefault="008B255D" w:rsidP="008B255D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p w14:paraId="74E187D3" w14:textId="77777777" w:rsidR="003177CF" w:rsidRPr="00D96CB5" w:rsidRDefault="003177CF" w:rsidP="00DE2BF7">
      <w:pPr>
        <w:suppressAutoHyphens w:val="0"/>
        <w:jc w:val="both"/>
        <w:rPr>
          <w:rFonts w:ascii="Times New Roman" w:eastAsia="Calibri" w:hAnsi="Times New Roman"/>
          <w:bCs/>
          <w:lang w:eastAsia="en-GB"/>
        </w:rPr>
      </w:pPr>
    </w:p>
    <w:sectPr w:rsidR="003177CF" w:rsidRPr="00D96CB5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60765" w14:textId="77777777" w:rsidR="0053456D" w:rsidRDefault="0053456D">
      <w:r>
        <w:separator/>
      </w:r>
    </w:p>
  </w:endnote>
  <w:endnote w:type="continuationSeparator" w:id="0">
    <w:p w14:paraId="71F16266" w14:textId="77777777" w:rsidR="0053456D" w:rsidRDefault="00534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DA6EB" w14:textId="77777777" w:rsidR="0053456D" w:rsidRDefault="0053456D">
      <w:r>
        <w:separator/>
      </w:r>
    </w:p>
  </w:footnote>
  <w:footnote w:type="continuationSeparator" w:id="0">
    <w:p w14:paraId="2A466C4A" w14:textId="77777777" w:rsidR="0053456D" w:rsidRDefault="00534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1509D" w14:textId="6C59B397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049C3">
      <w:rPr>
        <w:rFonts w:ascii="Times New Roman" w:hAnsi="Times New Roman" w:cs="Times New Roman"/>
        <w:b w:val="0"/>
        <w:sz w:val="22"/>
        <w:szCs w:val="22"/>
      </w:rPr>
      <w:t>3/</w:t>
    </w:r>
    <w:r w:rsidR="0007579E">
      <w:rPr>
        <w:rFonts w:ascii="Times New Roman" w:hAnsi="Times New Roman" w:cs="Times New Roman"/>
        <w:b w:val="0"/>
        <w:sz w:val="22"/>
        <w:szCs w:val="22"/>
      </w:rPr>
      <w:t>8646</w:t>
    </w:r>
    <w:r w:rsidR="000A1924">
      <w:rPr>
        <w:rFonts w:ascii="Times New Roman" w:hAnsi="Times New Roman" w:cs="Times New Roman"/>
        <w:b w:val="0"/>
        <w:sz w:val="22"/>
        <w:szCs w:val="22"/>
      </w:rPr>
      <w:t>/26</w:t>
    </w:r>
  </w:p>
  <w:p w14:paraId="48DE97B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1E6E1022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E687F"/>
    <w:multiLevelType w:val="hybridMultilevel"/>
    <w:tmpl w:val="4F501128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3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7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396872">
    <w:abstractNumId w:val="1"/>
  </w:num>
  <w:num w:numId="2" w16cid:durableId="722414454">
    <w:abstractNumId w:val="2"/>
  </w:num>
  <w:num w:numId="3" w16cid:durableId="452017677">
    <w:abstractNumId w:val="3"/>
  </w:num>
  <w:num w:numId="4" w16cid:durableId="1227374436">
    <w:abstractNumId w:val="6"/>
  </w:num>
  <w:num w:numId="5" w16cid:durableId="668100338">
    <w:abstractNumId w:val="23"/>
  </w:num>
  <w:num w:numId="6" w16cid:durableId="666790428">
    <w:abstractNumId w:val="16"/>
  </w:num>
  <w:num w:numId="7" w16cid:durableId="227493755">
    <w:abstractNumId w:val="15"/>
  </w:num>
  <w:num w:numId="8" w16cid:durableId="1861118717">
    <w:abstractNumId w:val="10"/>
  </w:num>
  <w:num w:numId="9" w16cid:durableId="1051274603">
    <w:abstractNumId w:val="8"/>
  </w:num>
  <w:num w:numId="10" w16cid:durableId="645086195">
    <w:abstractNumId w:val="24"/>
  </w:num>
  <w:num w:numId="11" w16cid:durableId="216938529">
    <w:abstractNumId w:val="12"/>
  </w:num>
  <w:num w:numId="12" w16cid:durableId="288829619">
    <w:abstractNumId w:val="21"/>
  </w:num>
  <w:num w:numId="13" w16cid:durableId="98334759">
    <w:abstractNumId w:val="11"/>
  </w:num>
  <w:num w:numId="14" w16cid:durableId="1181549406">
    <w:abstractNumId w:val="27"/>
  </w:num>
  <w:num w:numId="15" w16cid:durableId="1324161472">
    <w:abstractNumId w:val="18"/>
  </w:num>
  <w:num w:numId="16" w16cid:durableId="10384086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506144">
    <w:abstractNumId w:val="14"/>
  </w:num>
  <w:num w:numId="18" w16cid:durableId="383992755">
    <w:abstractNumId w:val="22"/>
  </w:num>
  <w:num w:numId="19" w16cid:durableId="1684895836">
    <w:abstractNumId w:val="29"/>
  </w:num>
  <w:num w:numId="20" w16cid:durableId="937561993">
    <w:abstractNumId w:val="20"/>
  </w:num>
  <w:num w:numId="21" w16cid:durableId="909001068">
    <w:abstractNumId w:val="13"/>
  </w:num>
  <w:num w:numId="22" w16cid:durableId="543063702">
    <w:abstractNumId w:val="30"/>
  </w:num>
  <w:num w:numId="23" w16cid:durableId="660154956">
    <w:abstractNumId w:val="17"/>
  </w:num>
  <w:num w:numId="24" w16cid:durableId="137268285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7579E"/>
    <w:rsid w:val="00085A5F"/>
    <w:rsid w:val="000862D0"/>
    <w:rsid w:val="00090874"/>
    <w:rsid w:val="0009674B"/>
    <w:rsid w:val="00097708"/>
    <w:rsid w:val="000A1924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2344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3F67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3456D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32BB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120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1ECC"/>
    <w:rsid w:val="008142F4"/>
    <w:rsid w:val="008155DD"/>
    <w:rsid w:val="008209DA"/>
    <w:rsid w:val="00823737"/>
    <w:rsid w:val="00833B9C"/>
    <w:rsid w:val="0084210E"/>
    <w:rsid w:val="0084442C"/>
    <w:rsid w:val="008446A2"/>
    <w:rsid w:val="0084783F"/>
    <w:rsid w:val="00850697"/>
    <w:rsid w:val="00872F18"/>
    <w:rsid w:val="00876047"/>
    <w:rsid w:val="00880E25"/>
    <w:rsid w:val="008854CB"/>
    <w:rsid w:val="00885A0B"/>
    <w:rsid w:val="00886960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FB9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27D"/>
    <w:rsid w:val="00A94FC8"/>
    <w:rsid w:val="00AA4146"/>
    <w:rsid w:val="00AA506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94794"/>
    <w:rsid w:val="00BA06FD"/>
    <w:rsid w:val="00BA2BAF"/>
    <w:rsid w:val="00BA7B8C"/>
    <w:rsid w:val="00BB5BCB"/>
    <w:rsid w:val="00BC3E6F"/>
    <w:rsid w:val="00BC5A40"/>
    <w:rsid w:val="00BD2B5B"/>
    <w:rsid w:val="00BD3253"/>
    <w:rsid w:val="00BD42EF"/>
    <w:rsid w:val="00BD5BED"/>
    <w:rsid w:val="00BE60B3"/>
    <w:rsid w:val="00BF04FA"/>
    <w:rsid w:val="00BF3B3D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2ACA"/>
    <w:rsid w:val="00C607AA"/>
    <w:rsid w:val="00C6499D"/>
    <w:rsid w:val="00C67560"/>
    <w:rsid w:val="00C67B89"/>
    <w:rsid w:val="00C7159A"/>
    <w:rsid w:val="00C7694F"/>
    <w:rsid w:val="00C76C42"/>
    <w:rsid w:val="00C778CF"/>
    <w:rsid w:val="00C97CFA"/>
    <w:rsid w:val="00CA168F"/>
    <w:rsid w:val="00CA2289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2D7F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049C3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1E8E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005F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673A5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9B3F5"/>
  <w15:chartTrackingRefBased/>
  <w15:docId w15:val="{1D2B4972-B8A0-4485-B31A-55A3BDFEB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174C-3820-4351-BAC7-6D204B7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3</cp:revision>
  <cp:lastPrinted>2026-07-23T08:05:00Z</cp:lastPrinted>
  <dcterms:created xsi:type="dcterms:W3CDTF">2026-07-23T07:09:00Z</dcterms:created>
  <dcterms:modified xsi:type="dcterms:W3CDTF">2026-07-23T08:06:00Z</dcterms:modified>
</cp:coreProperties>
</file>