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8E30F4" w:rsidRPr="00DC138B" w:rsidRDefault="008E30F4" w:rsidP="00114530">
      <w:pPr>
        <w:jc w:val="right"/>
        <w:rPr>
          <w:rFonts w:ascii="Arial" w:hAnsi="Arial" w:cs="Arial"/>
          <w:sz w:val="22"/>
          <w:szCs w:val="22"/>
        </w:rPr>
      </w:pPr>
      <w:r w:rsidRPr="00DC138B">
        <w:rPr>
          <w:rFonts w:ascii="Arial" w:hAnsi="Arial" w:cs="Arial"/>
          <w:sz w:val="22"/>
          <w:szCs w:val="22"/>
        </w:rPr>
        <w:t xml:space="preserve">Załącznik nr 2 do </w:t>
      </w:r>
      <w:r w:rsidR="00322378" w:rsidRPr="00DC138B">
        <w:rPr>
          <w:rFonts w:ascii="Arial" w:hAnsi="Arial" w:cs="Arial"/>
          <w:caps/>
          <w:sz w:val="22"/>
          <w:szCs w:val="22"/>
        </w:rPr>
        <w:t>s</w:t>
      </w:r>
      <w:r w:rsidRPr="00DC138B">
        <w:rPr>
          <w:rFonts w:ascii="Arial" w:hAnsi="Arial" w:cs="Arial"/>
          <w:caps/>
          <w:sz w:val="22"/>
          <w:szCs w:val="22"/>
        </w:rPr>
        <w:t>wz</w:t>
      </w:r>
    </w:p>
    <w:p w:rsidR="008E30F4" w:rsidRPr="00DC138B" w:rsidRDefault="008E30F4" w:rsidP="008E30F4">
      <w:pPr>
        <w:pStyle w:val="Nagwek2"/>
        <w:jc w:val="center"/>
        <w:rPr>
          <w:rFonts w:cs="Arial"/>
          <w:bCs/>
          <w:i w:val="0"/>
          <w:spacing w:val="80"/>
          <w:sz w:val="22"/>
          <w:szCs w:val="22"/>
        </w:rPr>
      </w:pPr>
      <w:r w:rsidRPr="00DC138B">
        <w:rPr>
          <w:rFonts w:cs="Arial"/>
          <w:bCs/>
          <w:i w:val="0"/>
          <w:spacing w:val="80"/>
          <w:sz w:val="22"/>
          <w:szCs w:val="22"/>
        </w:rPr>
        <w:t>FORMULARZ CENOWY</w:t>
      </w:r>
      <w:r w:rsidR="00001DF7">
        <w:rPr>
          <w:rFonts w:cs="Arial"/>
          <w:bCs/>
          <w:i w:val="0"/>
          <w:spacing w:val="80"/>
          <w:sz w:val="22"/>
          <w:szCs w:val="22"/>
        </w:rPr>
        <w:t xml:space="preserve"> – CZĘŚĆ1</w:t>
      </w:r>
    </w:p>
    <w:p w:rsidR="000B0D06" w:rsidRPr="00DC138B" w:rsidRDefault="000B0D06" w:rsidP="000B0D06">
      <w:pPr>
        <w:pStyle w:val="Tekstpodstawowy"/>
        <w:rPr>
          <w:rFonts w:ascii="Arial" w:hAnsi="Arial" w:cs="Arial"/>
          <w:sz w:val="22"/>
          <w:szCs w:val="22"/>
        </w:rPr>
      </w:pPr>
    </w:p>
    <w:p w:rsidR="001148D3" w:rsidRPr="00DC138B" w:rsidRDefault="008E30F4" w:rsidP="006701E4">
      <w:pPr>
        <w:pStyle w:val="Tekstpodstawowywcity"/>
        <w:ind w:left="0"/>
        <w:jc w:val="both"/>
        <w:rPr>
          <w:rFonts w:ascii="Arial" w:hAnsi="Arial" w:cs="Arial"/>
          <w:sz w:val="22"/>
          <w:szCs w:val="22"/>
        </w:rPr>
      </w:pPr>
      <w:r w:rsidRPr="00DC138B">
        <w:rPr>
          <w:rFonts w:ascii="Arial" w:hAnsi="Arial" w:cs="Arial"/>
          <w:sz w:val="22"/>
          <w:szCs w:val="22"/>
        </w:rPr>
        <w:t>Składając w imieniu:</w:t>
      </w:r>
      <w:r w:rsidR="006701E4" w:rsidRPr="00DC138B">
        <w:rPr>
          <w:rFonts w:ascii="Arial" w:hAnsi="Arial" w:cs="Arial"/>
          <w:sz w:val="22"/>
          <w:szCs w:val="22"/>
        </w:rPr>
        <w:t xml:space="preserve"> </w:t>
      </w:r>
      <w:r w:rsidRPr="00DC138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 ofertę w przetargu nieograniczonym na</w:t>
      </w:r>
      <w:r w:rsidR="00014286" w:rsidRPr="00DC138B">
        <w:rPr>
          <w:rFonts w:ascii="Arial" w:hAnsi="Arial" w:cs="Arial"/>
          <w:sz w:val="22"/>
          <w:szCs w:val="22"/>
        </w:rPr>
        <w:t xml:space="preserve"> </w:t>
      </w:r>
      <w:r w:rsidR="00DC138B">
        <w:rPr>
          <w:rFonts w:ascii="Arial" w:hAnsi="Arial" w:cs="Arial"/>
          <w:b/>
          <w:sz w:val="22"/>
          <w:szCs w:val="22"/>
        </w:rPr>
        <w:t>usługę</w:t>
      </w:r>
      <w:r w:rsidR="00DC138B" w:rsidRPr="00DC138B">
        <w:rPr>
          <w:rFonts w:ascii="Arial" w:hAnsi="Arial" w:cs="Arial"/>
          <w:b/>
          <w:sz w:val="22"/>
          <w:szCs w:val="22"/>
        </w:rPr>
        <w:t xml:space="preserve"> sprzątania i utrzymania czystości w  budynku Collegium </w:t>
      </w:r>
      <w:proofErr w:type="spellStart"/>
      <w:r w:rsidR="00DC138B" w:rsidRPr="00DC138B">
        <w:rPr>
          <w:rFonts w:ascii="Arial" w:hAnsi="Arial" w:cs="Arial"/>
          <w:b/>
          <w:sz w:val="22"/>
          <w:szCs w:val="22"/>
        </w:rPr>
        <w:t>Geologicum</w:t>
      </w:r>
      <w:proofErr w:type="spellEnd"/>
      <w:r w:rsidR="00DC138B" w:rsidRPr="00DC138B">
        <w:rPr>
          <w:rFonts w:ascii="Arial" w:hAnsi="Arial" w:cs="Arial"/>
          <w:b/>
          <w:sz w:val="22"/>
          <w:szCs w:val="22"/>
        </w:rPr>
        <w:t xml:space="preserve">  przy ulicy Krygowskiego 12 w Poznaniu</w:t>
      </w:r>
      <w:r w:rsidR="00DC138B" w:rsidRPr="00DC138B">
        <w:rPr>
          <w:rFonts w:ascii="Arial" w:hAnsi="Arial" w:cs="Arial"/>
          <w:sz w:val="22"/>
          <w:szCs w:val="22"/>
        </w:rPr>
        <w:t xml:space="preserve"> </w:t>
      </w:r>
      <w:r w:rsidR="006701E4" w:rsidRPr="00DC138B">
        <w:rPr>
          <w:rFonts w:ascii="Arial" w:hAnsi="Arial" w:cs="Arial"/>
          <w:sz w:val="22"/>
          <w:szCs w:val="22"/>
        </w:rPr>
        <w:t>oferujemy realizację przedmiotu zamówienia zgodnie cenami:</w:t>
      </w:r>
    </w:p>
    <w:p w:rsidR="00B30E59" w:rsidRPr="00DC138B" w:rsidRDefault="00B30E59" w:rsidP="00235D89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</w:p>
    <w:tbl>
      <w:tblPr>
        <w:tblW w:w="961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81"/>
        <w:gridCol w:w="1560"/>
        <w:gridCol w:w="1417"/>
        <w:gridCol w:w="1276"/>
        <w:gridCol w:w="1588"/>
        <w:gridCol w:w="1389"/>
      </w:tblGrid>
      <w:tr w:rsidR="008E30F4" w:rsidRPr="00DC138B" w:rsidTr="00D83B5E">
        <w:trPr>
          <w:trHeight w:val="1178"/>
        </w:trPr>
        <w:tc>
          <w:tcPr>
            <w:tcW w:w="2381" w:type="dxa"/>
            <w:vAlign w:val="center"/>
          </w:tcPr>
          <w:p w:rsidR="008E30F4" w:rsidRPr="00DC138B" w:rsidRDefault="008E30F4" w:rsidP="00531B73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rFonts w:ascii="Arial" w:hAnsi="Arial" w:cs="Arial"/>
                <w:b/>
                <w:i w:val="0"/>
                <w:sz w:val="22"/>
                <w:szCs w:val="22"/>
              </w:rPr>
            </w:pPr>
            <w:r w:rsidRPr="00DC138B">
              <w:rPr>
                <w:rFonts w:ascii="Arial" w:hAnsi="Arial" w:cs="Arial"/>
                <w:b/>
                <w:i w:val="0"/>
                <w:sz w:val="22"/>
                <w:szCs w:val="22"/>
              </w:rPr>
              <w:t>Okres wykonywania usługi</w:t>
            </w:r>
          </w:p>
        </w:tc>
        <w:tc>
          <w:tcPr>
            <w:tcW w:w="1560" w:type="dxa"/>
            <w:vAlign w:val="center"/>
          </w:tcPr>
          <w:p w:rsidR="008E30F4" w:rsidRPr="00DC138B" w:rsidRDefault="008E30F4" w:rsidP="00010AE9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rFonts w:ascii="Arial" w:hAnsi="Arial" w:cs="Arial"/>
                <w:b/>
                <w:i w:val="0"/>
                <w:sz w:val="22"/>
                <w:szCs w:val="22"/>
              </w:rPr>
            </w:pPr>
            <w:r w:rsidRPr="00DC138B">
              <w:rPr>
                <w:rFonts w:ascii="Arial" w:hAnsi="Arial" w:cs="Arial"/>
                <w:b/>
                <w:i w:val="0"/>
                <w:sz w:val="22"/>
                <w:szCs w:val="22"/>
              </w:rPr>
              <w:t>Stawka netto za 1 m</w:t>
            </w:r>
            <w:r w:rsidRPr="00DC138B">
              <w:rPr>
                <w:rFonts w:ascii="Arial" w:hAnsi="Arial" w:cs="Arial"/>
                <w:b/>
                <w:i w:val="0"/>
                <w:sz w:val="22"/>
                <w:szCs w:val="22"/>
                <w:vertAlign w:val="superscript"/>
              </w:rPr>
              <w:t>2</w:t>
            </w:r>
            <w:r w:rsidRPr="00DC138B">
              <w:rPr>
                <w:rFonts w:ascii="Arial" w:hAnsi="Arial" w:cs="Arial"/>
                <w:b/>
                <w:i w:val="0"/>
                <w:sz w:val="22"/>
                <w:szCs w:val="22"/>
              </w:rPr>
              <w:t>/miesiąc sprzątania pomieszczeń wewnątrz obiekt</w:t>
            </w:r>
            <w:r w:rsidR="00010AE9" w:rsidRPr="00DC138B">
              <w:rPr>
                <w:rFonts w:ascii="Arial" w:hAnsi="Arial" w:cs="Arial"/>
                <w:b/>
                <w:i w:val="0"/>
                <w:sz w:val="22"/>
                <w:szCs w:val="22"/>
              </w:rPr>
              <w:t>u</w:t>
            </w:r>
          </w:p>
        </w:tc>
        <w:tc>
          <w:tcPr>
            <w:tcW w:w="1417" w:type="dxa"/>
            <w:vAlign w:val="center"/>
          </w:tcPr>
          <w:p w:rsidR="008E30F4" w:rsidRPr="00DC138B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C138B">
              <w:rPr>
                <w:rFonts w:ascii="Arial" w:hAnsi="Arial" w:cs="Arial"/>
                <w:b/>
                <w:sz w:val="22"/>
                <w:szCs w:val="22"/>
              </w:rPr>
              <w:t>Powierzchnia w m</w:t>
            </w:r>
            <w:r w:rsidRPr="00DC138B">
              <w:rPr>
                <w:rFonts w:ascii="Arial" w:hAnsi="Arial" w:cs="Arial"/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276" w:type="dxa"/>
            <w:vAlign w:val="center"/>
          </w:tcPr>
          <w:p w:rsidR="008E30F4" w:rsidRPr="00DC138B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C138B">
              <w:rPr>
                <w:rFonts w:ascii="Arial" w:hAnsi="Arial" w:cs="Arial"/>
                <w:b/>
                <w:sz w:val="22"/>
                <w:szCs w:val="22"/>
              </w:rPr>
              <w:t>Wartość miesięczna netto</w:t>
            </w:r>
          </w:p>
        </w:tc>
        <w:tc>
          <w:tcPr>
            <w:tcW w:w="1588" w:type="dxa"/>
            <w:vAlign w:val="center"/>
          </w:tcPr>
          <w:p w:rsidR="008E30F4" w:rsidRPr="00DC138B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C138B">
              <w:rPr>
                <w:rFonts w:ascii="Arial" w:hAnsi="Arial" w:cs="Arial"/>
                <w:b/>
                <w:sz w:val="22"/>
                <w:szCs w:val="22"/>
              </w:rPr>
              <w:t>Okres zamówienia               w miesiącach</w:t>
            </w:r>
          </w:p>
        </w:tc>
        <w:tc>
          <w:tcPr>
            <w:tcW w:w="1389" w:type="dxa"/>
            <w:vAlign w:val="center"/>
          </w:tcPr>
          <w:p w:rsidR="008E30F4" w:rsidRPr="00DC138B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C138B">
              <w:rPr>
                <w:rFonts w:ascii="Arial" w:hAnsi="Arial" w:cs="Arial"/>
                <w:b/>
                <w:sz w:val="22"/>
                <w:szCs w:val="22"/>
              </w:rPr>
              <w:t>Wartość netto</w:t>
            </w:r>
          </w:p>
        </w:tc>
      </w:tr>
      <w:tr w:rsidR="008E30F4" w:rsidRPr="00DC138B" w:rsidTr="00D83B5E">
        <w:trPr>
          <w:trHeight w:hRule="exact" w:val="227"/>
        </w:trPr>
        <w:tc>
          <w:tcPr>
            <w:tcW w:w="2381" w:type="dxa"/>
            <w:vAlign w:val="center"/>
          </w:tcPr>
          <w:p w:rsidR="008E30F4" w:rsidRPr="00DC138B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C138B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</w:tcPr>
          <w:p w:rsidR="008E30F4" w:rsidRPr="00DC138B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C138B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1417" w:type="dxa"/>
            <w:vAlign w:val="center"/>
          </w:tcPr>
          <w:p w:rsidR="008E30F4" w:rsidRPr="00DC138B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C138B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1276" w:type="dxa"/>
            <w:vAlign w:val="center"/>
          </w:tcPr>
          <w:p w:rsidR="008E30F4" w:rsidRPr="00DC138B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C138B">
              <w:rPr>
                <w:rFonts w:ascii="Arial" w:hAnsi="Arial" w:cs="Arial"/>
                <w:b/>
                <w:sz w:val="22"/>
                <w:szCs w:val="22"/>
              </w:rPr>
              <w:t>4 (2x3)</w:t>
            </w:r>
          </w:p>
        </w:tc>
        <w:tc>
          <w:tcPr>
            <w:tcW w:w="1588" w:type="dxa"/>
            <w:vAlign w:val="center"/>
          </w:tcPr>
          <w:p w:rsidR="008E30F4" w:rsidRPr="00DC138B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C138B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1389" w:type="dxa"/>
            <w:vAlign w:val="center"/>
          </w:tcPr>
          <w:p w:rsidR="008E30F4" w:rsidRPr="00DC138B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C138B">
              <w:rPr>
                <w:rFonts w:ascii="Arial" w:hAnsi="Arial" w:cs="Arial"/>
                <w:b/>
                <w:sz w:val="22"/>
                <w:szCs w:val="22"/>
              </w:rPr>
              <w:t>6 (4x5)</w:t>
            </w:r>
          </w:p>
        </w:tc>
      </w:tr>
      <w:tr w:rsidR="008E30F4" w:rsidRPr="00DC138B" w:rsidTr="00D83B5E">
        <w:trPr>
          <w:trHeight w:val="1081"/>
        </w:trPr>
        <w:tc>
          <w:tcPr>
            <w:tcW w:w="2381" w:type="dxa"/>
            <w:vAlign w:val="center"/>
          </w:tcPr>
          <w:p w:rsidR="00992ED0" w:rsidRPr="00D83B5E" w:rsidRDefault="00992ED0" w:rsidP="006701E4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83B5E">
              <w:rPr>
                <w:rFonts w:ascii="Arial" w:hAnsi="Arial" w:cs="Arial"/>
                <w:b/>
                <w:sz w:val="22"/>
                <w:szCs w:val="22"/>
              </w:rPr>
              <w:t xml:space="preserve">stałe utrzymanie czystości w budynku Collegium </w:t>
            </w:r>
            <w:proofErr w:type="spellStart"/>
            <w:r w:rsidRPr="00D83B5E">
              <w:rPr>
                <w:rFonts w:ascii="Arial" w:hAnsi="Arial" w:cs="Arial"/>
                <w:b/>
                <w:sz w:val="22"/>
                <w:szCs w:val="22"/>
              </w:rPr>
              <w:t>Geologicum</w:t>
            </w:r>
            <w:proofErr w:type="spellEnd"/>
            <w:r w:rsidRPr="00D83B5E">
              <w:rPr>
                <w:rFonts w:ascii="Arial" w:hAnsi="Arial" w:cs="Arial"/>
                <w:b/>
                <w:sz w:val="22"/>
                <w:szCs w:val="22"/>
              </w:rPr>
              <w:t xml:space="preserve"> przy ulicy Krygowskiego 12 w Poznaniu </w:t>
            </w:r>
          </w:p>
          <w:p w:rsidR="00992ED0" w:rsidRPr="00D83B5E" w:rsidRDefault="00992ED0" w:rsidP="006701E4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701E4" w:rsidRPr="00D83B5E" w:rsidRDefault="006701E4" w:rsidP="006701E4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83B5E">
              <w:rPr>
                <w:rFonts w:ascii="Arial" w:hAnsi="Arial" w:cs="Arial"/>
                <w:b/>
                <w:sz w:val="22"/>
                <w:szCs w:val="22"/>
              </w:rPr>
              <w:t xml:space="preserve">od 1 września do 30 </w:t>
            </w:r>
            <w:r w:rsidR="00992ED0" w:rsidRPr="00D83B5E">
              <w:rPr>
                <w:rFonts w:ascii="Arial" w:hAnsi="Arial" w:cs="Arial"/>
                <w:b/>
                <w:sz w:val="22"/>
                <w:szCs w:val="22"/>
              </w:rPr>
              <w:t>czerwca</w:t>
            </w:r>
          </w:p>
        </w:tc>
        <w:tc>
          <w:tcPr>
            <w:tcW w:w="1560" w:type="dxa"/>
            <w:vAlign w:val="center"/>
          </w:tcPr>
          <w:p w:rsidR="008E30F4" w:rsidRPr="00D83B5E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8E30F4" w:rsidRPr="00D83B5E" w:rsidRDefault="00992ED0" w:rsidP="00531B73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83B5E">
              <w:rPr>
                <w:rFonts w:ascii="Arial" w:hAnsi="Arial" w:cs="Arial"/>
                <w:b/>
                <w:sz w:val="22"/>
                <w:szCs w:val="22"/>
              </w:rPr>
              <w:t>4289,65</w:t>
            </w:r>
          </w:p>
        </w:tc>
        <w:tc>
          <w:tcPr>
            <w:tcW w:w="1276" w:type="dxa"/>
            <w:vAlign w:val="center"/>
          </w:tcPr>
          <w:p w:rsidR="008E30F4" w:rsidRPr="00D83B5E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588" w:type="dxa"/>
            <w:vAlign w:val="center"/>
          </w:tcPr>
          <w:p w:rsidR="008E30F4" w:rsidRPr="00D83B5E" w:rsidRDefault="00DC138B" w:rsidP="00336A43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83B5E">
              <w:rPr>
                <w:rFonts w:ascii="Arial" w:hAnsi="Arial" w:cs="Arial"/>
                <w:b/>
                <w:sz w:val="22"/>
                <w:szCs w:val="22"/>
              </w:rPr>
              <w:t>30</w:t>
            </w:r>
          </w:p>
        </w:tc>
        <w:tc>
          <w:tcPr>
            <w:tcW w:w="1389" w:type="dxa"/>
            <w:vAlign w:val="center"/>
          </w:tcPr>
          <w:p w:rsidR="008E30F4" w:rsidRPr="00DC138B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701E4" w:rsidRPr="00DC138B" w:rsidTr="00D83B5E">
        <w:trPr>
          <w:trHeight w:val="1081"/>
        </w:trPr>
        <w:tc>
          <w:tcPr>
            <w:tcW w:w="2381" w:type="dxa"/>
            <w:vAlign w:val="center"/>
          </w:tcPr>
          <w:p w:rsidR="006701E4" w:rsidRPr="00D83B5E" w:rsidRDefault="00992ED0" w:rsidP="000B0D06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83B5E">
              <w:rPr>
                <w:rFonts w:ascii="Arial" w:hAnsi="Arial" w:cs="Arial"/>
                <w:b/>
                <w:sz w:val="22"/>
                <w:szCs w:val="22"/>
              </w:rPr>
              <w:t xml:space="preserve">stałe utrzymanie czystości w budynku Collegium </w:t>
            </w:r>
            <w:proofErr w:type="spellStart"/>
            <w:r w:rsidRPr="00D83B5E">
              <w:rPr>
                <w:rFonts w:ascii="Arial" w:hAnsi="Arial" w:cs="Arial"/>
                <w:b/>
                <w:sz w:val="22"/>
                <w:szCs w:val="22"/>
              </w:rPr>
              <w:t>Geologicum</w:t>
            </w:r>
            <w:proofErr w:type="spellEnd"/>
            <w:r w:rsidRPr="00D83B5E">
              <w:rPr>
                <w:rFonts w:ascii="Arial" w:hAnsi="Arial" w:cs="Arial"/>
                <w:b/>
                <w:sz w:val="22"/>
                <w:szCs w:val="22"/>
              </w:rPr>
              <w:t xml:space="preserve"> przy ulicy Krygowskiego 12 w Poznaniu</w:t>
            </w:r>
          </w:p>
          <w:p w:rsidR="00992ED0" w:rsidRPr="00D83B5E" w:rsidRDefault="00992ED0" w:rsidP="000B0D06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92ED0" w:rsidRPr="00D83B5E" w:rsidRDefault="00992ED0" w:rsidP="000B0D06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83B5E">
              <w:rPr>
                <w:rFonts w:ascii="Arial" w:hAnsi="Arial" w:cs="Arial"/>
                <w:b/>
                <w:sz w:val="22"/>
                <w:szCs w:val="22"/>
              </w:rPr>
              <w:t>od 1 lipca do 31 sierpnia</w:t>
            </w:r>
          </w:p>
        </w:tc>
        <w:tc>
          <w:tcPr>
            <w:tcW w:w="1560" w:type="dxa"/>
            <w:vAlign w:val="center"/>
          </w:tcPr>
          <w:p w:rsidR="006701E4" w:rsidRPr="00D83B5E" w:rsidRDefault="006701E4" w:rsidP="00531B73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6701E4" w:rsidRPr="00D83B5E" w:rsidRDefault="00992ED0" w:rsidP="00531B73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83B5E">
              <w:rPr>
                <w:rFonts w:ascii="Arial" w:hAnsi="Arial" w:cs="Arial"/>
                <w:b/>
                <w:sz w:val="22"/>
                <w:szCs w:val="22"/>
              </w:rPr>
              <w:t>3406,65</w:t>
            </w:r>
          </w:p>
        </w:tc>
        <w:tc>
          <w:tcPr>
            <w:tcW w:w="1276" w:type="dxa"/>
            <w:vAlign w:val="center"/>
          </w:tcPr>
          <w:p w:rsidR="006701E4" w:rsidRPr="00D83B5E" w:rsidRDefault="006701E4" w:rsidP="00531B73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588" w:type="dxa"/>
            <w:vAlign w:val="center"/>
          </w:tcPr>
          <w:p w:rsidR="006701E4" w:rsidRPr="00D83B5E" w:rsidRDefault="00DC138B" w:rsidP="00336A43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83B5E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1389" w:type="dxa"/>
            <w:vAlign w:val="center"/>
          </w:tcPr>
          <w:p w:rsidR="006701E4" w:rsidRPr="00DC138B" w:rsidRDefault="006701E4" w:rsidP="00531B73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14286" w:rsidRPr="00DC138B" w:rsidTr="00D83B5E">
        <w:trPr>
          <w:trHeight w:val="558"/>
        </w:trPr>
        <w:tc>
          <w:tcPr>
            <w:tcW w:w="82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DC138B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C138B">
              <w:rPr>
                <w:rFonts w:ascii="Arial" w:hAnsi="Arial" w:cs="Arial"/>
                <w:b/>
                <w:sz w:val="22"/>
                <w:szCs w:val="22"/>
              </w:rPr>
              <w:t>RAZEM NETTO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DC138B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14286" w:rsidRPr="00DC138B" w:rsidTr="00D83B5E">
        <w:trPr>
          <w:trHeight w:val="552"/>
        </w:trPr>
        <w:tc>
          <w:tcPr>
            <w:tcW w:w="82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DC138B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C138B">
              <w:rPr>
                <w:rFonts w:ascii="Arial" w:hAnsi="Arial" w:cs="Arial"/>
                <w:b/>
                <w:sz w:val="22"/>
                <w:szCs w:val="22"/>
              </w:rPr>
              <w:t>PODATEK VAT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DC138B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14286" w:rsidRPr="00DC138B" w:rsidTr="00D83B5E">
        <w:trPr>
          <w:trHeight w:val="546"/>
        </w:trPr>
        <w:tc>
          <w:tcPr>
            <w:tcW w:w="82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014286" w:rsidRPr="00DC138B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C138B">
              <w:rPr>
                <w:rFonts w:ascii="Arial" w:hAnsi="Arial" w:cs="Arial"/>
                <w:b/>
                <w:sz w:val="22"/>
                <w:szCs w:val="22"/>
              </w:rPr>
              <w:t>WARTOŚĆ BRUTTO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014286" w:rsidRPr="00DC138B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6701E4" w:rsidRPr="00DC138B" w:rsidRDefault="006701E4" w:rsidP="00551DF5">
      <w:pPr>
        <w:jc w:val="both"/>
        <w:rPr>
          <w:rFonts w:ascii="Arial" w:hAnsi="Arial" w:cs="Arial"/>
          <w:sz w:val="22"/>
          <w:szCs w:val="22"/>
        </w:rPr>
      </w:pPr>
    </w:p>
    <w:p w:rsidR="000E5A88" w:rsidRPr="00DC138B" w:rsidRDefault="008E30F4" w:rsidP="00551DF5">
      <w:pPr>
        <w:jc w:val="both"/>
        <w:rPr>
          <w:rFonts w:ascii="Arial" w:hAnsi="Arial" w:cs="Arial"/>
          <w:sz w:val="22"/>
          <w:szCs w:val="22"/>
        </w:rPr>
      </w:pPr>
      <w:r w:rsidRPr="00DC138B">
        <w:rPr>
          <w:rFonts w:ascii="Arial" w:hAnsi="Arial" w:cs="Arial"/>
          <w:sz w:val="22"/>
          <w:szCs w:val="22"/>
        </w:rPr>
        <w:t>W cenę sprzątania 1m</w:t>
      </w:r>
      <w:r w:rsidRPr="00DC138B">
        <w:rPr>
          <w:rFonts w:ascii="Arial" w:hAnsi="Arial" w:cs="Arial"/>
          <w:sz w:val="22"/>
          <w:szCs w:val="22"/>
          <w:vertAlign w:val="superscript"/>
        </w:rPr>
        <w:t>2</w:t>
      </w:r>
      <w:r w:rsidRPr="00DC138B">
        <w:rPr>
          <w:rFonts w:ascii="Arial" w:hAnsi="Arial" w:cs="Arial"/>
          <w:sz w:val="22"/>
          <w:szCs w:val="22"/>
        </w:rPr>
        <w:t xml:space="preserve">/miesiąc </w:t>
      </w:r>
      <w:r w:rsidRPr="00DC138B">
        <w:rPr>
          <w:rFonts w:ascii="Arial" w:hAnsi="Arial" w:cs="Arial"/>
          <w:sz w:val="22"/>
          <w:szCs w:val="22"/>
          <w:u w:val="single"/>
        </w:rPr>
        <w:t xml:space="preserve">wkalkulowano wszystkie koszty związane z realizacją przedmiotu zamówienia określonego w załączniku </w:t>
      </w:r>
      <w:r w:rsidR="000467F7">
        <w:rPr>
          <w:rFonts w:ascii="Arial" w:hAnsi="Arial" w:cs="Arial"/>
          <w:sz w:val="22"/>
          <w:szCs w:val="22"/>
          <w:u w:val="single"/>
        </w:rPr>
        <w:t>A</w:t>
      </w:r>
      <w:bookmarkStart w:id="0" w:name="_GoBack"/>
      <w:bookmarkEnd w:id="0"/>
      <w:r w:rsidRPr="00DC138B">
        <w:rPr>
          <w:rFonts w:ascii="Arial" w:hAnsi="Arial" w:cs="Arial"/>
          <w:sz w:val="22"/>
          <w:szCs w:val="22"/>
          <w:u w:val="single"/>
        </w:rPr>
        <w:t xml:space="preserve"> do </w:t>
      </w:r>
      <w:r w:rsidR="00DB0891" w:rsidRPr="00DC138B">
        <w:rPr>
          <w:rFonts w:ascii="Arial" w:hAnsi="Arial" w:cs="Arial"/>
          <w:caps/>
          <w:sz w:val="22"/>
          <w:szCs w:val="22"/>
          <w:u w:val="single"/>
        </w:rPr>
        <w:t>s</w:t>
      </w:r>
      <w:r w:rsidRPr="00DC138B">
        <w:rPr>
          <w:rFonts w:ascii="Arial" w:hAnsi="Arial" w:cs="Arial"/>
          <w:caps/>
          <w:sz w:val="22"/>
          <w:szCs w:val="22"/>
          <w:u w:val="single"/>
        </w:rPr>
        <w:t>wz</w:t>
      </w:r>
      <w:r w:rsidRPr="00DC138B">
        <w:rPr>
          <w:rFonts w:ascii="Arial" w:hAnsi="Arial" w:cs="Arial"/>
          <w:sz w:val="22"/>
          <w:szCs w:val="22"/>
        </w:rPr>
        <w:t>.</w:t>
      </w:r>
    </w:p>
    <w:sectPr w:rsidR="000E5A88" w:rsidRPr="00DC138B" w:rsidSect="00AB05EA">
      <w:headerReference w:type="default" r:id="rId7"/>
      <w:footnotePr>
        <w:pos w:val="beneathText"/>
      </w:footnotePr>
      <w:pgSz w:w="11905" w:h="16837"/>
      <w:pgMar w:top="1525" w:right="1132" w:bottom="1418" w:left="126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4D13" w:rsidRDefault="00FA4D13">
      <w:r>
        <w:separator/>
      </w:r>
    </w:p>
  </w:endnote>
  <w:endnote w:type="continuationSeparator" w:id="0">
    <w:p w:rsidR="00FA4D13" w:rsidRDefault="00FA4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4D13" w:rsidRDefault="00FA4D13">
      <w:r>
        <w:separator/>
      </w:r>
    </w:p>
  </w:footnote>
  <w:footnote w:type="continuationSeparator" w:id="0">
    <w:p w:rsidR="00FA4D13" w:rsidRDefault="00FA4D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8F7" w:rsidRPr="001148D3" w:rsidRDefault="002A68F7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1148D3">
      <w:rPr>
        <w:rFonts w:ascii="Times New Roman" w:hAnsi="Times New Roman" w:cs="Times New Roman"/>
        <w:b w:val="0"/>
        <w:sz w:val="22"/>
        <w:szCs w:val="22"/>
      </w:rPr>
      <w:t>oznaczenie sprawy:  ZP</w:t>
    </w:r>
    <w:r w:rsidR="00C86C72" w:rsidRPr="001148D3">
      <w:rPr>
        <w:rFonts w:ascii="Times New Roman" w:hAnsi="Times New Roman" w:cs="Times New Roman"/>
        <w:b w:val="0"/>
        <w:sz w:val="22"/>
        <w:szCs w:val="22"/>
      </w:rPr>
      <w:t>3</w:t>
    </w:r>
    <w:r w:rsidR="00DC138B">
      <w:rPr>
        <w:rFonts w:ascii="Times New Roman" w:hAnsi="Times New Roman" w:cs="Times New Roman"/>
        <w:b w:val="0"/>
        <w:sz w:val="22"/>
        <w:szCs w:val="22"/>
      </w:rPr>
      <w:t>/8693/26</w:t>
    </w:r>
  </w:p>
  <w:p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1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26"/>
  </w:num>
  <w:num w:numId="12">
    <w:abstractNumId w:val="4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6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1"/>
    <w:lvlOverride w:ilvl="0">
      <w:startOverride w:val="1"/>
    </w:lvlOverride>
  </w:num>
  <w:num w:numId="17">
    <w:abstractNumId w:val="5"/>
    <w:lvlOverride w:ilvl="0">
      <w:startOverride w:val="1"/>
    </w:lvlOverride>
  </w:num>
  <w:num w:numId="1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</w:num>
  <w:num w:numId="20">
    <w:abstractNumId w:val="31"/>
  </w:num>
  <w:num w:numId="21">
    <w:abstractNumId w:val="17"/>
  </w:num>
  <w:num w:numId="22">
    <w:abstractNumId w:val="21"/>
  </w:num>
  <w:num w:numId="23">
    <w:abstractNumId w:val="13"/>
  </w:num>
  <w:num w:numId="24">
    <w:abstractNumId w:val="22"/>
  </w:num>
  <w:num w:numId="25">
    <w:abstractNumId w:val="10"/>
  </w:num>
  <w:num w:numId="26">
    <w:abstractNumId w:val="19"/>
  </w:num>
  <w:num w:numId="27">
    <w:abstractNumId w:val="23"/>
  </w:num>
  <w:num w:numId="28">
    <w:abstractNumId w:val="30"/>
  </w:num>
  <w:num w:numId="29">
    <w:abstractNumId w:val="18"/>
  </w:num>
  <w:num w:numId="30">
    <w:abstractNumId w:val="24"/>
  </w:num>
  <w:num w:numId="31">
    <w:abstractNumId w:val="12"/>
  </w:num>
  <w:num w:numId="32">
    <w:abstractNumId w:val="29"/>
  </w:num>
  <w:num w:numId="33">
    <w:abstractNumId w:val="11"/>
  </w:num>
  <w:num w:numId="34">
    <w:abstractNumId w:val="16"/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</w:num>
  <w:num w:numId="37">
    <w:abstractNumId w:val="25"/>
  </w:num>
  <w:num w:numId="38">
    <w:abstractNumId w:val="27"/>
  </w:num>
  <w:num w:numId="39">
    <w:abstractNumId w:val="20"/>
  </w:num>
  <w:num w:numId="40">
    <w:abstractNumId w:val="15"/>
  </w:num>
  <w:num w:numId="41">
    <w:abstractNumId w:val="32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6385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1DF7"/>
    <w:rsid w:val="000048E3"/>
    <w:rsid w:val="00005406"/>
    <w:rsid w:val="00006E8D"/>
    <w:rsid w:val="00007297"/>
    <w:rsid w:val="00010AE9"/>
    <w:rsid w:val="00014286"/>
    <w:rsid w:val="00022DDB"/>
    <w:rsid w:val="00025D44"/>
    <w:rsid w:val="00034A76"/>
    <w:rsid w:val="00036BA3"/>
    <w:rsid w:val="000376D1"/>
    <w:rsid w:val="000439DA"/>
    <w:rsid w:val="000467F7"/>
    <w:rsid w:val="00050DCC"/>
    <w:rsid w:val="00052CA8"/>
    <w:rsid w:val="00060EFB"/>
    <w:rsid w:val="00073010"/>
    <w:rsid w:val="0008202E"/>
    <w:rsid w:val="00085A5F"/>
    <w:rsid w:val="0009674B"/>
    <w:rsid w:val="000A6D07"/>
    <w:rsid w:val="000B0D06"/>
    <w:rsid w:val="000C6D74"/>
    <w:rsid w:val="000D465A"/>
    <w:rsid w:val="000D6806"/>
    <w:rsid w:val="000E5A88"/>
    <w:rsid w:val="000E7C3F"/>
    <w:rsid w:val="000F199E"/>
    <w:rsid w:val="000F62E3"/>
    <w:rsid w:val="00101171"/>
    <w:rsid w:val="00104A0E"/>
    <w:rsid w:val="00105CE5"/>
    <w:rsid w:val="00106F26"/>
    <w:rsid w:val="00114530"/>
    <w:rsid w:val="001148D3"/>
    <w:rsid w:val="00130F5D"/>
    <w:rsid w:val="00137090"/>
    <w:rsid w:val="00144519"/>
    <w:rsid w:val="0014567B"/>
    <w:rsid w:val="00156A8A"/>
    <w:rsid w:val="001621D2"/>
    <w:rsid w:val="00164167"/>
    <w:rsid w:val="001818AE"/>
    <w:rsid w:val="0018458E"/>
    <w:rsid w:val="00186214"/>
    <w:rsid w:val="001A1548"/>
    <w:rsid w:val="001B1377"/>
    <w:rsid w:val="001B4908"/>
    <w:rsid w:val="001C18BC"/>
    <w:rsid w:val="001C65B1"/>
    <w:rsid w:val="001D640A"/>
    <w:rsid w:val="001D7F52"/>
    <w:rsid w:val="001E78B0"/>
    <w:rsid w:val="002005FF"/>
    <w:rsid w:val="002011A3"/>
    <w:rsid w:val="00204545"/>
    <w:rsid w:val="002054A4"/>
    <w:rsid w:val="00235D89"/>
    <w:rsid w:val="002420D8"/>
    <w:rsid w:val="00255C07"/>
    <w:rsid w:val="00275994"/>
    <w:rsid w:val="00275A8C"/>
    <w:rsid w:val="00283C96"/>
    <w:rsid w:val="00287C82"/>
    <w:rsid w:val="00291088"/>
    <w:rsid w:val="002929A2"/>
    <w:rsid w:val="002A3002"/>
    <w:rsid w:val="002A54D7"/>
    <w:rsid w:val="002A58B4"/>
    <w:rsid w:val="002A68F7"/>
    <w:rsid w:val="002B109B"/>
    <w:rsid w:val="002B466A"/>
    <w:rsid w:val="002C41D3"/>
    <w:rsid w:val="002D2B47"/>
    <w:rsid w:val="002D2E28"/>
    <w:rsid w:val="002D616A"/>
    <w:rsid w:val="002E6305"/>
    <w:rsid w:val="002F04DE"/>
    <w:rsid w:val="002F417E"/>
    <w:rsid w:val="0031084C"/>
    <w:rsid w:val="00322378"/>
    <w:rsid w:val="00324674"/>
    <w:rsid w:val="003344EA"/>
    <w:rsid w:val="00336A43"/>
    <w:rsid w:val="00340580"/>
    <w:rsid w:val="00340AD1"/>
    <w:rsid w:val="00342550"/>
    <w:rsid w:val="0034720D"/>
    <w:rsid w:val="003533BA"/>
    <w:rsid w:val="00362C78"/>
    <w:rsid w:val="003835BD"/>
    <w:rsid w:val="00386427"/>
    <w:rsid w:val="003A3D0E"/>
    <w:rsid w:val="003B040B"/>
    <w:rsid w:val="003B18DB"/>
    <w:rsid w:val="003B1AAB"/>
    <w:rsid w:val="003C658D"/>
    <w:rsid w:val="003D2F6E"/>
    <w:rsid w:val="003D5448"/>
    <w:rsid w:val="003D6684"/>
    <w:rsid w:val="003F0B4A"/>
    <w:rsid w:val="003F7EFA"/>
    <w:rsid w:val="0040312B"/>
    <w:rsid w:val="004102FC"/>
    <w:rsid w:val="00415362"/>
    <w:rsid w:val="004256CA"/>
    <w:rsid w:val="004328D8"/>
    <w:rsid w:val="0043422A"/>
    <w:rsid w:val="00444E61"/>
    <w:rsid w:val="00452347"/>
    <w:rsid w:val="004613F2"/>
    <w:rsid w:val="00467702"/>
    <w:rsid w:val="00472E1D"/>
    <w:rsid w:val="00483D76"/>
    <w:rsid w:val="00490A6A"/>
    <w:rsid w:val="00491AB2"/>
    <w:rsid w:val="004A74B7"/>
    <w:rsid w:val="004A771B"/>
    <w:rsid w:val="004B185D"/>
    <w:rsid w:val="004E10FA"/>
    <w:rsid w:val="004E3C04"/>
    <w:rsid w:val="004F78C5"/>
    <w:rsid w:val="0050253F"/>
    <w:rsid w:val="00503B0C"/>
    <w:rsid w:val="00512F53"/>
    <w:rsid w:val="00531B73"/>
    <w:rsid w:val="00537A78"/>
    <w:rsid w:val="00540D7A"/>
    <w:rsid w:val="005501FC"/>
    <w:rsid w:val="00551DF5"/>
    <w:rsid w:val="005559B6"/>
    <w:rsid w:val="00555E35"/>
    <w:rsid w:val="00562222"/>
    <w:rsid w:val="005652D2"/>
    <w:rsid w:val="00586E20"/>
    <w:rsid w:val="00590C8C"/>
    <w:rsid w:val="005A1EEB"/>
    <w:rsid w:val="005A4680"/>
    <w:rsid w:val="005B51E8"/>
    <w:rsid w:val="005D3022"/>
    <w:rsid w:val="005D4176"/>
    <w:rsid w:val="005D60AC"/>
    <w:rsid w:val="005D6F84"/>
    <w:rsid w:val="005E1588"/>
    <w:rsid w:val="005E4540"/>
    <w:rsid w:val="005E5345"/>
    <w:rsid w:val="005E69A1"/>
    <w:rsid w:val="005F7A4E"/>
    <w:rsid w:val="00602570"/>
    <w:rsid w:val="006036B9"/>
    <w:rsid w:val="0060554F"/>
    <w:rsid w:val="00606509"/>
    <w:rsid w:val="00616F1A"/>
    <w:rsid w:val="006237B0"/>
    <w:rsid w:val="00630556"/>
    <w:rsid w:val="00645200"/>
    <w:rsid w:val="00650064"/>
    <w:rsid w:val="00657517"/>
    <w:rsid w:val="00657902"/>
    <w:rsid w:val="00660586"/>
    <w:rsid w:val="00661BE8"/>
    <w:rsid w:val="0066418A"/>
    <w:rsid w:val="00665AB5"/>
    <w:rsid w:val="006701E4"/>
    <w:rsid w:val="0067040D"/>
    <w:rsid w:val="00675008"/>
    <w:rsid w:val="0068499E"/>
    <w:rsid w:val="00686420"/>
    <w:rsid w:val="006A20AA"/>
    <w:rsid w:val="006B0C3C"/>
    <w:rsid w:val="006C1F0C"/>
    <w:rsid w:val="006D0470"/>
    <w:rsid w:val="006D37E0"/>
    <w:rsid w:val="006E4432"/>
    <w:rsid w:val="006F767F"/>
    <w:rsid w:val="007001ED"/>
    <w:rsid w:val="007027B5"/>
    <w:rsid w:val="0070776D"/>
    <w:rsid w:val="00730DA3"/>
    <w:rsid w:val="007377D9"/>
    <w:rsid w:val="00747F9F"/>
    <w:rsid w:val="007674AB"/>
    <w:rsid w:val="00772CBD"/>
    <w:rsid w:val="0077471E"/>
    <w:rsid w:val="00776382"/>
    <w:rsid w:val="007856CC"/>
    <w:rsid w:val="00796175"/>
    <w:rsid w:val="0079747B"/>
    <w:rsid w:val="007A4454"/>
    <w:rsid w:val="007B17FB"/>
    <w:rsid w:val="007B7FB2"/>
    <w:rsid w:val="007C2FD8"/>
    <w:rsid w:val="007C6DAD"/>
    <w:rsid w:val="007D226E"/>
    <w:rsid w:val="007D75A9"/>
    <w:rsid w:val="007E094E"/>
    <w:rsid w:val="007F417B"/>
    <w:rsid w:val="008040E6"/>
    <w:rsid w:val="00811262"/>
    <w:rsid w:val="00815636"/>
    <w:rsid w:val="008172C7"/>
    <w:rsid w:val="00853380"/>
    <w:rsid w:val="00853864"/>
    <w:rsid w:val="008612A1"/>
    <w:rsid w:val="0087258D"/>
    <w:rsid w:val="008729D5"/>
    <w:rsid w:val="00877FA7"/>
    <w:rsid w:val="008809E0"/>
    <w:rsid w:val="008854CB"/>
    <w:rsid w:val="00885A0B"/>
    <w:rsid w:val="008A2B15"/>
    <w:rsid w:val="008A39A1"/>
    <w:rsid w:val="008C189A"/>
    <w:rsid w:val="008C368E"/>
    <w:rsid w:val="008C4F9C"/>
    <w:rsid w:val="008D263A"/>
    <w:rsid w:val="008E30F4"/>
    <w:rsid w:val="008E7211"/>
    <w:rsid w:val="0090100D"/>
    <w:rsid w:val="00902EF0"/>
    <w:rsid w:val="00904D92"/>
    <w:rsid w:val="00906AEE"/>
    <w:rsid w:val="0091233E"/>
    <w:rsid w:val="009134D5"/>
    <w:rsid w:val="00915C8C"/>
    <w:rsid w:val="0091653A"/>
    <w:rsid w:val="00917C2A"/>
    <w:rsid w:val="009229B4"/>
    <w:rsid w:val="0092690A"/>
    <w:rsid w:val="0093077E"/>
    <w:rsid w:val="00930C14"/>
    <w:rsid w:val="0093572C"/>
    <w:rsid w:val="00936982"/>
    <w:rsid w:val="00936D9A"/>
    <w:rsid w:val="00966437"/>
    <w:rsid w:val="009666F2"/>
    <w:rsid w:val="00970532"/>
    <w:rsid w:val="00970D58"/>
    <w:rsid w:val="00984109"/>
    <w:rsid w:val="00992ED0"/>
    <w:rsid w:val="009D370E"/>
    <w:rsid w:val="009E47AC"/>
    <w:rsid w:val="009F0150"/>
    <w:rsid w:val="009F3448"/>
    <w:rsid w:val="00A2047B"/>
    <w:rsid w:val="00A33FF7"/>
    <w:rsid w:val="00A34AE1"/>
    <w:rsid w:val="00A37850"/>
    <w:rsid w:val="00A403F5"/>
    <w:rsid w:val="00A53CC6"/>
    <w:rsid w:val="00A709F7"/>
    <w:rsid w:val="00A766E0"/>
    <w:rsid w:val="00A82A38"/>
    <w:rsid w:val="00A91BB4"/>
    <w:rsid w:val="00A94FC8"/>
    <w:rsid w:val="00AA1B87"/>
    <w:rsid w:val="00AA340C"/>
    <w:rsid w:val="00AA705A"/>
    <w:rsid w:val="00AB05EA"/>
    <w:rsid w:val="00AD632F"/>
    <w:rsid w:val="00AE5C78"/>
    <w:rsid w:val="00AE7D1D"/>
    <w:rsid w:val="00B011F8"/>
    <w:rsid w:val="00B0718C"/>
    <w:rsid w:val="00B13D75"/>
    <w:rsid w:val="00B147E4"/>
    <w:rsid w:val="00B167BA"/>
    <w:rsid w:val="00B20FA2"/>
    <w:rsid w:val="00B30E59"/>
    <w:rsid w:val="00B4128F"/>
    <w:rsid w:val="00B56ED9"/>
    <w:rsid w:val="00B663A9"/>
    <w:rsid w:val="00B67F6C"/>
    <w:rsid w:val="00B76F5F"/>
    <w:rsid w:val="00B77809"/>
    <w:rsid w:val="00B77DEF"/>
    <w:rsid w:val="00B84E74"/>
    <w:rsid w:val="00B9097D"/>
    <w:rsid w:val="00B918B0"/>
    <w:rsid w:val="00BB4839"/>
    <w:rsid w:val="00BC312B"/>
    <w:rsid w:val="00BD1147"/>
    <w:rsid w:val="00BD2FCA"/>
    <w:rsid w:val="00BE2E07"/>
    <w:rsid w:val="00BE2EDE"/>
    <w:rsid w:val="00BF1BDE"/>
    <w:rsid w:val="00BF38BA"/>
    <w:rsid w:val="00BF3B3D"/>
    <w:rsid w:val="00BF6930"/>
    <w:rsid w:val="00C0340B"/>
    <w:rsid w:val="00C05E7B"/>
    <w:rsid w:val="00C07518"/>
    <w:rsid w:val="00C24424"/>
    <w:rsid w:val="00C26B8E"/>
    <w:rsid w:val="00C2765D"/>
    <w:rsid w:val="00C41E51"/>
    <w:rsid w:val="00C44C54"/>
    <w:rsid w:val="00C5585F"/>
    <w:rsid w:val="00C607AA"/>
    <w:rsid w:val="00C6499D"/>
    <w:rsid w:val="00C7159A"/>
    <w:rsid w:val="00C74E78"/>
    <w:rsid w:val="00C80FD5"/>
    <w:rsid w:val="00C83AE1"/>
    <w:rsid w:val="00C86C72"/>
    <w:rsid w:val="00C9325D"/>
    <w:rsid w:val="00CA7F2B"/>
    <w:rsid w:val="00CB2DA9"/>
    <w:rsid w:val="00CB6244"/>
    <w:rsid w:val="00CC2CAD"/>
    <w:rsid w:val="00CC7F56"/>
    <w:rsid w:val="00CD25D2"/>
    <w:rsid w:val="00CD5A05"/>
    <w:rsid w:val="00CE440A"/>
    <w:rsid w:val="00CE5283"/>
    <w:rsid w:val="00D03375"/>
    <w:rsid w:val="00D060D5"/>
    <w:rsid w:val="00D06C4B"/>
    <w:rsid w:val="00D10007"/>
    <w:rsid w:val="00D16AD6"/>
    <w:rsid w:val="00D21D8C"/>
    <w:rsid w:val="00D2446E"/>
    <w:rsid w:val="00D361D4"/>
    <w:rsid w:val="00D52669"/>
    <w:rsid w:val="00D541A7"/>
    <w:rsid w:val="00D55CFD"/>
    <w:rsid w:val="00D56C3C"/>
    <w:rsid w:val="00D63F64"/>
    <w:rsid w:val="00D65E5C"/>
    <w:rsid w:val="00D66B55"/>
    <w:rsid w:val="00D702B0"/>
    <w:rsid w:val="00D7578D"/>
    <w:rsid w:val="00D76A41"/>
    <w:rsid w:val="00D83B5E"/>
    <w:rsid w:val="00D83C27"/>
    <w:rsid w:val="00D85C47"/>
    <w:rsid w:val="00D87327"/>
    <w:rsid w:val="00D94CED"/>
    <w:rsid w:val="00DA5F2F"/>
    <w:rsid w:val="00DB0891"/>
    <w:rsid w:val="00DC138B"/>
    <w:rsid w:val="00DC4C8A"/>
    <w:rsid w:val="00DC647C"/>
    <w:rsid w:val="00DC7791"/>
    <w:rsid w:val="00DD4F5F"/>
    <w:rsid w:val="00DE5DF9"/>
    <w:rsid w:val="00DE5F2D"/>
    <w:rsid w:val="00DF436A"/>
    <w:rsid w:val="00DF66CB"/>
    <w:rsid w:val="00E146AD"/>
    <w:rsid w:val="00E22D0D"/>
    <w:rsid w:val="00E3212C"/>
    <w:rsid w:val="00E47077"/>
    <w:rsid w:val="00E51D35"/>
    <w:rsid w:val="00E534CB"/>
    <w:rsid w:val="00E57373"/>
    <w:rsid w:val="00E67EAD"/>
    <w:rsid w:val="00E871A5"/>
    <w:rsid w:val="00EA0CC5"/>
    <w:rsid w:val="00EA490D"/>
    <w:rsid w:val="00EE7D1A"/>
    <w:rsid w:val="00EF5F45"/>
    <w:rsid w:val="00F11372"/>
    <w:rsid w:val="00F1276C"/>
    <w:rsid w:val="00F13153"/>
    <w:rsid w:val="00F1751E"/>
    <w:rsid w:val="00F3326A"/>
    <w:rsid w:val="00F347D2"/>
    <w:rsid w:val="00F34973"/>
    <w:rsid w:val="00F4620F"/>
    <w:rsid w:val="00F46BF4"/>
    <w:rsid w:val="00F51622"/>
    <w:rsid w:val="00F653F1"/>
    <w:rsid w:val="00F71DEA"/>
    <w:rsid w:val="00F754CF"/>
    <w:rsid w:val="00F75E7F"/>
    <w:rsid w:val="00FA02E4"/>
    <w:rsid w:val="00FA4D13"/>
    <w:rsid w:val="00FA562A"/>
    <w:rsid w:val="00FB31C8"/>
    <w:rsid w:val="00FB359B"/>
    <w:rsid w:val="00FB66A6"/>
    <w:rsid w:val="00FC01FF"/>
    <w:rsid w:val="00FD14F3"/>
    <w:rsid w:val="00FD4223"/>
    <w:rsid w:val="00FD642F"/>
    <w:rsid w:val="00FE45A2"/>
    <w:rsid w:val="00FF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03BEB2A"/>
  <w15:chartTrackingRefBased/>
  <w15:docId w15:val="{58CDF906-83ED-4DE6-9EA9-A44335877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014286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wios poznań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Aleksandra Siemińska-Lińska</cp:lastModifiedBy>
  <cp:revision>6</cp:revision>
  <cp:lastPrinted>2026-07-24T07:56:00Z</cp:lastPrinted>
  <dcterms:created xsi:type="dcterms:W3CDTF">2026-07-23T19:34:00Z</dcterms:created>
  <dcterms:modified xsi:type="dcterms:W3CDTF">2026-07-27T13:53:00Z</dcterms:modified>
</cp:coreProperties>
</file>