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15F7F49D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D66914" w:rsidRPr="00CA1E96">
        <w:rPr>
          <w:rFonts w:cs="Arial"/>
          <w:bCs/>
          <w:sz w:val="22"/>
          <w:szCs w:val="22"/>
        </w:rPr>
        <w:t>dostawę sprzętu AGD dla jednostek UAM</w:t>
      </w:r>
      <w:r w:rsidR="00216996" w:rsidRPr="00CA1E96">
        <w:rPr>
          <w:sz w:val="22"/>
          <w:szCs w:val="22"/>
        </w:rPr>
        <w:t xml:space="preserve">, </w:t>
      </w:r>
      <w:r w:rsidR="00D66914" w:rsidRPr="00CA1E96">
        <w:rPr>
          <w:sz w:val="22"/>
          <w:szCs w:val="22"/>
        </w:rPr>
        <w:br/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D66914" w:rsidRPr="00CA1E96">
        <w:rPr>
          <w:rFonts w:cs="Arial"/>
          <w:sz w:val="22"/>
          <w:szCs w:val="22"/>
        </w:rPr>
        <w:t>ZP</w:t>
      </w:r>
      <w:r w:rsidR="00F33B10">
        <w:rPr>
          <w:rFonts w:cs="Arial"/>
          <w:sz w:val="22"/>
          <w:szCs w:val="22"/>
        </w:rPr>
        <w:t>3</w:t>
      </w:r>
      <w:r w:rsidR="00D66914" w:rsidRPr="00CA1E96">
        <w:rPr>
          <w:rFonts w:cs="Arial"/>
          <w:sz w:val="22"/>
          <w:szCs w:val="22"/>
        </w:rPr>
        <w:t>/</w:t>
      </w:r>
      <w:r w:rsidR="00D53834">
        <w:rPr>
          <w:rFonts w:cs="Arial"/>
          <w:sz w:val="22"/>
          <w:szCs w:val="22"/>
        </w:rPr>
        <w:t>7928</w:t>
      </w:r>
      <w:r w:rsidR="00D66914" w:rsidRPr="00CA1E96">
        <w:rPr>
          <w:rFonts w:cs="Arial"/>
          <w:sz w:val="22"/>
          <w:szCs w:val="22"/>
        </w:rPr>
        <w:t>/2</w:t>
      </w:r>
      <w:r w:rsidR="00D53834">
        <w:rPr>
          <w:rFonts w:cs="Arial"/>
          <w:sz w:val="22"/>
          <w:szCs w:val="22"/>
        </w:rPr>
        <w:t>6</w:t>
      </w:r>
      <w:r w:rsidR="00236258">
        <w:rPr>
          <w:rFonts w:cs="Arial"/>
          <w:sz w:val="22"/>
          <w:szCs w:val="22"/>
        </w:rPr>
        <w:t>/1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7777777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7777777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426D163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715C0B66" w:rsidR="00826AA6" w:rsidRPr="00826AA6" w:rsidRDefault="00826AA6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0476646A" w14:textId="77777777"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4D148291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D53834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229A0B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9836E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04FA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A56EDF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8011A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09B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6E41D9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F314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5B507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E36AC" w14:textId="77777777" w:rsidR="00A9555C" w:rsidRDefault="00A9555C">
      <w:r>
        <w:separator/>
      </w:r>
    </w:p>
  </w:endnote>
  <w:endnote w:type="continuationSeparator" w:id="0">
    <w:p w14:paraId="76CA2B50" w14:textId="77777777" w:rsidR="00A9555C" w:rsidRDefault="00A95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635B8" w14:textId="77777777" w:rsidR="00A9555C" w:rsidRDefault="00A9555C">
      <w:r>
        <w:separator/>
      </w:r>
    </w:p>
  </w:footnote>
  <w:footnote w:type="continuationSeparator" w:id="0">
    <w:p w14:paraId="4B780C8A" w14:textId="77777777" w:rsidR="00A9555C" w:rsidRDefault="00A95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4E2D767B"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33B10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D53834">
      <w:rPr>
        <w:rFonts w:ascii="Arial" w:hAnsi="Arial" w:cs="Arial"/>
        <w:i/>
        <w:sz w:val="20"/>
      </w:rPr>
      <w:t>7928</w:t>
    </w:r>
    <w:r>
      <w:rPr>
        <w:rFonts w:ascii="Arial" w:hAnsi="Arial" w:cs="Arial"/>
        <w:i/>
        <w:sz w:val="20"/>
      </w:rPr>
      <w:t>/2</w:t>
    </w:r>
    <w:r w:rsidR="00D53834">
      <w:rPr>
        <w:rFonts w:ascii="Arial" w:hAnsi="Arial" w:cs="Arial"/>
        <w:i/>
        <w:sz w:val="20"/>
      </w:rPr>
      <w:t>6</w:t>
    </w:r>
    <w:r w:rsidR="00236258">
      <w:rPr>
        <w:rFonts w:ascii="Arial" w:hAnsi="Arial" w:cs="Arial"/>
        <w:i/>
        <w:sz w:val="20"/>
      </w:rPr>
      <w:t>/1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641329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7916424">
    <w:abstractNumId w:val="17"/>
  </w:num>
  <w:num w:numId="3" w16cid:durableId="2014915296">
    <w:abstractNumId w:val="12"/>
  </w:num>
  <w:num w:numId="4" w16cid:durableId="1635332376">
    <w:abstractNumId w:val="12"/>
  </w:num>
  <w:num w:numId="5" w16cid:durableId="1364936031">
    <w:abstractNumId w:val="10"/>
  </w:num>
  <w:num w:numId="6" w16cid:durableId="1862546658">
    <w:abstractNumId w:val="36"/>
  </w:num>
  <w:num w:numId="7" w16cid:durableId="124616401">
    <w:abstractNumId w:val="49"/>
  </w:num>
  <w:num w:numId="8" w16cid:durableId="231359350">
    <w:abstractNumId w:val="35"/>
  </w:num>
  <w:num w:numId="9" w16cid:durableId="11575740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142770238">
    <w:abstractNumId w:val="38"/>
  </w:num>
  <w:num w:numId="11" w16cid:durableId="1691492375">
    <w:abstractNumId w:val="4"/>
  </w:num>
  <w:num w:numId="12" w16cid:durableId="1524123419">
    <w:abstractNumId w:val="45"/>
  </w:num>
  <w:num w:numId="13" w16cid:durableId="14517048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97992232">
    <w:abstractNumId w:val="6"/>
  </w:num>
  <w:num w:numId="15" w16cid:durableId="1510952134">
    <w:abstractNumId w:val="31"/>
  </w:num>
  <w:num w:numId="16" w16cid:durableId="1365474694">
    <w:abstractNumId w:val="16"/>
  </w:num>
  <w:num w:numId="17" w16cid:durableId="300812474">
    <w:abstractNumId w:val="19"/>
  </w:num>
  <w:num w:numId="18" w16cid:durableId="1482843355">
    <w:abstractNumId w:val="8"/>
  </w:num>
  <w:num w:numId="19" w16cid:durableId="1731146730">
    <w:abstractNumId w:val="32"/>
  </w:num>
  <w:num w:numId="20" w16cid:durableId="1537279838">
    <w:abstractNumId w:val="29"/>
  </w:num>
  <w:num w:numId="21" w16cid:durableId="40327931">
    <w:abstractNumId w:val="48"/>
  </w:num>
  <w:num w:numId="22" w16cid:durableId="938371091">
    <w:abstractNumId w:val="15"/>
  </w:num>
  <w:num w:numId="23" w16cid:durableId="1323506315">
    <w:abstractNumId w:val="11"/>
  </w:num>
  <w:num w:numId="24" w16cid:durableId="1878931101">
    <w:abstractNumId w:val="46"/>
  </w:num>
  <w:num w:numId="25" w16cid:durableId="665136886">
    <w:abstractNumId w:val="41"/>
  </w:num>
  <w:num w:numId="26" w16cid:durableId="1612125045">
    <w:abstractNumId w:val="34"/>
  </w:num>
  <w:num w:numId="27" w16cid:durableId="805898085">
    <w:abstractNumId w:val="28"/>
  </w:num>
  <w:num w:numId="28" w16cid:durableId="958535619">
    <w:abstractNumId w:val="44"/>
  </w:num>
  <w:num w:numId="29" w16cid:durableId="377702949">
    <w:abstractNumId w:val="50"/>
  </w:num>
  <w:num w:numId="30" w16cid:durableId="2016223390">
    <w:abstractNumId w:val="9"/>
  </w:num>
  <w:num w:numId="31" w16cid:durableId="712845323">
    <w:abstractNumId w:val="13"/>
  </w:num>
  <w:num w:numId="32" w16cid:durableId="226644849">
    <w:abstractNumId w:val="40"/>
  </w:num>
  <w:num w:numId="33" w16cid:durableId="850724499">
    <w:abstractNumId w:val="22"/>
  </w:num>
  <w:num w:numId="34" w16cid:durableId="695543400">
    <w:abstractNumId w:val="7"/>
  </w:num>
  <w:num w:numId="35" w16cid:durableId="512643805">
    <w:abstractNumId w:val="39"/>
  </w:num>
  <w:num w:numId="36" w16cid:durableId="721709468">
    <w:abstractNumId w:val="47"/>
  </w:num>
  <w:num w:numId="37" w16cid:durableId="756946599">
    <w:abstractNumId w:val="37"/>
  </w:num>
  <w:num w:numId="38" w16cid:durableId="124860292">
    <w:abstractNumId w:val="51"/>
  </w:num>
  <w:num w:numId="39" w16cid:durableId="972829885">
    <w:abstractNumId w:val="33"/>
  </w:num>
  <w:num w:numId="40" w16cid:durableId="394204881">
    <w:abstractNumId w:val="18"/>
  </w:num>
  <w:num w:numId="41" w16cid:durableId="22245252">
    <w:abstractNumId w:val="3"/>
  </w:num>
  <w:num w:numId="42" w16cid:durableId="938220241">
    <w:abstractNumId w:val="24"/>
  </w:num>
  <w:num w:numId="43" w16cid:durableId="1492327126">
    <w:abstractNumId w:val="23"/>
  </w:num>
  <w:num w:numId="44" w16cid:durableId="884829827">
    <w:abstractNumId w:val="25"/>
  </w:num>
  <w:num w:numId="45" w16cid:durableId="1477260226">
    <w:abstractNumId w:val="5"/>
  </w:num>
  <w:num w:numId="46" w16cid:durableId="869683843">
    <w:abstractNumId w:val="20"/>
  </w:num>
  <w:num w:numId="47" w16cid:durableId="856428878">
    <w:abstractNumId w:val="27"/>
  </w:num>
  <w:num w:numId="48" w16cid:durableId="459373636">
    <w:abstractNumId w:val="21"/>
  </w:num>
  <w:num w:numId="49" w16cid:durableId="39747397">
    <w:abstractNumId w:val="43"/>
  </w:num>
  <w:num w:numId="50" w16cid:durableId="1152017874">
    <w:abstractNumId w:val="42"/>
  </w:num>
  <w:num w:numId="51" w16cid:durableId="661931889">
    <w:abstractNumId w:val="52"/>
  </w:num>
  <w:num w:numId="52" w16cid:durableId="1187865965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2B75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36258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7F85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A7FCC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5C9A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555C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4888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3834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31C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1136</Words>
  <Characters>6818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Alicja Bemowicz</cp:lastModifiedBy>
  <cp:revision>18</cp:revision>
  <cp:lastPrinted>2023-06-05T07:57:00Z</cp:lastPrinted>
  <dcterms:created xsi:type="dcterms:W3CDTF">2022-10-18T12:29:00Z</dcterms:created>
  <dcterms:modified xsi:type="dcterms:W3CDTF">2026-07-21T07:48:00Z</dcterms:modified>
</cp:coreProperties>
</file>