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76228E" w14:textId="77777777"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14:paraId="07185FA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14:paraId="4D196640" w14:textId="77777777"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14:paraId="62747905" w14:textId="45B69E29"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  <w:r w:rsidR="00082A72">
        <w:rPr>
          <w:b/>
          <w:bCs/>
          <w:sz w:val="24"/>
          <w:szCs w:val="24"/>
          <w:u w:val="single"/>
        </w:rPr>
        <w:t xml:space="preserve">– CZĘŚĆ </w:t>
      </w:r>
      <w:r w:rsidR="004C0407">
        <w:rPr>
          <w:b/>
          <w:bCs/>
          <w:sz w:val="24"/>
          <w:szCs w:val="24"/>
          <w:u w:val="single"/>
        </w:rPr>
        <w:t>2</w:t>
      </w:r>
    </w:p>
    <w:p w14:paraId="2953918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0601CFCB" w14:textId="77777777"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14:paraId="0E8D4EA1" w14:textId="77777777"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14:paraId="5E0E2C96" w14:textId="71144C2C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</w:t>
      </w:r>
    </w:p>
    <w:p w14:paraId="5B40FC85" w14:textId="41839C69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 EMAL: 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..................</w:t>
      </w:r>
    </w:p>
    <w:p w14:paraId="5877AF56" w14:textId="5104D59C" w:rsidR="00641486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</w:t>
      </w:r>
      <w:r w:rsidR="00641486">
        <w:rPr>
          <w:rFonts w:ascii="Times New Roman" w:hAnsi="Times New Roman"/>
          <w:sz w:val="24"/>
          <w:szCs w:val="24"/>
        </w:rPr>
        <w:t xml:space="preserve"> </w:t>
      </w:r>
      <w:r w:rsidRPr="005B5B74">
        <w:rPr>
          <w:rFonts w:ascii="Times New Roman" w:hAnsi="Times New Roman"/>
          <w:sz w:val="24"/>
          <w:szCs w:val="24"/>
        </w:rPr>
        <w:t>REGON:  ......................</w:t>
      </w:r>
      <w:r w:rsidR="00641486">
        <w:rPr>
          <w:rFonts w:ascii="Times New Roman" w:hAnsi="Times New Roman"/>
          <w:sz w:val="24"/>
          <w:szCs w:val="24"/>
        </w:rPr>
        <w:t>...........</w:t>
      </w:r>
      <w:r w:rsidRPr="005B5B74">
        <w:rPr>
          <w:rFonts w:ascii="Times New Roman" w:hAnsi="Times New Roman"/>
          <w:sz w:val="24"/>
          <w:szCs w:val="24"/>
        </w:rPr>
        <w:t>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</w:t>
      </w:r>
    </w:p>
    <w:p w14:paraId="67246443" w14:textId="517389BB" w:rsidR="005A58F5" w:rsidRPr="005B5B74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Wykonawca jest </w:t>
      </w:r>
      <w:r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Pr="005B5B74">
        <w:rPr>
          <w:rFonts w:ascii="Times New Roman" w:hAnsi="Times New Roman"/>
          <w:sz w:val="24"/>
          <w:szCs w:val="24"/>
        </w:rPr>
        <w:t xml:space="preserve">*** </w:t>
      </w:r>
      <w:r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14:paraId="7A275865" w14:textId="77777777"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27716C6" w14:textId="77777777"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14:paraId="3DB17BFA" w14:textId="77777777" w:rsidR="00A4437A" w:rsidRPr="005B5B74" w:rsidRDefault="00A4437A" w:rsidP="00A35437">
      <w:pPr>
        <w:pStyle w:val="Tekstpodstawowy21"/>
        <w:spacing w:before="60"/>
        <w:jc w:val="center"/>
      </w:pPr>
    </w:p>
    <w:p w14:paraId="5CEDFBB0" w14:textId="77777777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14:paraId="30DD6EEC" w14:textId="587ABA6C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</w:t>
      </w:r>
      <w:r w:rsidR="004C0407">
        <w:rPr>
          <w:rFonts w:ascii="Times New Roman" w:hAnsi="Times New Roman"/>
          <w:b/>
          <w:sz w:val="24"/>
          <w:szCs w:val="24"/>
        </w:rPr>
        <w:t>2</w:t>
      </w:r>
      <w:r w:rsidRPr="00A4437A">
        <w:rPr>
          <w:rFonts w:ascii="Times New Roman" w:hAnsi="Times New Roman"/>
          <w:b/>
          <w:sz w:val="24"/>
          <w:szCs w:val="24"/>
        </w:rPr>
        <w:t xml:space="preserve"> – </w:t>
      </w:r>
      <w:r w:rsidR="004C0407" w:rsidRPr="004C0407">
        <w:rPr>
          <w:rFonts w:ascii="Times New Roman" w:hAnsi="Times New Roman"/>
          <w:b/>
          <w:bCs/>
          <w:sz w:val="24"/>
          <w:szCs w:val="24"/>
        </w:rPr>
        <w:t>usługa sprzątania i utrzymania czystości w  budynku Collegium Novum przy al. Niepodległości 4 w Poznaniu</w:t>
      </w:r>
    </w:p>
    <w:p w14:paraId="39F5215C" w14:textId="41FDC38C" w:rsidR="00A0486F" w:rsidRPr="005B5B74" w:rsidRDefault="00641486" w:rsidP="0064148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/>
        <w:jc w:val="both"/>
        <w:rPr>
          <w:sz w:val="24"/>
          <w:szCs w:val="24"/>
        </w:rPr>
      </w:pPr>
      <w:r w:rsidRPr="00641486">
        <w:rPr>
          <w:bCs/>
          <w:sz w:val="24"/>
          <w:szCs w:val="24"/>
        </w:rPr>
        <w:t>O</w:t>
      </w:r>
      <w:r w:rsidR="00A0486F" w:rsidRPr="005B5B74">
        <w:rPr>
          <w:sz w:val="24"/>
          <w:szCs w:val="24"/>
        </w:rPr>
        <w:t xml:space="preserve">ferujemy wykonanie </w:t>
      </w:r>
      <w:r w:rsidR="00371A95" w:rsidRPr="00371A95">
        <w:rPr>
          <w:sz w:val="24"/>
          <w:szCs w:val="24"/>
        </w:rPr>
        <w:t xml:space="preserve">usług objętych </w:t>
      </w:r>
      <w:r w:rsidR="00A0486F" w:rsidRPr="005B5B74">
        <w:rPr>
          <w:sz w:val="24"/>
          <w:szCs w:val="24"/>
        </w:rPr>
        <w:t>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14:paraId="0C0DA728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02D2701E" w14:textId="77777777"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14:paraId="5E23E66B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224B8791" w14:textId="77777777"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14:paraId="469C9759" w14:textId="77777777"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00670ABA" w14:textId="43DB251C"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4C0407">
        <w:rPr>
          <w:b/>
          <w:bCs/>
          <w:sz w:val="24"/>
          <w:szCs w:val="24"/>
          <w:u w:val="single"/>
        </w:rPr>
        <w:t>6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14:paraId="0C132970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14:paraId="56295314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14:paraId="0A6500A0" w14:textId="77777777"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14:paraId="5FD5A090" w14:textId="77777777"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14:paraId="217D951F" w14:textId="77777777"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69CE93CF" w14:textId="77777777"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14:paraId="35096C54" w14:textId="77777777"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14:paraId="458D9D38" w14:textId="77777777"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14:paraId="64D54ADA" w14:textId="77777777"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5A58168" w14:textId="77777777" w:rsidR="00956862" w:rsidRPr="005B5B74" w:rsidRDefault="00E614CA" w:rsidP="0064148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14:paraId="1962686C" w14:textId="77777777"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513540" w14:textId="2274807D" w:rsidR="00B9315D" w:rsidRDefault="00B9315D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B9315D">
        <w:rPr>
          <w:bCs/>
          <w:color w:val="000000"/>
          <w:sz w:val="24"/>
          <w:szCs w:val="24"/>
        </w:rPr>
        <w:t>Oświadczamy, że środki oraz artykuły czystości i higieny, które będą stosowane przy realizacji zamówienia są zgodne z wymaganiami Zamawiającego zawartymi w SWZ.</w:t>
      </w:r>
    </w:p>
    <w:p w14:paraId="4EEB66C6" w14:textId="5604AC42"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371A95" w:rsidRPr="00371A95">
        <w:rPr>
          <w:bCs/>
          <w:color w:val="000000"/>
          <w:sz w:val="24"/>
          <w:szCs w:val="24"/>
        </w:rPr>
        <w:t>środków oraz artykułów czystości i higieny, które będą stosowane przy realizacji zamówienia</w:t>
      </w:r>
      <w:r w:rsidRPr="005B5B74">
        <w:rPr>
          <w:bCs/>
          <w:color w:val="000000"/>
          <w:sz w:val="24"/>
          <w:szCs w:val="24"/>
        </w:rPr>
        <w:t>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14:paraId="37D28E99" w14:textId="77777777"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14:paraId="23B5672A" w14:textId="1C3F61B1"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 xml:space="preserve">wraz z dokumentami potwierdzającymi ich wysokość przedłoży Zamawiającemu </w:t>
      </w:r>
      <w:r w:rsidR="00E602A9" w:rsidRPr="00371A95">
        <w:rPr>
          <w:bCs/>
          <w:sz w:val="24"/>
          <w:szCs w:val="24"/>
        </w:rPr>
        <w:t>przed datą zawarcia umowy</w:t>
      </w:r>
      <w:r w:rsidR="00254316" w:rsidRPr="00371A95">
        <w:rPr>
          <w:bCs/>
          <w:sz w:val="24"/>
          <w:szCs w:val="24"/>
        </w:rPr>
        <w:t xml:space="preserve"> (zgodnie z </w:t>
      </w:r>
      <w:r w:rsidR="00707BB3" w:rsidRPr="00371A95">
        <w:rPr>
          <w:bCs/>
          <w:sz w:val="24"/>
          <w:szCs w:val="24"/>
        </w:rPr>
        <w:t xml:space="preserve">rozdz. </w:t>
      </w:r>
      <w:r w:rsidR="008B23B7" w:rsidRPr="00371A95">
        <w:rPr>
          <w:bCs/>
          <w:sz w:val="24"/>
          <w:szCs w:val="24"/>
        </w:rPr>
        <w:t>III</w:t>
      </w:r>
      <w:r w:rsidR="00707BB3" w:rsidRPr="00371A95">
        <w:rPr>
          <w:bCs/>
          <w:sz w:val="24"/>
          <w:szCs w:val="24"/>
        </w:rPr>
        <w:t xml:space="preserve"> SWZ)</w:t>
      </w:r>
      <w:r w:rsidR="00E602A9" w:rsidRPr="00371A95">
        <w:rPr>
          <w:bCs/>
          <w:sz w:val="24"/>
          <w:szCs w:val="24"/>
        </w:rPr>
        <w:t>.</w:t>
      </w:r>
    </w:p>
    <w:p w14:paraId="01437919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14:paraId="1489687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14:paraId="76792911" w14:textId="77777777"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1297158" w14:textId="77777777"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DEDF81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3D5349E5" w14:textId="77777777"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14:paraId="3F46B13B" w14:textId="77777777"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1609F283" w14:textId="77777777"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6A94969" w14:textId="77777777"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lastRenderedPageBreak/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14:paraId="7771EEFF" w14:textId="77777777"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8EAB321" w14:textId="77777777"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14:paraId="0EE6FAFE" w14:textId="77777777"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E379B5E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6504EB9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11E8E66D" w14:textId="77777777"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14:paraId="2EDCA78F" w14:textId="77777777"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14:paraId="6214E91F" w14:textId="77777777"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14:paraId="574031BD" w14:textId="757EDBBA"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4C0407">
        <w:rPr>
          <w:rFonts w:ascii="Times New Roman" w:eastAsia="Calibri" w:hAnsi="Times New Roman"/>
          <w:bCs/>
          <w:sz w:val="24"/>
          <w:szCs w:val="24"/>
          <w:lang w:eastAsia="en-GB"/>
        </w:rPr>
        <w:t>B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40B47" w14:textId="77777777" w:rsidR="002A134A" w:rsidRDefault="002A134A">
      <w:r>
        <w:separator/>
      </w:r>
    </w:p>
  </w:endnote>
  <w:endnote w:type="continuationSeparator" w:id="0">
    <w:p w14:paraId="05477125" w14:textId="77777777" w:rsidR="002A134A" w:rsidRDefault="002A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AC212" w14:textId="77777777" w:rsidR="002A134A" w:rsidRDefault="002A134A">
      <w:r>
        <w:separator/>
      </w:r>
    </w:p>
  </w:footnote>
  <w:footnote w:type="continuationSeparator" w:id="0">
    <w:p w14:paraId="7702C3FE" w14:textId="77777777" w:rsidR="002A134A" w:rsidRDefault="002A1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519A" w14:textId="52BAF5AE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</w:t>
    </w:r>
    <w:r w:rsidR="00082A72">
      <w:rPr>
        <w:rFonts w:ascii="Times New Roman" w:hAnsi="Times New Roman" w:cs="Times New Roman"/>
        <w:b w:val="0"/>
        <w:sz w:val="22"/>
        <w:szCs w:val="22"/>
      </w:rPr>
      <w:t>8855</w:t>
    </w:r>
  </w:p>
  <w:p w14:paraId="52DD48E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0E41A19B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10645152"/>
    <w:lvl w:ilvl="0" w:tplc="27040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860">
    <w:abstractNumId w:val="1"/>
  </w:num>
  <w:num w:numId="2" w16cid:durableId="1576283447">
    <w:abstractNumId w:val="2"/>
  </w:num>
  <w:num w:numId="3" w16cid:durableId="1515877310">
    <w:abstractNumId w:val="3"/>
  </w:num>
  <w:num w:numId="4" w16cid:durableId="301808809">
    <w:abstractNumId w:val="6"/>
  </w:num>
  <w:num w:numId="5" w16cid:durableId="210194062">
    <w:abstractNumId w:val="25"/>
  </w:num>
  <w:num w:numId="6" w16cid:durableId="1304584422">
    <w:abstractNumId w:val="16"/>
  </w:num>
  <w:num w:numId="7" w16cid:durableId="525411737">
    <w:abstractNumId w:val="15"/>
  </w:num>
  <w:num w:numId="8" w16cid:durableId="1216546034">
    <w:abstractNumId w:val="10"/>
  </w:num>
  <w:num w:numId="9" w16cid:durableId="1595741567">
    <w:abstractNumId w:val="8"/>
  </w:num>
  <w:num w:numId="10" w16cid:durableId="1793091668">
    <w:abstractNumId w:val="26"/>
  </w:num>
  <w:num w:numId="11" w16cid:durableId="1568146237">
    <w:abstractNumId w:val="12"/>
  </w:num>
  <w:num w:numId="12" w16cid:durableId="672029553">
    <w:abstractNumId w:val="23"/>
  </w:num>
  <w:num w:numId="13" w16cid:durableId="1373267387">
    <w:abstractNumId w:val="11"/>
  </w:num>
  <w:num w:numId="14" w16cid:durableId="656152455">
    <w:abstractNumId w:val="29"/>
  </w:num>
  <w:num w:numId="15" w16cid:durableId="1543447065">
    <w:abstractNumId w:val="19"/>
  </w:num>
  <w:num w:numId="16" w16cid:durableId="67954940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6152922">
    <w:abstractNumId w:val="14"/>
  </w:num>
  <w:num w:numId="18" w16cid:durableId="800734334">
    <w:abstractNumId w:val="24"/>
  </w:num>
  <w:num w:numId="19" w16cid:durableId="991907318">
    <w:abstractNumId w:val="31"/>
  </w:num>
  <w:num w:numId="20" w16cid:durableId="2024697250">
    <w:abstractNumId w:val="21"/>
  </w:num>
  <w:num w:numId="21" w16cid:durableId="1344549388">
    <w:abstractNumId w:val="13"/>
  </w:num>
  <w:num w:numId="22" w16cid:durableId="1269774747">
    <w:abstractNumId w:val="32"/>
  </w:num>
  <w:num w:numId="23" w16cid:durableId="418798188">
    <w:abstractNumId w:val="18"/>
  </w:num>
  <w:num w:numId="24" w16cid:durableId="1862082784">
    <w:abstractNumId w:val="9"/>
  </w:num>
  <w:num w:numId="25" w16cid:durableId="1875724860">
    <w:abstractNumId w:val="17"/>
  </w:num>
  <w:num w:numId="26" w16cid:durableId="684552531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2A7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134A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2542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1A95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0407"/>
    <w:rsid w:val="004C10AE"/>
    <w:rsid w:val="004C620F"/>
    <w:rsid w:val="004C6EEC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486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2B30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F88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315D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47418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267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788</Words>
  <Characters>4731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2023-11-02T10:26:00Z</cp:lastPrinted>
  <dcterms:created xsi:type="dcterms:W3CDTF">2026-07-27T08:42:00Z</dcterms:created>
  <dcterms:modified xsi:type="dcterms:W3CDTF">2026-07-28T08:38:00Z</dcterms:modified>
</cp:coreProperties>
</file>