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02DB23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189DAC94" w14:textId="77777777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1</w:t>
      </w:r>
    </w:p>
    <w:p w14:paraId="73F27298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37232057" w14:textId="790B7005"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1 – </w:t>
      </w:r>
      <w:r w:rsidR="0000032F" w:rsidRPr="0000032F">
        <w:rPr>
          <w:b/>
          <w:bCs/>
          <w:sz w:val="24"/>
          <w:szCs w:val="24"/>
        </w:rPr>
        <w:t xml:space="preserve">usługa sprzątania i utrzymania czystości w budynkach Collegium </w:t>
      </w:r>
      <w:proofErr w:type="spellStart"/>
      <w:r w:rsidR="0000032F" w:rsidRPr="0000032F">
        <w:rPr>
          <w:b/>
          <w:bCs/>
          <w:sz w:val="24"/>
          <w:szCs w:val="24"/>
        </w:rPr>
        <w:t>Iuridicum</w:t>
      </w:r>
      <w:proofErr w:type="spellEnd"/>
      <w:r w:rsidR="0000032F" w:rsidRPr="0000032F">
        <w:rPr>
          <w:b/>
          <w:bCs/>
          <w:sz w:val="24"/>
          <w:szCs w:val="24"/>
        </w:rPr>
        <w:t xml:space="preserve"> Novum oraz Portierni wjazdowej przy al. Niepodległości 53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14:paraId="599C6B77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16056642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0D3A778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2CC8E5F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C7E9BF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503146B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0D71BB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5F352C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106C6DAC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830B00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2EDD729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0816B8A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00074376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31B3AD6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551136B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14:paraId="2703E939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7684ED74" w14:textId="43520B3D" w:rsidR="00D443DA" w:rsidRDefault="0000032F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00032F">
              <w:rPr>
                <w:b/>
              </w:rPr>
              <w:t xml:space="preserve">usługa sprzątania i utrzymania czystości w budynkach Collegium </w:t>
            </w:r>
            <w:proofErr w:type="spellStart"/>
            <w:r w:rsidRPr="0000032F">
              <w:rPr>
                <w:b/>
              </w:rPr>
              <w:t>Iuridicum</w:t>
            </w:r>
            <w:proofErr w:type="spellEnd"/>
            <w:r w:rsidRPr="0000032F">
              <w:rPr>
                <w:b/>
              </w:rPr>
              <w:t xml:space="preserve"> Novum oraz Portierni wjazdowej przy al. Niepodległości 53 w Poznaniu</w:t>
            </w:r>
          </w:p>
          <w:p w14:paraId="5A756195" w14:textId="77777777" w:rsidR="0000032F" w:rsidRDefault="0000032F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6496732D" w14:textId="77777777" w:rsidR="006701E4" w:rsidRPr="001148D3" w:rsidRDefault="006701E4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od 1 września do 30 </w:t>
            </w:r>
            <w:r w:rsidR="00D443DA">
              <w:rPr>
                <w:b/>
              </w:rPr>
              <w:t>czerwca</w:t>
            </w:r>
          </w:p>
        </w:tc>
        <w:tc>
          <w:tcPr>
            <w:tcW w:w="1560" w:type="dxa"/>
            <w:vAlign w:val="center"/>
          </w:tcPr>
          <w:p w14:paraId="7ACD5EE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33BE06A1" w14:textId="77777777" w:rsidR="008E30F4" w:rsidRPr="001148D3" w:rsidRDefault="006701E4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8175,80</w:t>
            </w:r>
          </w:p>
        </w:tc>
        <w:tc>
          <w:tcPr>
            <w:tcW w:w="1276" w:type="dxa"/>
            <w:vAlign w:val="center"/>
          </w:tcPr>
          <w:p w14:paraId="1C11122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55F21678" w14:textId="77777777" w:rsidR="008E30F4" w:rsidRPr="001148D3" w:rsidRDefault="001148D3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6A43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14:paraId="4354CB3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14:paraId="58FF3BF6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79B69E76" w14:textId="709264D8" w:rsidR="00D443DA" w:rsidRDefault="0000032F" w:rsidP="000B0D06">
            <w:pPr>
              <w:pStyle w:val="Tekstpodstawowy"/>
              <w:spacing w:after="0"/>
              <w:jc w:val="center"/>
              <w:rPr>
                <w:b/>
                <w:bCs/>
              </w:rPr>
            </w:pPr>
            <w:r w:rsidRPr="0000032F">
              <w:rPr>
                <w:b/>
                <w:bCs/>
              </w:rPr>
              <w:t xml:space="preserve">usługa sprzątania i utrzymania czystości w budynkach Collegium </w:t>
            </w:r>
            <w:proofErr w:type="spellStart"/>
            <w:r w:rsidRPr="0000032F">
              <w:rPr>
                <w:b/>
                <w:bCs/>
              </w:rPr>
              <w:t>Iuridicum</w:t>
            </w:r>
            <w:proofErr w:type="spellEnd"/>
            <w:r w:rsidRPr="0000032F">
              <w:rPr>
                <w:b/>
                <w:bCs/>
              </w:rPr>
              <w:t xml:space="preserve"> Novum oraz Portierni wjazdowej przy al. Niepodległości 53 w Poznaniu</w:t>
            </w:r>
          </w:p>
          <w:p w14:paraId="4E771A88" w14:textId="77777777" w:rsidR="0000032F" w:rsidRDefault="0000032F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6DEA0ABA" w14:textId="77777777" w:rsidR="00D443DA" w:rsidRPr="006701E4" w:rsidRDefault="00D443DA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46AA7722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14A92D0B" w14:textId="77777777" w:rsidR="006701E4" w:rsidRDefault="006701E4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4590,50</w:t>
            </w:r>
          </w:p>
        </w:tc>
        <w:tc>
          <w:tcPr>
            <w:tcW w:w="1276" w:type="dxa"/>
            <w:vAlign w:val="center"/>
          </w:tcPr>
          <w:p w14:paraId="3931C2BB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45086191" w14:textId="77777777"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14:paraId="6D93C526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0A6A1179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41A1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19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203E7D4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0CD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BC05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4C90DC3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AE18BF4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9C2E49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021CA8F" w14:textId="77777777"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14:paraId="4B6485D3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6701E4">
        <w:rPr>
          <w:rFonts w:ascii="Times New Roman" w:hAnsi="Times New Roman"/>
          <w:sz w:val="24"/>
          <w:szCs w:val="24"/>
          <w:u w:val="single"/>
        </w:rPr>
        <w:t>A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B6A5B" w14:textId="77777777" w:rsidR="00B202B4" w:rsidRDefault="00B202B4">
      <w:r>
        <w:separator/>
      </w:r>
    </w:p>
  </w:endnote>
  <w:endnote w:type="continuationSeparator" w:id="0">
    <w:p w14:paraId="50F66197" w14:textId="77777777" w:rsidR="00B202B4" w:rsidRDefault="00B20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E4BE3" w14:textId="77777777" w:rsidR="00B202B4" w:rsidRDefault="00B202B4">
      <w:r>
        <w:separator/>
      </w:r>
    </w:p>
  </w:footnote>
  <w:footnote w:type="continuationSeparator" w:id="0">
    <w:p w14:paraId="2AC84224" w14:textId="77777777" w:rsidR="00B202B4" w:rsidRDefault="00B20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C9BE" w14:textId="6E0B1AA9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</w:t>
    </w:r>
    <w:r w:rsidR="0000032F">
      <w:rPr>
        <w:rFonts w:ascii="Times New Roman" w:hAnsi="Times New Roman" w:cs="Times New Roman"/>
        <w:b w:val="0"/>
        <w:sz w:val="22"/>
        <w:szCs w:val="22"/>
      </w:rPr>
      <w:t>8855</w:t>
    </w:r>
  </w:p>
  <w:p w14:paraId="7E084341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E090E86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8497895">
    <w:abstractNumId w:val="0"/>
  </w:num>
  <w:num w:numId="2" w16cid:durableId="237206433">
    <w:abstractNumId w:val="1"/>
  </w:num>
  <w:num w:numId="3" w16cid:durableId="740955521">
    <w:abstractNumId w:val="2"/>
  </w:num>
  <w:num w:numId="4" w16cid:durableId="300159391">
    <w:abstractNumId w:val="3"/>
  </w:num>
  <w:num w:numId="5" w16cid:durableId="1747877700">
    <w:abstractNumId w:val="4"/>
  </w:num>
  <w:num w:numId="6" w16cid:durableId="1253078682">
    <w:abstractNumId w:val="5"/>
  </w:num>
  <w:num w:numId="7" w16cid:durableId="1718628212">
    <w:abstractNumId w:val="6"/>
  </w:num>
  <w:num w:numId="8" w16cid:durableId="2015834703">
    <w:abstractNumId w:val="7"/>
  </w:num>
  <w:num w:numId="9" w16cid:durableId="1837384472">
    <w:abstractNumId w:val="8"/>
  </w:num>
  <w:num w:numId="10" w16cid:durableId="1612660790">
    <w:abstractNumId w:val="9"/>
  </w:num>
  <w:num w:numId="11" w16cid:durableId="1978796648">
    <w:abstractNumId w:val="26"/>
  </w:num>
  <w:num w:numId="12" w16cid:durableId="235090918">
    <w:abstractNumId w:val="4"/>
    <w:lvlOverride w:ilvl="0">
      <w:startOverride w:val="1"/>
    </w:lvlOverride>
  </w:num>
  <w:num w:numId="13" w16cid:durableId="570163851">
    <w:abstractNumId w:val="0"/>
    <w:lvlOverride w:ilvl="0">
      <w:startOverride w:val="1"/>
    </w:lvlOverride>
  </w:num>
  <w:num w:numId="14" w16cid:durableId="1489639116">
    <w:abstractNumId w:val="6"/>
    <w:lvlOverride w:ilvl="0">
      <w:startOverride w:val="1"/>
    </w:lvlOverride>
  </w:num>
  <w:num w:numId="15" w16cid:durableId="1898083983">
    <w:abstractNumId w:val="2"/>
    <w:lvlOverride w:ilvl="0">
      <w:startOverride w:val="1"/>
    </w:lvlOverride>
  </w:num>
  <w:num w:numId="16" w16cid:durableId="2010710406">
    <w:abstractNumId w:val="1"/>
    <w:lvlOverride w:ilvl="0">
      <w:startOverride w:val="1"/>
    </w:lvlOverride>
  </w:num>
  <w:num w:numId="17" w16cid:durableId="983509513">
    <w:abstractNumId w:val="5"/>
    <w:lvlOverride w:ilvl="0">
      <w:startOverride w:val="1"/>
    </w:lvlOverride>
  </w:num>
  <w:num w:numId="18" w16cid:durableId="139993413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9595455">
    <w:abstractNumId w:val="3"/>
    <w:lvlOverride w:ilvl="0">
      <w:startOverride w:val="1"/>
    </w:lvlOverride>
  </w:num>
  <w:num w:numId="20" w16cid:durableId="1943225369">
    <w:abstractNumId w:val="31"/>
  </w:num>
  <w:num w:numId="21" w16cid:durableId="531504151">
    <w:abstractNumId w:val="17"/>
  </w:num>
  <w:num w:numId="22" w16cid:durableId="1762291815">
    <w:abstractNumId w:val="21"/>
  </w:num>
  <w:num w:numId="23" w16cid:durableId="1712144429">
    <w:abstractNumId w:val="13"/>
  </w:num>
  <w:num w:numId="24" w16cid:durableId="1604193252">
    <w:abstractNumId w:val="22"/>
  </w:num>
  <w:num w:numId="25" w16cid:durableId="171915229">
    <w:abstractNumId w:val="10"/>
  </w:num>
  <w:num w:numId="26" w16cid:durableId="199055472">
    <w:abstractNumId w:val="19"/>
  </w:num>
  <w:num w:numId="27" w16cid:durableId="2020541317">
    <w:abstractNumId w:val="23"/>
  </w:num>
  <w:num w:numId="28" w16cid:durableId="1527982166">
    <w:abstractNumId w:val="30"/>
  </w:num>
  <w:num w:numId="29" w16cid:durableId="380443087">
    <w:abstractNumId w:val="18"/>
  </w:num>
  <w:num w:numId="30" w16cid:durableId="884372874">
    <w:abstractNumId w:val="24"/>
  </w:num>
  <w:num w:numId="31" w16cid:durableId="1158837501">
    <w:abstractNumId w:val="12"/>
  </w:num>
  <w:num w:numId="32" w16cid:durableId="864833681">
    <w:abstractNumId w:val="29"/>
  </w:num>
  <w:num w:numId="33" w16cid:durableId="1780294836">
    <w:abstractNumId w:val="11"/>
  </w:num>
  <w:num w:numId="34" w16cid:durableId="696657009">
    <w:abstractNumId w:val="16"/>
  </w:num>
  <w:num w:numId="35" w16cid:durableId="12668878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6726089">
    <w:abstractNumId w:val="28"/>
  </w:num>
  <w:num w:numId="37" w16cid:durableId="63261120">
    <w:abstractNumId w:val="25"/>
  </w:num>
  <w:num w:numId="38" w16cid:durableId="1317488539">
    <w:abstractNumId w:val="27"/>
  </w:num>
  <w:num w:numId="39" w16cid:durableId="1541359513">
    <w:abstractNumId w:val="20"/>
  </w:num>
  <w:num w:numId="40" w16cid:durableId="1925915196">
    <w:abstractNumId w:val="15"/>
  </w:num>
  <w:num w:numId="41" w16cid:durableId="659041821">
    <w:abstractNumId w:val="32"/>
  </w:num>
  <w:num w:numId="42" w16cid:durableId="4001790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032F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2B4"/>
    <w:rsid w:val="00B20FA2"/>
    <w:rsid w:val="00B23F88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440989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2023-11-02T10:27:00Z</cp:lastPrinted>
  <dcterms:created xsi:type="dcterms:W3CDTF">2026-07-27T08:34:00Z</dcterms:created>
  <dcterms:modified xsi:type="dcterms:W3CDTF">2026-07-27T08:34:00Z</dcterms:modified>
</cp:coreProperties>
</file>