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F4EEEB6" w14:textId="77777777" w:rsidR="008E30F4" w:rsidRPr="001148D3" w:rsidRDefault="008E30F4" w:rsidP="00114530">
      <w:pPr>
        <w:jc w:val="right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 xml:space="preserve">Załącznik nr 2 do </w:t>
      </w:r>
      <w:r w:rsidR="00322378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</w:p>
    <w:p w14:paraId="7228AD55" w14:textId="5406D8F3" w:rsidR="008E30F4" w:rsidRPr="001148D3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1148D3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6701E4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- CZĘŚĆ </w:t>
      </w:r>
      <w:r w:rsidR="0028207B">
        <w:rPr>
          <w:rFonts w:ascii="Times New Roman" w:hAnsi="Times New Roman"/>
          <w:bCs/>
          <w:i w:val="0"/>
          <w:spacing w:val="80"/>
          <w:sz w:val="24"/>
          <w:szCs w:val="24"/>
        </w:rPr>
        <w:t>2</w:t>
      </w:r>
    </w:p>
    <w:p w14:paraId="1D8E8154" w14:textId="77777777" w:rsidR="000B0D06" w:rsidRPr="001148D3" w:rsidRDefault="000B0D06" w:rsidP="000B0D06">
      <w:pPr>
        <w:pStyle w:val="Tekstpodstawowy"/>
        <w:rPr>
          <w:sz w:val="24"/>
          <w:szCs w:val="24"/>
        </w:rPr>
      </w:pPr>
    </w:p>
    <w:p w14:paraId="7F043945" w14:textId="1C222FD0" w:rsidR="001148D3" w:rsidRPr="006701E4" w:rsidRDefault="008E30F4" w:rsidP="006701E4">
      <w:pPr>
        <w:pStyle w:val="Tekstpodstawowywcity"/>
        <w:ind w:left="0"/>
        <w:jc w:val="both"/>
        <w:rPr>
          <w:sz w:val="24"/>
          <w:szCs w:val="24"/>
        </w:rPr>
      </w:pPr>
      <w:r w:rsidRPr="001148D3">
        <w:rPr>
          <w:sz w:val="24"/>
          <w:szCs w:val="24"/>
        </w:rPr>
        <w:t>Składając w imieniu:</w:t>
      </w:r>
      <w:r w:rsidR="006701E4">
        <w:rPr>
          <w:sz w:val="24"/>
          <w:szCs w:val="24"/>
        </w:rPr>
        <w:t xml:space="preserve"> </w:t>
      </w:r>
      <w:r w:rsidRPr="001148D3">
        <w:rPr>
          <w:sz w:val="24"/>
          <w:szCs w:val="24"/>
        </w:rPr>
        <w:t>.................................................................................................................... ofertę w przetargu nieograniczonym na</w:t>
      </w:r>
      <w:r w:rsidR="00014286" w:rsidRPr="001148D3">
        <w:rPr>
          <w:sz w:val="24"/>
          <w:szCs w:val="24"/>
        </w:rPr>
        <w:t xml:space="preserve"> </w:t>
      </w:r>
      <w:r w:rsidR="006701E4" w:rsidRPr="006701E4">
        <w:rPr>
          <w:b/>
          <w:sz w:val="24"/>
          <w:szCs w:val="24"/>
        </w:rPr>
        <w:t xml:space="preserve">Część </w:t>
      </w:r>
      <w:r w:rsidR="000933C7">
        <w:rPr>
          <w:b/>
          <w:sz w:val="24"/>
          <w:szCs w:val="24"/>
        </w:rPr>
        <w:t>3</w:t>
      </w:r>
      <w:r w:rsidR="006701E4" w:rsidRPr="006701E4">
        <w:rPr>
          <w:b/>
          <w:sz w:val="24"/>
          <w:szCs w:val="24"/>
        </w:rPr>
        <w:t xml:space="preserve"> – </w:t>
      </w:r>
      <w:r w:rsidR="0060583A">
        <w:rPr>
          <w:b/>
          <w:bCs/>
          <w:sz w:val="24"/>
          <w:szCs w:val="24"/>
        </w:rPr>
        <w:t>u</w:t>
      </w:r>
      <w:r w:rsidR="0060583A" w:rsidRPr="0060583A">
        <w:rPr>
          <w:b/>
          <w:bCs/>
          <w:sz w:val="24"/>
          <w:szCs w:val="24"/>
        </w:rPr>
        <w:t xml:space="preserve">sługa </w:t>
      </w:r>
      <w:r w:rsidR="0028207B" w:rsidRPr="0028207B">
        <w:rPr>
          <w:b/>
          <w:bCs/>
          <w:sz w:val="24"/>
          <w:szCs w:val="24"/>
        </w:rPr>
        <w:t>sprzątania i utrzymania czystości w  budynku Collegium Novum przy al. Niepodległości 4 w Poznaniu</w:t>
      </w:r>
      <w:r w:rsidR="0028207B" w:rsidRPr="0028207B">
        <w:rPr>
          <w:b/>
          <w:bCs/>
          <w:sz w:val="24"/>
          <w:szCs w:val="24"/>
        </w:rPr>
        <w:t xml:space="preserve"> </w:t>
      </w:r>
      <w:r w:rsidR="006701E4">
        <w:rPr>
          <w:sz w:val="24"/>
          <w:szCs w:val="24"/>
        </w:rPr>
        <w:t>oferujemy realizację przedmiotu zamówienia zgodnie cenami:</w:t>
      </w:r>
    </w:p>
    <w:p w14:paraId="60161063" w14:textId="77777777" w:rsidR="00B30E59" w:rsidRPr="001148D3" w:rsidRDefault="00B30E59" w:rsidP="00235D89">
      <w:pPr>
        <w:pStyle w:val="Tekstpodstawowywcity"/>
        <w:spacing w:after="0"/>
        <w:ind w:left="0"/>
        <w:rPr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1148D3" w14:paraId="4F90214B" w14:textId="77777777" w:rsidTr="001148D3">
        <w:trPr>
          <w:trHeight w:val="1178"/>
        </w:trPr>
        <w:tc>
          <w:tcPr>
            <w:tcW w:w="2381" w:type="dxa"/>
            <w:vAlign w:val="center"/>
          </w:tcPr>
          <w:p w14:paraId="497F9DC6" w14:textId="77777777" w:rsidR="008E30F4" w:rsidRPr="001148D3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3FD49FC7" w14:textId="77777777" w:rsidR="008E30F4" w:rsidRPr="001148D3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Stawka netto za 1 m</w:t>
            </w:r>
            <w:r w:rsidRPr="001148D3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1148D3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1148D3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14:paraId="5B026FE1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Powierzchnia w m</w:t>
            </w:r>
            <w:r w:rsidRPr="001148D3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078AFBBC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14:paraId="79E80B79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14:paraId="560D194A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netto</w:t>
            </w:r>
          </w:p>
        </w:tc>
      </w:tr>
      <w:tr w:rsidR="008E30F4" w:rsidRPr="001148D3" w14:paraId="36931007" w14:textId="77777777" w:rsidTr="001148D3">
        <w:trPr>
          <w:trHeight w:hRule="exact" w:val="227"/>
        </w:trPr>
        <w:tc>
          <w:tcPr>
            <w:tcW w:w="2381" w:type="dxa"/>
            <w:vAlign w:val="center"/>
          </w:tcPr>
          <w:p w14:paraId="675A2C49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0961D7E5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09A42AD6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7A0C0185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14:paraId="39A34AD8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14:paraId="487B204D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6 (4x5)</w:t>
            </w:r>
          </w:p>
        </w:tc>
      </w:tr>
      <w:tr w:rsidR="008E30F4" w:rsidRPr="001148D3" w14:paraId="4C5A32EF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5818875D" w14:textId="466C973F" w:rsidR="00992ED0" w:rsidRDefault="0028207B" w:rsidP="006701E4">
            <w:pPr>
              <w:pStyle w:val="Tekstpodstawowy"/>
              <w:spacing w:after="0"/>
              <w:jc w:val="center"/>
              <w:rPr>
                <w:b/>
              </w:rPr>
            </w:pPr>
            <w:r w:rsidRPr="0028207B">
              <w:rPr>
                <w:b/>
                <w:bCs/>
              </w:rPr>
              <w:t>usługa sprzątania i utrzymania czystości w  budynku Collegium Novum przy al. Niepodległości 4 w Poznaniu</w:t>
            </w:r>
          </w:p>
          <w:p w14:paraId="63B30F9D" w14:textId="77777777" w:rsidR="0060583A" w:rsidRDefault="0060583A" w:rsidP="006701E4">
            <w:pPr>
              <w:pStyle w:val="Tekstpodstawowy"/>
              <w:spacing w:after="0"/>
              <w:jc w:val="center"/>
              <w:rPr>
                <w:b/>
              </w:rPr>
            </w:pPr>
          </w:p>
          <w:p w14:paraId="400DDFB7" w14:textId="77777777" w:rsidR="006701E4" w:rsidRPr="001148D3" w:rsidRDefault="002E550B" w:rsidP="002E550B">
            <w:pPr>
              <w:pStyle w:val="Tekstpodstawowy"/>
              <w:spacing w:after="0"/>
              <w:jc w:val="center"/>
              <w:rPr>
                <w:b/>
              </w:rPr>
            </w:pPr>
            <w:r w:rsidRPr="002E550B">
              <w:rPr>
                <w:b/>
              </w:rPr>
              <w:t xml:space="preserve">od </w:t>
            </w:r>
            <w:r>
              <w:rPr>
                <w:b/>
              </w:rPr>
              <w:t>1 września</w:t>
            </w:r>
            <w:r w:rsidRPr="002E550B">
              <w:rPr>
                <w:b/>
              </w:rPr>
              <w:t xml:space="preserve"> do </w:t>
            </w:r>
            <w:r>
              <w:rPr>
                <w:b/>
              </w:rPr>
              <w:t>30 czerwca</w:t>
            </w:r>
          </w:p>
        </w:tc>
        <w:tc>
          <w:tcPr>
            <w:tcW w:w="1560" w:type="dxa"/>
            <w:vAlign w:val="center"/>
          </w:tcPr>
          <w:p w14:paraId="6F4C3CA7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5ABFD651" w14:textId="138B1197" w:rsidR="008E30F4" w:rsidRPr="001148D3" w:rsidRDefault="0028207B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5870</w:t>
            </w:r>
          </w:p>
        </w:tc>
        <w:tc>
          <w:tcPr>
            <w:tcW w:w="1276" w:type="dxa"/>
            <w:vAlign w:val="center"/>
          </w:tcPr>
          <w:p w14:paraId="0C8DC0D0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352AA7CE" w14:textId="77777777" w:rsidR="008E30F4" w:rsidRPr="001148D3" w:rsidRDefault="001148D3" w:rsidP="004955F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4955FC">
              <w:rPr>
                <w:b/>
              </w:rPr>
              <w:t>0</w:t>
            </w:r>
          </w:p>
        </w:tc>
        <w:tc>
          <w:tcPr>
            <w:tcW w:w="1560" w:type="dxa"/>
            <w:vAlign w:val="center"/>
          </w:tcPr>
          <w:p w14:paraId="4074652C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6701E4" w:rsidRPr="001148D3" w14:paraId="30BB37CA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0BDF9A0A" w14:textId="596D6B17" w:rsidR="000933C7" w:rsidRDefault="0028207B" w:rsidP="000B0D06">
            <w:pPr>
              <w:pStyle w:val="Tekstpodstawowy"/>
              <w:spacing w:after="0"/>
              <w:jc w:val="center"/>
              <w:rPr>
                <w:b/>
              </w:rPr>
            </w:pPr>
            <w:r w:rsidRPr="0028207B">
              <w:rPr>
                <w:b/>
                <w:bCs/>
              </w:rPr>
              <w:t>usługa sprzątania i utrzymania czystości w  budynku Collegium Novum przy al. Niepodległości 4 w Poznaniu</w:t>
            </w:r>
            <w:r w:rsidR="0060583A" w:rsidRPr="0060583A">
              <w:rPr>
                <w:b/>
              </w:rPr>
              <w:t xml:space="preserve"> </w:t>
            </w:r>
          </w:p>
          <w:p w14:paraId="677E41AB" w14:textId="77777777" w:rsidR="0060583A" w:rsidRDefault="0060583A" w:rsidP="000B0D06">
            <w:pPr>
              <w:pStyle w:val="Tekstpodstawowy"/>
              <w:spacing w:after="0"/>
              <w:jc w:val="center"/>
              <w:rPr>
                <w:b/>
              </w:rPr>
            </w:pPr>
          </w:p>
          <w:p w14:paraId="1C251D52" w14:textId="77777777" w:rsidR="00992ED0" w:rsidRPr="006701E4" w:rsidRDefault="00992ED0" w:rsidP="000B0D06">
            <w:pPr>
              <w:pStyle w:val="Tekstpodstawowy"/>
              <w:spacing w:after="0"/>
              <w:jc w:val="center"/>
              <w:rPr>
                <w:b/>
              </w:rPr>
            </w:pPr>
            <w:r>
              <w:rPr>
                <w:b/>
              </w:rPr>
              <w:t>od 1 lipca do 31 sierpnia</w:t>
            </w:r>
          </w:p>
        </w:tc>
        <w:tc>
          <w:tcPr>
            <w:tcW w:w="1560" w:type="dxa"/>
            <w:vAlign w:val="center"/>
          </w:tcPr>
          <w:p w14:paraId="56E2824B" w14:textId="77777777"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4AAD573B" w14:textId="537ED7D2" w:rsidR="006701E4" w:rsidRDefault="0028207B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4231</w:t>
            </w:r>
          </w:p>
        </w:tc>
        <w:tc>
          <w:tcPr>
            <w:tcW w:w="1276" w:type="dxa"/>
            <w:vAlign w:val="center"/>
          </w:tcPr>
          <w:p w14:paraId="76F8400E" w14:textId="77777777"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2CBE602F" w14:textId="77777777" w:rsidR="006701E4" w:rsidRDefault="006701E4" w:rsidP="00336A4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60" w:type="dxa"/>
            <w:vAlign w:val="center"/>
          </w:tcPr>
          <w:p w14:paraId="1E7CB1BC" w14:textId="77777777"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18D3D947" w14:textId="77777777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0698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B043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3A439E4A" w14:textId="77777777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3197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3B8F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4A512B3E" w14:textId="77777777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4F1C3F58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09B6F13B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</w:tbl>
    <w:p w14:paraId="26F4B5F4" w14:textId="77777777" w:rsidR="006701E4" w:rsidRDefault="006701E4" w:rsidP="00551DF5">
      <w:pPr>
        <w:jc w:val="both"/>
        <w:rPr>
          <w:rFonts w:ascii="Times New Roman" w:hAnsi="Times New Roman"/>
          <w:sz w:val="24"/>
          <w:szCs w:val="24"/>
        </w:rPr>
      </w:pPr>
    </w:p>
    <w:p w14:paraId="14F50F9C" w14:textId="77777777" w:rsidR="000E5A88" w:rsidRPr="001148D3" w:rsidRDefault="008E30F4" w:rsidP="00551DF5">
      <w:pPr>
        <w:jc w:val="both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>W cenę sprzątania 1m</w:t>
      </w:r>
      <w:r w:rsidRPr="001148D3">
        <w:rPr>
          <w:rFonts w:ascii="Times New Roman" w:hAnsi="Times New Roman"/>
          <w:sz w:val="24"/>
          <w:szCs w:val="24"/>
          <w:vertAlign w:val="superscript"/>
        </w:rPr>
        <w:t>2</w:t>
      </w:r>
      <w:r w:rsidRPr="001148D3">
        <w:rPr>
          <w:rFonts w:ascii="Times New Roman" w:hAnsi="Times New Roman"/>
          <w:sz w:val="24"/>
          <w:szCs w:val="24"/>
        </w:rPr>
        <w:t xml:space="preserve">/miesiąc 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0933C7">
        <w:rPr>
          <w:rFonts w:ascii="Times New Roman" w:hAnsi="Times New Roman"/>
          <w:sz w:val="24"/>
          <w:szCs w:val="24"/>
          <w:u w:val="single"/>
        </w:rPr>
        <w:t>C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 do </w:t>
      </w:r>
      <w:r w:rsidR="00DB0891" w:rsidRPr="006701E4">
        <w:rPr>
          <w:rFonts w:ascii="Times New Roman" w:hAnsi="Times New Roman"/>
          <w:caps/>
          <w:sz w:val="24"/>
          <w:szCs w:val="24"/>
          <w:u w:val="single"/>
        </w:rPr>
        <w:t>s</w:t>
      </w:r>
      <w:r w:rsidRPr="006701E4">
        <w:rPr>
          <w:rFonts w:ascii="Times New Roman" w:hAnsi="Times New Roman"/>
          <w:caps/>
          <w:sz w:val="24"/>
          <w:szCs w:val="24"/>
          <w:u w:val="single"/>
        </w:rPr>
        <w:t>wz</w:t>
      </w:r>
      <w:r w:rsidRPr="001148D3">
        <w:rPr>
          <w:rFonts w:ascii="Times New Roman" w:hAnsi="Times New Roman"/>
          <w:sz w:val="24"/>
          <w:szCs w:val="24"/>
        </w:rPr>
        <w:t>.</w:t>
      </w:r>
    </w:p>
    <w:sectPr w:rsidR="000E5A88" w:rsidRPr="001148D3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7C46C" w14:textId="77777777" w:rsidR="001767E9" w:rsidRDefault="001767E9">
      <w:r>
        <w:separator/>
      </w:r>
    </w:p>
  </w:endnote>
  <w:endnote w:type="continuationSeparator" w:id="0">
    <w:p w14:paraId="078A12BF" w14:textId="77777777" w:rsidR="001767E9" w:rsidRDefault="00176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7B488" w14:textId="77777777" w:rsidR="001767E9" w:rsidRDefault="001767E9">
      <w:r>
        <w:separator/>
      </w:r>
    </w:p>
  </w:footnote>
  <w:footnote w:type="continuationSeparator" w:id="0">
    <w:p w14:paraId="50B0CB73" w14:textId="77777777" w:rsidR="001767E9" w:rsidRDefault="00176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439BE" w14:textId="1354EB94"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>oznaczenie sprawy:  ZP</w:t>
    </w:r>
    <w:r w:rsidR="00C86C72" w:rsidRPr="001148D3">
      <w:rPr>
        <w:rFonts w:ascii="Times New Roman" w:hAnsi="Times New Roman" w:cs="Times New Roman"/>
        <w:b w:val="0"/>
        <w:sz w:val="22"/>
        <w:szCs w:val="22"/>
      </w:rPr>
      <w:t>3</w:t>
    </w:r>
    <w:r w:rsidR="006701E4">
      <w:rPr>
        <w:rFonts w:ascii="Times New Roman" w:hAnsi="Times New Roman" w:cs="Times New Roman"/>
        <w:b w:val="0"/>
        <w:sz w:val="22"/>
        <w:szCs w:val="22"/>
      </w:rPr>
      <w:t>/</w:t>
    </w:r>
    <w:r w:rsidR="0060583A">
      <w:rPr>
        <w:rFonts w:ascii="Times New Roman" w:hAnsi="Times New Roman" w:cs="Times New Roman"/>
        <w:b w:val="0"/>
        <w:sz w:val="22"/>
        <w:szCs w:val="22"/>
      </w:rPr>
      <w:t>8855</w:t>
    </w:r>
  </w:p>
  <w:p w14:paraId="42C7E8EB" w14:textId="77777777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2E550B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14:paraId="0A3F5060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4701462">
    <w:abstractNumId w:val="0"/>
  </w:num>
  <w:num w:numId="2" w16cid:durableId="740442532">
    <w:abstractNumId w:val="1"/>
  </w:num>
  <w:num w:numId="3" w16cid:durableId="1680112084">
    <w:abstractNumId w:val="2"/>
  </w:num>
  <w:num w:numId="4" w16cid:durableId="584412897">
    <w:abstractNumId w:val="3"/>
  </w:num>
  <w:num w:numId="5" w16cid:durableId="295793251">
    <w:abstractNumId w:val="4"/>
  </w:num>
  <w:num w:numId="6" w16cid:durableId="684553282">
    <w:abstractNumId w:val="5"/>
  </w:num>
  <w:num w:numId="7" w16cid:durableId="622660623">
    <w:abstractNumId w:val="6"/>
  </w:num>
  <w:num w:numId="8" w16cid:durableId="1280068036">
    <w:abstractNumId w:val="7"/>
  </w:num>
  <w:num w:numId="9" w16cid:durableId="1802963814">
    <w:abstractNumId w:val="8"/>
  </w:num>
  <w:num w:numId="10" w16cid:durableId="1804999271">
    <w:abstractNumId w:val="9"/>
  </w:num>
  <w:num w:numId="11" w16cid:durableId="119080610">
    <w:abstractNumId w:val="26"/>
  </w:num>
  <w:num w:numId="12" w16cid:durableId="2091997052">
    <w:abstractNumId w:val="4"/>
    <w:lvlOverride w:ilvl="0">
      <w:startOverride w:val="1"/>
    </w:lvlOverride>
  </w:num>
  <w:num w:numId="13" w16cid:durableId="1632250420">
    <w:abstractNumId w:val="0"/>
    <w:lvlOverride w:ilvl="0">
      <w:startOverride w:val="1"/>
    </w:lvlOverride>
  </w:num>
  <w:num w:numId="14" w16cid:durableId="2076901409">
    <w:abstractNumId w:val="6"/>
    <w:lvlOverride w:ilvl="0">
      <w:startOverride w:val="1"/>
    </w:lvlOverride>
  </w:num>
  <w:num w:numId="15" w16cid:durableId="1031027806">
    <w:abstractNumId w:val="2"/>
    <w:lvlOverride w:ilvl="0">
      <w:startOverride w:val="1"/>
    </w:lvlOverride>
  </w:num>
  <w:num w:numId="16" w16cid:durableId="1637685641">
    <w:abstractNumId w:val="1"/>
    <w:lvlOverride w:ilvl="0">
      <w:startOverride w:val="1"/>
    </w:lvlOverride>
  </w:num>
  <w:num w:numId="17" w16cid:durableId="383066705">
    <w:abstractNumId w:val="5"/>
    <w:lvlOverride w:ilvl="0">
      <w:startOverride w:val="1"/>
    </w:lvlOverride>
  </w:num>
  <w:num w:numId="18" w16cid:durableId="2110810791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15968560">
    <w:abstractNumId w:val="3"/>
    <w:lvlOverride w:ilvl="0">
      <w:startOverride w:val="1"/>
    </w:lvlOverride>
  </w:num>
  <w:num w:numId="20" w16cid:durableId="2070377807">
    <w:abstractNumId w:val="31"/>
  </w:num>
  <w:num w:numId="21" w16cid:durableId="1900745598">
    <w:abstractNumId w:val="17"/>
  </w:num>
  <w:num w:numId="22" w16cid:durableId="1537619509">
    <w:abstractNumId w:val="21"/>
  </w:num>
  <w:num w:numId="23" w16cid:durableId="652950422">
    <w:abstractNumId w:val="13"/>
  </w:num>
  <w:num w:numId="24" w16cid:durableId="1743286246">
    <w:abstractNumId w:val="22"/>
  </w:num>
  <w:num w:numId="25" w16cid:durableId="134613537">
    <w:abstractNumId w:val="10"/>
  </w:num>
  <w:num w:numId="26" w16cid:durableId="621955689">
    <w:abstractNumId w:val="19"/>
  </w:num>
  <w:num w:numId="27" w16cid:durableId="1822188377">
    <w:abstractNumId w:val="23"/>
  </w:num>
  <w:num w:numId="28" w16cid:durableId="2007200916">
    <w:abstractNumId w:val="30"/>
  </w:num>
  <w:num w:numId="29" w16cid:durableId="1042827728">
    <w:abstractNumId w:val="18"/>
  </w:num>
  <w:num w:numId="30" w16cid:durableId="1727335722">
    <w:abstractNumId w:val="24"/>
  </w:num>
  <w:num w:numId="31" w16cid:durableId="598490227">
    <w:abstractNumId w:val="12"/>
  </w:num>
  <w:num w:numId="32" w16cid:durableId="1184515203">
    <w:abstractNumId w:val="29"/>
  </w:num>
  <w:num w:numId="33" w16cid:durableId="914513477">
    <w:abstractNumId w:val="11"/>
  </w:num>
  <w:num w:numId="34" w16cid:durableId="305278029">
    <w:abstractNumId w:val="16"/>
  </w:num>
  <w:num w:numId="35" w16cid:durableId="5597819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89739991">
    <w:abstractNumId w:val="28"/>
  </w:num>
  <w:num w:numId="37" w16cid:durableId="1507552355">
    <w:abstractNumId w:val="25"/>
  </w:num>
  <w:num w:numId="38" w16cid:durableId="345401424">
    <w:abstractNumId w:val="27"/>
  </w:num>
  <w:num w:numId="39" w16cid:durableId="1996641180">
    <w:abstractNumId w:val="20"/>
  </w:num>
  <w:num w:numId="40" w16cid:durableId="750200754">
    <w:abstractNumId w:val="15"/>
  </w:num>
  <w:num w:numId="41" w16cid:durableId="1733770163">
    <w:abstractNumId w:val="32"/>
  </w:num>
  <w:num w:numId="42" w16cid:durableId="97618165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33C7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767E9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207B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550B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955FC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583A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92ED0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23F88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1C691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2</cp:revision>
  <cp:lastPrinted>2024-07-15T09:35:00Z</cp:lastPrinted>
  <dcterms:created xsi:type="dcterms:W3CDTF">2026-07-27T08:37:00Z</dcterms:created>
  <dcterms:modified xsi:type="dcterms:W3CDTF">2026-07-27T08:37:00Z</dcterms:modified>
</cp:coreProperties>
</file>