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5F4EEEB6" w14:textId="77777777" w:rsidR="008E30F4" w:rsidRPr="001148D3" w:rsidRDefault="008E30F4" w:rsidP="00114530">
      <w:pPr>
        <w:jc w:val="right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 xml:space="preserve">Załącznik nr 2 do </w:t>
      </w:r>
      <w:r w:rsidR="00322378" w:rsidRPr="001148D3">
        <w:rPr>
          <w:rFonts w:ascii="Times New Roman" w:hAnsi="Times New Roman"/>
          <w:caps/>
          <w:sz w:val="24"/>
          <w:szCs w:val="24"/>
        </w:rPr>
        <w:t>s</w:t>
      </w:r>
      <w:r w:rsidRPr="001148D3">
        <w:rPr>
          <w:rFonts w:ascii="Times New Roman" w:hAnsi="Times New Roman"/>
          <w:caps/>
          <w:sz w:val="24"/>
          <w:szCs w:val="24"/>
        </w:rPr>
        <w:t>wz</w:t>
      </w:r>
    </w:p>
    <w:p w14:paraId="7228AD55" w14:textId="77777777" w:rsidR="008E30F4" w:rsidRPr="001148D3" w:rsidRDefault="008E30F4" w:rsidP="008E30F4">
      <w:pPr>
        <w:pStyle w:val="Nagwek2"/>
        <w:jc w:val="center"/>
        <w:rPr>
          <w:rFonts w:ascii="Times New Roman" w:hAnsi="Times New Roman"/>
          <w:bCs/>
          <w:i w:val="0"/>
          <w:spacing w:val="80"/>
          <w:sz w:val="24"/>
          <w:szCs w:val="24"/>
        </w:rPr>
      </w:pPr>
      <w:r w:rsidRPr="001148D3">
        <w:rPr>
          <w:rFonts w:ascii="Times New Roman" w:hAnsi="Times New Roman"/>
          <w:bCs/>
          <w:i w:val="0"/>
          <w:spacing w:val="80"/>
          <w:sz w:val="24"/>
          <w:szCs w:val="24"/>
        </w:rPr>
        <w:t>FORMULARZ CENOWY</w:t>
      </w:r>
      <w:r w:rsidR="006701E4">
        <w:rPr>
          <w:rFonts w:ascii="Times New Roman" w:hAnsi="Times New Roman"/>
          <w:bCs/>
          <w:i w:val="0"/>
          <w:spacing w:val="80"/>
          <w:sz w:val="24"/>
          <w:szCs w:val="24"/>
        </w:rPr>
        <w:t xml:space="preserve"> - CZĘŚĆ </w:t>
      </w:r>
      <w:r w:rsidR="000933C7">
        <w:rPr>
          <w:rFonts w:ascii="Times New Roman" w:hAnsi="Times New Roman"/>
          <w:bCs/>
          <w:i w:val="0"/>
          <w:spacing w:val="80"/>
          <w:sz w:val="24"/>
          <w:szCs w:val="24"/>
        </w:rPr>
        <w:t>3</w:t>
      </w:r>
    </w:p>
    <w:p w14:paraId="1D8E8154" w14:textId="77777777" w:rsidR="000B0D06" w:rsidRPr="001148D3" w:rsidRDefault="000B0D06" w:rsidP="000B0D06">
      <w:pPr>
        <w:pStyle w:val="Tekstpodstawowy"/>
        <w:rPr>
          <w:sz w:val="24"/>
          <w:szCs w:val="24"/>
        </w:rPr>
      </w:pPr>
    </w:p>
    <w:p w14:paraId="7F043945" w14:textId="3C01C524" w:rsidR="001148D3" w:rsidRPr="006701E4" w:rsidRDefault="008E30F4" w:rsidP="006701E4">
      <w:pPr>
        <w:pStyle w:val="Tekstpodstawowywcity"/>
        <w:ind w:left="0"/>
        <w:jc w:val="both"/>
        <w:rPr>
          <w:sz w:val="24"/>
          <w:szCs w:val="24"/>
        </w:rPr>
      </w:pPr>
      <w:r w:rsidRPr="001148D3">
        <w:rPr>
          <w:sz w:val="24"/>
          <w:szCs w:val="24"/>
        </w:rPr>
        <w:t>Składając w imieniu:</w:t>
      </w:r>
      <w:r w:rsidR="006701E4">
        <w:rPr>
          <w:sz w:val="24"/>
          <w:szCs w:val="24"/>
        </w:rPr>
        <w:t xml:space="preserve"> </w:t>
      </w:r>
      <w:r w:rsidRPr="001148D3">
        <w:rPr>
          <w:sz w:val="24"/>
          <w:szCs w:val="24"/>
        </w:rPr>
        <w:t>.................................................................................................................... ofertę w przetargu nieograniczonym na</w:t>
      </w:r>
      <w:r w:rsidR="00014286" w:rsidRPr="001148D3">
        <w:rPr>
          <w:sz w:val="24"/>
          <w:szCs w:val="24"/>
        </w:rPr>
        <w:t xml:space="preserve"> </w:t>
      </w:r>
      <w:r w:rsidR="006701E4" w:rsidRPr="006701E4">
        <w:rPr>
          <w:b/>
          <w:sz w:val="24"/>
          <w:szCs w:val="24"/>
        </w:rPr>
        <w:t xml:space="preserve">Część </w:t>
      </w:r>
      <w:r w:rsidR="000933C7">
        <w:rPr>
          <w:b/>
          <w:sz w:val="24"/>
          <w:szCs w:val="24"/>
        </w:rPr>
        <w:t>3</w:t>
      </w:r>
      <w:r w:rsidR="006701E4" w:rsidRPr="006701E4">
        <w:rPr>
          <w:b/>
          <w:sz w:val="24"/>
          <w:szCs w:val="24"/>
        </w:rPr>
        <w:t xml:space="preserve"> – </w:t>
      </w:r>
      <w:r w:rsidR="0060583A">
        <w:rPr>
          <w:b/>
          <w:bCs/>
          <w:sz w:val="24"/>
          <w:szCs w:val="24"/>
        </w:rPr>
        <w:t>u</w:t>
      </w:r>
      <w:r w:rsidR="0060583A" w:rsidRPr="0060583A">
        <w:rPr>
          <w:b/>
          <w:bCs/>
          <w:sz w:val="24"/>
          <w:szCs w:val="24"/>
        </w:rPr>
        <w:t xml:space="preserve">sługa stałego sprzątania i utrzymania czystości w budynku </w:t>
      </w:r>
      <w:proofErr w:type="spellStart"/>
      <w:r w:rsidR="0060583A" w:rsidRPr="0060583A">
        <w:rPr>
          <w:b/>
          <w:bCs/>
          <w:sz w:val="24"/>
          <w:szCs w:val="24"/>
        </w:rPr>
        <w:t>Coll</w:t>
      </w:r>
      <w:proofErr w:type="spellEnd"/>
      <w:r w:rsidR="0060583A" w:rsidRPr="0060583A">
        <w:rPr>
          <w:b/>
          <w:bCs/>
          <w:sz w:val="24"/>
          <w:szCs w:val="24"/>
        </w:rPr>
        <w:t>. H. Święcickiego przy ul. Grunwaldzkiej 6 w Poznaniu</w:t>
      </w:r>
      <w:r w:rsidR="0060583A" w:rsidRPr="0060583A">
        <w:rPr>
          <w:b/>
          <w:sz w:val="24"/>
          <w:szCs w:val="24"/>
        </w:rPr>
        <w:t xml:space="preserve"> </w:t>
      </w:r>
      <w:r w:rsidR="006701E4">
        <w:rPr>
          <w:sz w:val="24"/>
          <w:szCs w:val="24"/>
        </w:rPr>
        <w:t>oferujemy realizację przedmiotu zamówienia zgodnie cenami:</w:t>
      </w:r>
    </w:p>
    <w:p w14:paraId="60161063" w14:textId="77777777" w:rsidR="00B30E59" w:rsidRPr="001148D3" w:rsidRDefault="00B30E59" w:rsidP="00235D89">
      <w:pPr>
        <w:pStyle w:val="Tekstpodstawowywcity"/>
        <w:spacing w:after="0"/>
        <w:ind w:left="0"/>
        <w:rPr>
          <w:sz w:val="24"/>
          <w:szCs w:val="24"/>
        </w:rPr>
      </w:pPr>
    </w:p>
    <w:tbl>
      <w:tblPr>
        <w:tblW w:w="961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81"/>
        <w:gridCol w:w="1560"/>
        <w:gridCol w:w="1417"/>
        <w:gridCol w:w="1276"/>
        <w:gridCol w:w="1417"/>
        <w:gridCol w:w="1560"/>
      </w:tblGrid>
      <w:tr w:rsidR="008E30F4" w:rsidRPr="001148D3" w14:paraId="4F90214B" w14:textId="77777777" w:rsidTr="001148D3">
        <w:trPr>
          <w:trHeight w:val="1178"/>
        </w:trPr>
        <w:tc>
          <w:tcPr>
            <w:tcW w:w="2381" w:type="dxa"/>
            <w:vAlign w:val="center"/>
          </w:tcPr>
          <w:p w14:paraId="497F9DC6" w14:textId="77777777" w:rsidR="008E30F4" w:rsidRPr="001148D3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14:paraId="3FD49FC7" w14:textId="77777777" w:rsidR="008E30F4" w:rsidRPr="001148D3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b/>
                <w:i w:val="0"/>
                <w:sz w:val="20"/>
                <w:szCs w:val="20"/>
              </w:rPr>
            </w:pPr>
            <w:r w:rsidRPr="001148D3">
              <w:rPr>
                <w:b/>
                <w:i w:val="0"/>
                <w:sz w:val="20"/>
                <w:szCs w:val="20"/>
              </w:rPr>
              <w:t>Stawka netto za 1 m</w:t>
            </w:r>
            <w:r w:rsidRPr="001148D3">
              <w:rPr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1148D3">
              <w:rPr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1148D3">
              <w:rPr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14:paraId="5B026FE1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Powierzchnia w m</w:t>
            </w:r>
            <w:r w:rsidRPr="001148D3">
              <w:rPr>
                <w:b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14:paraId="078AFBB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14:paraId="79E80B7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14:paraId="560D194A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netto</w:t>
            </w:r>
          </w:p>
        </w:tc>
      </w:tr>
      <w:tr w:rsidR="008E30F4" w:rsidRPr="001148D3" w14:paraId="36931007" w14:textId="77777777" w:rsidTr="001148D3">
        <w:trPr>
          <w:trHeight w:hRule="exact" w:val="227"/>
        </w:trPr>
        <w:tc>
          <w:tcPr>
            <w:tcW w:w="2381" w:type="dxa"/>
            <w:vAlign w:val="center"/>
          </w:tcPr>
          <w:p w14:paraId="675A2C49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14:paraId="0961D7E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14:paraId="09A42AD6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14:paraId="7A0C0185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14:paraId="39A34AD8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14:paraId="487B204D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6 (4x5)</w:t>
            </w:r>
          </w:p>
        </w:tc>
      </w:tr>
      <w:tr w:rsidR="008E30F4" w:rsidRPr="001148D3" w14:paraId="4C5A32EF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5818875D" w14:textId="4BA886B7" w:rsidR="00992ED0" w:rsidRDefault="0060583A" w:rsidP="006701E4">
            <w:pPr>
              <w:pStyle w:val="Tekstpodstawowy"/>
              <w:spacing w:after="0"/>
              <w:jc w:val="center"/>
              <w:rPr>
                <w:b/>
              </w:rPr>
            </w:pPr>
            <w:r w:rsidRPr="0060583A">
              <w:rPr>
                <w:b/>
                <w:bCs/>
              </w:rPr>
              <w:t xml:space="preserve">usługa stałego sprzątania i utrzymania czystości w budynku </w:t>
            </w:r>
            <w:proofErr w:type="spellStart"/>
            <w:r w:rsidRPr="0060583A">
              <w:rPr>
                <w:b/>
                <w:bCs/>
              </w:rPr>
              <w:t>Coll</w:t>
            </w:r>
            <w:proofErr w:type="spellEnd"/>
            <w:r w:rsidRPr="0060583A">
              <w:rPr>
                <w:b/>
                <w:bCs/>
              </w:rPr>
              <w:t>. H. Święcickiego przy ul. Grunwaldzkiej 6 w Poznaniu</w:t>
            </w:r>
            <w:r w:rsidRPr="0060583A">
              <w:rPr>
                <w:b/>
              </w:rPr>
              <w:t xml:space="preserve"> </w:t>
            </w:r>
          </w:p>
          <w:p w14:paraId="63B30F9D" w14:textId="77777777" w:rsidR="0060583A" w:rsidRDefault="0060583A" w:rsidP="006701E4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400DDFB7" w14:textId="77777777" w:rsidR="006701E4" w:rsidRPr="001148D3" w:rsidRDefault="002E550B" w:rsidP="002E550B">
            <w:pPr>
              <w:pStyle w:val="Tekstpodstawowy"/>
              <w:spacing w:after="0"/>
              <w:jc w:val="center"/>
              <w:rPr>
                <w:b/>
              </w:rPr>
            </w:pPr>
            <w:r w:rsidRPr="002E550B">
              <w:rPr>
                <w:b/>
              </w:rPr>
              <w:t xml:space="preserve">od </w:t>
            </w:r>
            <w:r>
              <w:rPr>
                <w:b/>
              </w:rPr>
              <w:t>1 września</w:t>
            </w:r>
            <w:r w:rsidRPr="002E550B">
              <w:rPr>
                <w:b/>
              </w:rPr>
              <w:t xml:space="preserve"> do </w:t>
            </w:r>
            <w:r>
              <w:rPr>
                <w:b/>
              </w:rPr>
              <w:t>30 czerwca</w:t>
            </w:r>
          </w:p>
        </w:tc>
        <w:tc>
          <w:tcPr>
            <w:tcW w:w="1560" w:type="dxa"/>
            <w:vAlign w:val="center"/>
          </w:tcPr>
          <w:p w14:paraId="6F4C3CA7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5ABFD651" w14:textId="77777777" w:rsidR="008E30F4" w:rsidRPr="001148D3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</w:p>
        </w:tc>
        <w:tc>
          <w:tcPr>
            <w:tcW w:w="1276" w:type="dxa"/>
            <w:vAlign w:val="center"/>
          </w:tcPr>
          <w:p w14:paraId="0C8DC0D0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352AA7CE" w14:textId="77777777" w:rsidR="008E30F4" w:rsidRPr="001148D3" w:rsidRDefault="001148D3" w:rsidP="004955FC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="004955FC">
              <w:rPr>
                <w:b/>
              </w:rPr>
              <w:t>0</w:t>
            </w:r>
          </w:p>
        </w:tc>
        <w:tc>
          <w:tcPr>
            <w:tcW w:w="1560" w:type="dxa"/>
            <w:vAlign w:val="center"/>
          </w:tcPr>
          <w:p w14:paraId="4074652C" w14:textId="77777777" w:rsidR="008E30F4" w:rsidRPr="001148D3" w:rsidRDefault="008E30F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6701E4" w:rsidRPr="001148D3" w14:paraId="30BB37CA" w14:textId="77777777" w:rsidTr="001148D3">
        <w:trPr>
          <w:trHeight w:val="1081"/>
        </w:trPr>
        <w:tc>
          <w:tcPr>
            <w:tcW w:w="2381" w:type="dxa"/>
            <w:vAlign w:val="center"/>
          </w:tcPr>
          <w:p w14:paraId="0BDF9A0A" w14:textId="676AF4FE" w:rsidR="000933C7" w:rsidRDefault="0060583A" w:rsidP="000B0D06">
            <w:pPr>
              <w:pStyle w:val="Tekstpodstawowy"/>
              <w:spacing w:after="0"/>
              <w:jc w:val="center"/>
              <w:rPr>
                <w:b/>
              </w:rPr>
            </w:pPr>
            <w:r w:rsidRPr="0060583A">
              <w:rPr>
                <w:b/>
                <w:bCs/>
              </w:rPr>
              <w:t xml:space="preserve">usługa stałego sprzątania i utrzymania czystości w budynku </w:t>
            </w:r>
            <w:proofErr w:type="spellStart"/>
            <w:r w:rsidRPr="0060583A">
              <w:rPr>
                <w:b/>
                <w:bCs/>
              </w:rPr>
              <w:t>Coll</w:t>
            </w:r>
            <w:proofErr w:type="spellEnd"/>
            <w:r w:rsidRPr="0060583A">
              <w:rPr>
                <w:b/>
                <w:bCs/>
              </w:rPr>
              <w:t>. H. Święcickiego przy ul. Grunwaldzkiej 6 w Poznaniu</w:t>
            </w:r>
            <w:r w:rsidRPr="0060583A">
              <w:rPr>
                <w:b/>
              </w:rPr>
              <w:t xml:space="preserve"> </w:t>
            </w:r>
          </w:p>
          <w:p w14:paraId="677E41AB" w14:textId="77777777" w:rsidR="0060583A" w:rsidRDefault="0060583A" w:rsidP="000B0D06">
            <w:pPr>
              <w:pStyle w:val="Tekstpodstawowy"/>
              <w:spacing w:after="0"/>
              <w:jc w:val="center"/>
              <w:rPr>
                <w:b/>
              </w:rPr>
            </w:pPr>
          </w:p>
          <w:p w14:paraId="1C251D52" w14:textId="77777777" w:rsidR="00992ED0" w:rsidRPr="006701E4" w:rsidRDefault="00992ED0" w:rsidP="000B0D06">
            <w:pPr>
              <w:pStyle w:val="Tekstpodstawowy"/>
              <w:spacing w:after="0"/>
              <w:jc w:val="center"/>
              <w:rPr>
                <w:b/>
              </w:rPr>
            </w:pPr>
            <w:r>
              <w:rPr>
                <w:b/>
              </w:rPr>
              <w:t>od 1 lipca do 31 sierpnia</w:t>
            </w:r>
          </w:p>
        </w:tc>
        <w:tc>
          <w:tcPr>
            <w:tcW w:w="1560" w:type="dxa"/>
            <w:vAlign w:val="center"/>
          </w:tcPr>
          <w:p w14:paraId="56E2824B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4AAD573B" w14:textId="77777777" w:rsidR="006701E4" w:rsidRDefault="000933C7" w:rsidP="00531B7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3364</w:t>
            </w:r>
          </w:p>
        </w:tc>
        <w:tc>
          <w:tcPr>
            <w:tcW w:w="1276" w:type="dxa"/>
            <w:vAlign w:val="center"/>
          </w:tcPr>
          <w:p w14:paraId="76F8400E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14:paraId="2CBE602F" w14:textId="77777777" w:rsidR="006701E4" w:rsidRDefault="006701E4" w:rsidP="00336A43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560" w:type="dxa"/>
            <w:vAlign w:val="center"/>
          </w:tcPr>
          <w:p w14:paraId="1E7CB1BC" w14:textId="77777777" w:rsidR="006701E4" w:rsidRPr="001148D3" w:rsidRDefault="006701E4" w:rsidP="00531B73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18D3D947" w14:textId="77777777" w:rsidTr="001148D3">
        <w:trPr>
          <w:trHeight w:val="558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8069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1B043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3A439E4A" w14:textId="77777777" w:rsidTr="001148D3">
        <w:trPr>
          <w:trHeight w:val="552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3197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23B8F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  <w:tr w:rsidR="00014286" w:rsidRPr="001148D3" w14:paraId="4A512B3E" w14:textId="77777777" w:rsidTr="001148D3">
        <w:trPr>
          <w:trHeight w:val="546"/>
        </w:trPr>
        <w:tc>
          <w:tcPr>
            <w:tcW w:w="8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4F1C3F58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  <w:r w:rsidRPr="001148D3">
              <w:rPr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14:paraId="09B6F13B" w14:textId="77777777" w:rsidR="00014286" w:rsidRPr="001148D3" w:rsidRDefault="00014286" w:rsidP="00014286">
            <w:pPr>
              <w:pStyle w:val="Tekstpodstawowy"/>
              <w:jc w:val="center"/>
              <w:rPr>
                <w:b/>
              </w:rPr>
            </w:pPr>
          </w:p>
        </w:tc>
      </w:tr>
    </w:tbl>
    <w:p w14:paraId="26F4B5F4" w14:textId="77777777" w:rsidR="006701E4" w:rsidRDefault="006701E4" w:rsidP="00551DF5">
      <w:pPr>
        <w:jc w:val="both"/>
        <w:rPr>
          <w:rFonts w:ascii="Times New Roman" w:hAnsi="Times New Roman"/>
          <w:sz w:val="24"/>
          <w:szCs w:val="24"/>
        </w:rPr>
      </w:pPr>
    </w:p>
    <w:p w14:paraId="14F50F9C" w14:textId="77777777" w:rsidR="000E5A88" w:rsidRPr="001148D3" w:rsidRDefault="008E30F4" w:rsidP="00551DF5">
      <w:pPr>
        <w:jc w:val="both"/>
        <w:rPr>
          <w:rFonts w:ascii="Times New Roman" w:hAnsi="Times New Roman"/>
          <w:sz w:val="24"/>
          <w:szCs w:val="24"/>
        </w:rPr>
      </w:pPr>
      <w:r w:rsidRPr="001148D3">
        <w:rPr>
          <w:rFonts w:ascii="Times New Roman" w:hAnsi="Times New Roman"/>
          <w:sz w:val="24"/>
          <w:szCs w:val="24"/>
        </w:rPr>
        <w:t>W cenę sprzątania 1m</w:t>
      </w:r>
      <w:r w:rsidRPr="001148D3">
        <w:rPr>
          <w:rFonts w:ascii="Times New Roman" w:hAnsi="Times New Roman"/>
          <w:sz w:val="24"/>
          <w:szCs w:val="24"/>
          <w:vertAlign w:val="superscript"/>
        </w:rPr>
        <w:t>2</w:t>
      </w:r>
      <w:r w:rsidRPr="001148D3">
        <w:rPr>
          <w:rFonts w:ascii="Times New Roman" w:hAnsi="Times New Roman"/>
          <w:sz w:val="24"/>
          <w:szCs w:val="24"/>
        </w:rPr>
        <w:t xml:space="preserve">/miesiąc 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wkalkulowano wszystkie koszty związane z realizacją przedmiotu zamówienia określonego w załączniku </w:t>
      </w:r>
      <w:r w:rsidR="000933C7">
        <w:rPr>
          <w:rFonts w:ascii="Times New Roman" w:hAnsi="Times New Roman"/>
          <w:sz w:val="24"/>
          <w:szCs w:val="24"/>
          <w:u w:val="single"/>
        </w:rPr>
        <w:t>C</w:t>
      </w:r>
      <w:r w:rsidRPr="006701E4">
        <w:rPr>
          <w:rFonts w:ascii="Times New Roman" w:hAnsi="Times New Roman"/>
          <w:sz w:val="24"/>
          <w:szCs w:val="24"/>
          <w:u w:val="single"/>
        </w:rPr>
        <w:t xml:space="preserve"> do </w:t>
      </w:r>
      <w:r w:rsidR="00DB0891" w:rsidRPr="006701E4">
        <w:rPr>
          <w:rFonts w:ascii="Times New Roman" w:hAnsi="Times New Roman"/>
          <w:caps/>
          <w:sz w:val="24"/>
          <w:szCs w:val="24"/>
          <w:u w:val="single"/>
        </w:rPr>
        <w:t>s</w:t>
      </w:r>
      <w:r w:rsidRPr="006701E4">
        <w:rPr>
          <w:rFonts w:ascii="Times New Roman" w:hAnsi="Times New Roman"/>
          <w:caps/>
          <w:sz w:val="24"/>
          <w:szCs w:val="24"/>
          <w:u w:val="single"/>
        </w:rPr>
        <w:t>wz</w:t>
      </w:r>
      <w:r w:rsidRPr="001148D3">
        <w:rPr>
          <w:rFonts w:ascii="Times New Roman" w:hAnsi="Times New Roman"/>
          <w:sz w:val="24"/>
          <w:szCs w:val="24"/>
        </w:rPr>
        <w:t>.</w:t>
      </w:r>
    </w:p>
    <w:sectPr w:rsidR="000E5A88" w:rsidRPr="001148D3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4DA078" w14:textId="77777777" w:rsidR="001223D0" w:rsidRDefault="001223D0">
      <w:r>
        <w:separator/>
      </w:r>
    </w:p>
  </w:endnote>
  <w:endnote w:type="continuationSeparator" w:id="0">
    <w:p w14:paraId="68B12420" w14:textId="77777777" w:rsidR="001223D0" w:rsidRDefault="0012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96C7E" w14:textId="77777777" w:rsidR="001223D0" w:rsidRDefault="001223D0">
      <w:r>
        <w:separator/>
      </w:r>
    </w:p>
  </w:footnote>
  <w:footnote w:type="continuationSeparator" w:id="0">
    <w:p w14:paraId="5A816264" w14:textId="77777777" w:rsidR="001223D0" w:rsidRDefault="00122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439BE" w14:textId="1354EB94" w:rsidR="002A68F7" w:rsidRPr="001148D3" w:rsidRDefault="002A68F7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1148D3">
      <w:rPr>
        <w:rFonts w:ascii="Times New Roman" w:hAnsi="Times New Roman" w:cs="Times New Roman"/>
        <w:b w:val="0"/>
        <w:sz w:val="22"/>
        <w:szCs w:val="22"/>
      </w:rPr>
      <w:t>oznaczenie sprawy:  ZP</w:t>
    </w:r>
    <w:r w:rsidR="00C86C72" w:rsidRPr="001148D3">
      <w:rPr>
        <w:rFonts w:ascii="Times New Roman" w:hAnsi="Times New Roman" w:cs="Times New Roman"/>
        <w:b w:val="0"/>
        <w:sz w:val="22"/>
        <w:szCs w:val="22"/>
      </w:rPr>
      <w:t>3</w:t>
    </w:r>
    <w:r w:rsidR="006701E4">
      <w:rPr>
        <w:rFonts w:ascii="Times New Roman" w:hAnsi="Times New Roman" w:cs="Times New Roman"/>
        <w:b w:val="0"/>
        <w:sz w:val="22"/>
        <w:szCs w:val="22"/>
      </w:rPr>
      <w:t>/</w:t>
    </w:r>
    <w:r w:rsidR="0060583A">
      <w:rPr>
        <w:rFonts w:ascii="Times New Roman" w:hAnsi="Times New Roman" w:cs="Times New Roman"/>
        <w:b w:val="0"/>
        <w:sz w:val="22"/>
        <w:szCs w:val="22"/>
      </w:rPr>
      <w:t>8855</w:t>
    </w:r>
  </w:p>
  <w:p w14:paraId="42C7E8EB" w14:textId="77777777"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E550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14:paraId="0A3F5060" w14:textId="77777777"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4701462">
    <w:abstractNumId w:val="0"/>
  </w:num>
  <w:num w:numId="2" w16cid:durableId="740442532">
    <w:abstractNumId w:val="1"/>
  </w:num>
  <w:num w:numId="3" w16cid:durableId="1680112084">
    <w:abstractNumId w:val="2"/>
  </w:num>
  <w:num w:numId="4" w16cid:durableId="584412897">
    <w:abstractNumId w:val="3"/>
  </w:num>
  <w:num w:numId="5" w16cid:durableId="295793251">
    <w:abstractNumId w:val="4"/>
  </w:num>
  <w:num w:numId="6" w16cid:durableId="684553282">
    <w:abstractNumId w:val="5"/>
  </w:num>
  <w:num w:numId="7" w16cid:durableId="622660623">
    <w:abstractNumId w:val="6"/>
  </w:num>
  <w:num w:numId="8" w16cid:durableId="1280068036">
    <w:abstractNumId w:val="7"/>
  </w:num>
  <w:num w:numId="9" w16cid:durableId="1802963814">
    <w:abstractNumId w:val="8"/>
  </w:num>
  <w:num w:numId="10" w16cid:durableId="1804999271">
    <w:abstractNumId w:val="9"/>
  </w:num>
  <w:num w:numId="11" w16cid:durableId="119080610">
    <w:abstractNumId w:val="26"/>
  </w:num>
  <w:num w:numId="12" w16cid:durableId="2091997052">
    <w:abstractNumId w:val="4"/>
    <w:lvlOverride w:ilvl="0">
      <w:startOverride w:val="1"/>
    </w:lvlOverride>
  </w:num>
  <w:num w:numId="13" w16cid:durableId="1632250420">
    <w:abstractNumId w:val="0"/>
    <w:lvlOverride w:ilvl="0">
      <w:startOverride w:val="1"/>
    </w:lvlOverride>
  </w:num>
  <w:num w:numId="14" w16cid:durableId="2076901409">
    <w:abstractNumId w:val="6"/>
    <w:lvlOverride w:ilvl="0">
      <w:startOverride w:val="1"/>
    </w:lvlOverride>
  </w:num>
  <w:num w:numId="15" w16cid:durableId="1031027806">
    <w:abstractNumId w:val="2"/>
    <w:lvlOverride w:ilvl="0">
      <w:startOverride w:val="1"/>
    </w:lvlOverride>
  </w:num>
  <w:num w:numId="16" w16cid:durableId="1637685641">
    <w:abstractNumId w:val="1"/>
    <w:lvlOverride w:ilvl="0">
      <w:startOverride w:val="1"/>
    </w:lvlOverride>
  </w:num>
  <w:num w:numId="17" w16cid:durableId="383066705">
    <w:abstractNumId w:val="5"/>
    <w:lvlOverride w:ilvl="0">
      <w:startOverride w:val="1"/>
    </w:lvlOverride>
  </w:num>
  <w:num w:numId="18" w16cid:durableId="2110810791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915968560">
    <w:abstractNumId w:val="3"/>
    <w:lvlOverride w:ilvl="0">
      <w:startOverride w:val="1"/>
    </w:lvlOverride>
  </w:num>
  <w:num w:numId="20" w16cid:durableId="2070377807">
    <w:abstractNumId w:val="31"/>
  </w:num>
  <w:num w:numId="21" w16cid:durableId="1900745598">
    <w:abstractNumId w:val="17"/>
  </w:num>
  <w:num w:numId="22" w16cid:durableId="1537619509">
    <w:abstractNumId w:val="21"/>
  </w:num>
  <w:num w:numId="23" w16cid:durableId="652950422">
    <w:abstractNumId w:val="13"/>
  </w:num>
  <w:num w:numId="24" w16cid:durableId="1743286246">
    <w:abstractNumId w:val="22"/>
  </w:num>
  <w:num w:numId="25" w16cid:durableId="134613537">
    <w:abstractNumId w:val="10"/>
  </w:num>
  <w:num w:numId="26" w16cid:durableId="621955689">
    <w:abstractNumId w:val="19"/>
  </w:num>
  <w:num w:numId="27" w16cid:durableId="1822188377">
    <w:abstractNumId w:val="23"/>
  </w:num>
  <w:num w:numId="28" w16cid:durableId="2007200916">
    <w:abstractNumId w:val="30"/>
  </w:num>
  <w:num w:numId="29" w16cid:durableId="1042827728">
    <w:abstractNumId w:val="18"/>
  </w:num>
  <w:num w:numId="30" w16cid:durableId="1727335722">
    <w:abstractNumId w:val="24"/>
  </w:num>
  <w:num w:numId="31" w16cid:durableId="598490227">
    <w:abstractNumId w:val="12"/>
  </w:num>
  <w:num w:numId="32" w16cid:durableId="1184515203">
    <w:abstractNumId w:val="29"/>
  </w:num>
  <w:num w:numId="33" w16cid:durableId="914513477">
    <w:abstractNumId w:val="11"/>
  </w:num>
  <w:num w:numId="34" w16cid:durableId="305278029">
    <w:abstractNumId w:val="16"/>
  </w:num>
  <w:num w:numId="35" w16cid:durableId="5597819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789739991">
    <w:abstractNumId w:val="28"/>
  </w:num>
  <w:num w:numId="37" w16cid:durableId="1507552355">
    <w:abstractNumId w:val="25"/>
  </w:num>
  <w:num w:numId="38" w16cid:durableId="345401424">
    <w:abstractNumId w:val="27"/>
  </w:num>
  <w:num w:numId="39" w16cid:durableId="1996641180">
    <w:abstractNumId w:val="20"/>
  </w:num>
  <w:num w:numId="40" w16cid:durableId="750200754">
    <w:abstractNumId w:val="15"/>
  </w:num>
  <w:num w:numId="41" w16cid:durableId="1733770163">
    <w:abstractNumId w:val="32"/>
  </w:num>
  <w:num w:numId="42" w16cid:durableId="97618165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33C7"/>
    <w:rsid w:val="0009674B"/>
    <w:rsid w:val="000A6D07"/>
    <w:rsid w:val="000B0D06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148D3"/>
    <w:rsid w:val="001223D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550B"/>
    <w:rsid w:val="002E6305"/>
    <w:rsid w:val="002F04DE"/>
    <w:rsid w:val="002F417E"/>
    <w:rsid w:val="0031084C"/>
    <w:rsid w:val="00322378"/>
    <w:rsid w:val="00324674"/>
    <w:rsid w:val="003344EA"/>
    <w:rsid w:val="00336A43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72E1D"/>
    <w:rsid w:val="00483D76"/>
    <w:rsid w:val="00490A6A"/>
    <w:rsid w:val="00491AB2"/>
    <w:rsid w:val="004955FC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583A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1E4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92ED0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23F88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20F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1C691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Karolina Ciechanowska</cp:lastModifiedBy>
  <cp:revision>2</cp:revision>
  <cp:lastPrinted>2024-07-15T09:35:00Z</cp:lastPrinted>
  <dcterms:created xsi:type="dcterms:W3CDTF">2026-07-27T08:35:00Z</dcterms:created>
  <dcterms:modified xsi:type="dcterms:W3CDTF">2026-07-27T08:35:00Z</dcterms:modified>
</cp:coreProperties>
</file>