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1758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4AC689F9" w14:textId="77777777"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14:paraId="3DA7EABA" w14:textId="77777777"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14:paraId="6DE4B02B" w14:textId="77777777"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14:paraId="79475036" w14:textId="77777777"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14:paraId="3FDD2BB7" w14:textId="77777777"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14:paraId="22E2EE50" w14:textId="77777777"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14:paraId="76DD3CF0" w14:textId="77777777"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14:paraId="2077C723" w14:textId="77777777" w:rsidR="00402B13" w:rsidRPr="00C14455" w:rsidRDefault="00402B13" w:rsidP="00AD1B2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AD1B25" w:rsidRPr="00AD1B25">
        <w:rPr>
          <w:b/>
          <w:sz w:val="22"/>
          <w:szCs w:val="22"/>
        </w:rPr>
        <w:t xml:space="preserve">usługa sprzątania i utrzymania czystości w budynkach </w:t>
      </w:r>
      <w:r w:rsidR="006C294E">
        <w:rPr>
          <w:b/>
          <w:sz w:val="22"/>
          <w:szCs w:val="22"/>
        </w:rPr>
        <w:t>UAM – część …..</w:t>
      </w:r>
      <w:r w:rsidR="00AD1B2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14:paraId="2E1F5E9C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14:paraId="047D58CC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14:paraId="57C44095" w14:textId="77777777"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14:paraId="1EEE6FFE" w14:textId="77777777"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14:paraId="3C4B3146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2BAE27A4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533396EB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14:paraId="7D319520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14:paraId="7232F212" w14:textId="77777777"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277D89B6" w14:textId="77777777"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14:paraId="1618D79F" w14:textId="77777777"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14:paraId="5214B3B2" w14:textId="77777777"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14:paraId="7F3E91B2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1E68584C" w14:textId="77777777"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14:paraId="24100E30" w14:textId="77777777"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14:paraId="16FD1238" w14:textId="77777777"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14:paraId="05B0AC77" w14:textId="77777777"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20328" w14:textId="77777777" w:rsidR="00471A30" w:rsidRDefault="00471A30">
      <w:r>
        <w:separator/>
      </w:r>
    </w:p>
  </w:endnote>
  <w:endnote w:type="continuationSeparator" w:id="0">
    <w:p w14:paraId="60E38D36" w14:textId="77777777" w:rsidR="00471A30" w:rsidRDefault="0047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469CA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2B6AE3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28214" w14:textId="77777777"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627FB" w14:textId="77777777" w:rsidR="00471A30" w:rsidRDefault="00471A30">
      <w:r>
        <w:separator/>
      </w:r>
    </w:p>
  </w:footnote>
  <w:footnote w:type="continuationSeparator" w:id="0">
    <w:p w14:paraId="2C138AAB" w14:textId="77777777" w:rsidR="00471A30" w:rsidRDefault="00471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AEB83" w14:textId="28694E7A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C294E">
      <w:rPr>
        <w:rFonts w:ascii="Arial" w:hAnsi="Arial" w:cs="Arial"/>
        <w:i/>
        <w:sz w:val="20"/>
        <w:szCs w:val="20"/>
      </w:rPr>
      <w:t>3/</w:t>
    </w:r>
    <w:r w:rsidR="000573CA">
      <w:rPr>
        <w:rFonts w:ascii="Arial" w:hAnsi="Arial" w:cs="Arial"/>
        <w:i/>
        <w:sz w:val="20"/>
        <w:szCs w:val="20"/>
      </w:rPr>
      <w:t>8855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1645546">
    <w:abstractNumId w:val="8"/>
  </w:num>
  <w:num w:numId="2" w16cid:durableId="8572792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01041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41665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573CA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71A30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294E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23F88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1947E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4ED4B-647F-46E8-B794-88D60E6A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2023-07-21T12:18:00Z</cp:lastPrinted>
  <dcterms:created xsi:type="dcterms:W3CDTF">2026-07-27T08:45:00Z</dcterms:created>
  <dcterms:modified xsi:type="dcterms:W3CDTF">2026-07-27T08:45:00Z</dcterms:modified>
</cp:coreProperties>
</file>