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D5CF0" w14:textId="77777777" w:rsidR="00791C92" w:rsidRPr="00154735" w:rsidRDefault="00791C92" w:rsidP="00987418">
      <w:pPr>
        <w:pStyle w:val="Nagwek3"/>
        <w:jc w:val="right"/>
        <w:rPr>
          <w:rFonts w:ascii="Arial" w:hAnsi="Arial" w:cs="Arial"/>
        </w:rPr>
      </w:pPr>
      <w:r w:rsidRPr="008C2567">
        <w:rPr>
          <w:sz w:val="18"/>
        </w:rPr>
        <w:t xml:space="preserve">                     </w:t>
      </w:r>
      <w:r w:rsidR="008C2567" w:rsidRPr="00154735">
        <w:rPr>
          <w:rFonts w:ascii="Arial" w:hAnsi="Arial" w:cs="Arial"/>
        </w:rPr>
        <w:t>Załącznik nr 1 do S</w:t>
      </w:r>
      <w:r w:rsidRPr="00154735">
        <w:rPr>
          <w:rFonts w:ascii="Arial" w:hAnsi="Arial" w:cs="Arial"/>
        </w:rPr>
        <w:t>WZ</w:t>
      </w:r>
    </w:p>
    <w:p w14:paraId="44A34618" w14:textId="77777777" w:rsidR="00791C92" w:rsidRPr="00154735" w:rsidRDefault="00791C92" w:rsidP="00791C92">
      <w:pPr>
        <w:rPr>
          <w:rFonts w:ascii="Arial" w:hAnsi="Arial" w:cs="Arial"/>
          <w:sz w:val="22"/>
        </w:rPr>
      </w:pPr>
    </w:p>
    <w:p w14:paraId="46C4D791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088EAF25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64E1CD45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458CBE10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364382A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6CB809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781213AC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889AB70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482CE91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293B5337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63F423D8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80FFE85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08A4011F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16CBBCB5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2113394F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798A3F19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47A39326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950F663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2092F25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15628FF6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1398AF7" w14:textId="0DA598C3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4735">
        <w:rPr>
          <w:rFonts w:ascii="Arial" w:hAnsi="Arial" w:cs="Arial"/>
          <w:b/>
          <w:sz w:val="22"/>
          <w:szCs w:val="20"/>
        </w:rPr>
        <w:t xml:space="preserve">nie będzie </w:t>
      </w:r>
      <w:r w:rsidRPr="00F00EE7">
        <w:rPr>
          <w:rFonts w:ascii="Arial" w:hAnsi="Arial" w:cs="Arial"/>
          <w:b/>
          <w:sz w:val="22"/>
          <w:szCs w:val="20"/>
        </w:rPr>
        <w:t>/ będzie</w:t>
      </w:r>
      <w:r w:rsidRPr="00154735">
        <w:rPr>
          <w:rFonts w:ascii="Arial" w:hAnsi="Arial" w:cs="Arial"/>
          <w:b/>
          <w:sz w:val="22"/>
          <w:szCs w:val="20"/>
        </w:rPr>
        <w:t xml:space="preserve">* </w:t>
      </w:r>
      <w:r w:rsidRPr="00154735">
        <w:rPr>
          <w:rFonts w:ascii="Arial" w:hAnsi="Arial" w:cs="Arial"/>
          <w:i/>
          <w:sz w:val="18"/>
          <w:szCs w:val="18"/>
        </w:rPr>
        <w:t xml:space="preserve">(niepotrzebne </w:t>
      </w:r>
      <w:r w:rsidRPr="002F429A">
        <w:rPr>
          <w:rFonts w:ascii="Arial" w:hAnsi="Arial" w:cs="Arial"/>
          <w:i/>
          <w:sz w:val="18"/>
          <w:szCs w:val="18"/>
        </w:rPr>
        <w:t>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</w:t>
      </w:r>
      <w:r w:rsidR="00F00EE7">
        <w:rPr>
          <w:rFonts w:ascii="Arial" w:hAnsi="Arial" w:cs="Arial"/>
          <w:sz w:val="22"/>
          <w:szCs w:val="20"/>
        </w:rPr>
        <w:br/>
      </w:r>
      <w:r w:rsidRPr="00E27CF0">
        <w:rPr>
          <w:rFonts w:ascii="Arial" w:hAnsi="Arial" w:cs="Arial"/>
          <w:sz w:val="22"/>
          <w:szCs w:val="20"/>
        </w:rPr>
        <w:t>o podatku od towarów i usług.</w:t>
      </w:r>
    </w:p>
    <w:p w14:paraId="1794DADC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49CD515" w14:textId="77777777"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4FA75D95" w14:textId="6E6C9C66"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C43A79" w:rsidRPr="00C43A79">
        <w:rPr>
          <w:rFonts w:ascii="Arial" w:hAnsi="Arial" w:cs="Arial"/>
          <w:b/>
          <w:bCs/>
        </w:rPr>
        <w:t xml:space="preserve">zakup i </w:t>
      </w:r>
      <w:r w:rsidR="00791C92" w:rsidRPr="00C43A79">
        <w:rPr>
          <w:rFonts w:ascii="Arial" w:hAnsi="Arial" w:cs="Arial"/>
          <w:b/>
          <w:bCs/>
        </w:rPr>
        <w:t>dostawę</w:t>
      </w:r>
      <w:r w:rsidR="00791C92" w:rsidRPr="00F22829">
        <w:rPr>
          <w:rFonts w:ascii="Arial" w:hAnsi="Arial" w:cs="Arial"/>
          <w:b/>
          <w:bCs/>
        </w:rPr>
        <w:t xml:space="preserve">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F146DC">
        <w:rPr>
          <w:rFonts w:ascii="Arial" w:hAnsi="Arial" w:cs="Arial"/>
          <w:b/>
        </w:rPr>
        <w:t>8700</w:t>
      </w:r>
      <w:r w:rsidR="002E6263">
        <w:rPr>
          <w:rFonts w:ascii="Arial" w:hAnsi="Arial" w:cs="Arial"/>
          <w:b/>
        </w:rPr>
        <w:t>/2</w:t>
      </w:r>
      <w:r w:rsidR="00B27FA6">
        <w:rPr>
          <w:rFonts w:ascii="Arial" w:hAnsi="Arial" w:cs="Arial"/>
          <w:b/>
        </w:rPr>
        <w:t>6</w:t>
      </w:r>
      <w:r w:rsidR="00791C92" w:rsidRPr="00F22829">
        <w:rPr>
          <w:rFonts w:ascii="Arial" w:hAnsi="Arial" w:cs="Arial"/>
        </w:rPr>
        <w:t xml:space="preserve"> zgodni</w:t>
      </w:r>
      <w:r w:rsidR="00C43A79">
        <w:rPr>
          <w:rFonts w:ascii="Arial" w:hAnsi="Arial" w:cs="Arial"/>
        </w:rPr>
        <w:t>e z wymaganiami określonymi w S</w:t>
      </w:r>
      <w:r w:rsidR="00791C92" w:rsidRPr="00F22829">
        <w:rPr>
          <w:rFonts w:ascii="Arial" w:hAnsi="Arial" w:cs="Arial"/>
        </w:rPr>
        <w:t xml:space="preserve">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14:paraId="62BE0248" w14:textId="77777777"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E6A663D" w14:textId="77777777"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14:paraId="42E10315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401D10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FA7BFE3" w14:textId="4286BA5E" w:rsidR="00791C92" w:rsidRPr="0068460C" w:rsidRDefault="004D2CCF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</w:t>
      </w:r>
      <w:r w:rsidR="00791C92" w:rsidRPr="0068460C">
        <w:rPr>
          <w:rFonts w:ascii="Arial" w:hAnsi="Arial" w:cs="Arial"/>
          <w:bCs/>
          <w:sz w:val="22"/>
          <w:szCs w:val="22"/>
        </w:rPr>
        <w:t xml:space="preserve"> ........................................zł</w:t>
      </w:r>
    </w:p>
    <w:p w14:paraId="48ECBB89" w14:textId="77777777" w:rsidR="00C569D5" w:rsidRPr="001A7118" w:rsidRDefault="00791C92" w:rsidP="00C569D5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</w:t>
      </w:r>
      <w:r w:rsidR="004D2CCF">
        <w:rPr>
          <w:rFonts w:ascii="Arial" w:hAnsi="Arial" w:cs="Arial"/>
          <w:b/>
        </w:rPr>
        <w:t xml:space="preserve"> kalendarzowych</w:t>
      </w:r>
      <w:r w:rsidRPr="001A7118">
        <w:rPr>
          <w:rFonts w:ascii="Arial" w:hAnsi="Arial" w:cs="Arial"/>
          <w:b/>
        </w:rPr>
        <w:t>*</w:t>
      </w:r>
      <w:r w:rsidR="00EA1DF4">
        <w:rPr>
          <w:rFonts w:ascii="Arial" w:hAnsi="Arial" w:cs="Arial"/>
          <w:b/>
        </w:rPr>
        <w:t xml:space="preserve"> </w:t>
      </w:r>
      <w:r w:rsidR="00C569D5">
        <w:rPr>
          <w:rFonts w:ascii="Arial" w:hAnsi="Arial" w:cs="Arial"/>
          <w:b/>
        </w:rPr>
        <w:t xml:space="preserve"> </w:t>
      </w:r>
      <w:r w:rsidR="00C569D5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74738AEB" w14:textId="3CE35840" w:rsidR="00C569D5" w:rsidRPr="00C569D5" w:rsidRDefault="004B0526" w:rsidP="00C569D5">
      <w:pPr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="002E6263" w:rsidRPr="00C569D5">
        <w:rPr>
          <w:rFonts w:ascii="Arial" w:hAnsi="Arial" w:cs="Arial"/>
          <w:b/>
          <w:sz w:val="20"/>
          <w:szCs w:val="20"/>
        </w:rPr>
        <w:t xml:space="preserve">od dnia zawarcia </w:t>
      </w:r>
      <w:r w:rsidR="00060A82" w:rsidRPr="00C569D5">
        <w:rPr>
          <w:rFonts w:ascii="Arial" w:hAnsi="Arial" w:cs="Arial"/>
          <w:b/>
          <w:sz w:val="20"/>
          <w:szCs w:val="20"/>
        </w:rPr>
        <w:t xml:space="preserve">umowy </w:t>
      </w:r>
      <w:r w:rsidR="00C569D5" w:rsidRPr="00C569D5">
        <w:rPr>
          <w:rFonts w:ascii="Arial" w:hAnsi="Arial" w:cs="Arial"/>
          <w:sz w:val="20"/>
          <w:szCs w:val="20"/>
        </w:rPr>
        <w:t>i otrzymania przez Wykonawcę potwierdzenia właściwego organu nadzorującego Zamawiającego zgodnie z art. 83 ust. 14 pkt 1 w związku z art. 83 ust.1 pkt 26 lit. a) ustawy z dnia 11 marca 2004 r. o podatku od towarów i usług (</w:t>
      </w:r>
      <w:proofErr w:type="spellStart"/>
      <w:r w:rsidR="00C569D5" w:rsidRPr="00C569D5">
        <w:rPr>
          <w:rFonts w:ascii="Arial" w:hAnsi="Arial" w:cs="Arial"/>
          <w:sz w:val="20"/>
          <w:szCs w:val="20"/>
        </w:rPr>
        <w:t>t.j</w:t>
      </w:r>
      <w:proofErr w:type="spellEnd"/>
      <w:r w:rsidR="00C569D5" w:rsidRPr="00C569D5">
        <w:rPr>
          <w:rFonts w:ascii="Arial" w:hAnsi="Arial" w:cs="Arial"/>
          <w:sz w:val="20"/>
          <w:szCs w:val="20"/>
        </w:rPr>
        <w:t xml:space="preserve">. Dz. U. z 2025 r. poz. 775 z </w:t>
      </w:r>
      <w:proofErr w:type="spellStart"/>
      <w:r w:rsidR="00C569D5" w:rsidRPr="00C569D5">
        <w:rPr>
          <w:rFonts w:ascii="Arial" w:hAnsi="Arial" w:cs="Arial"/>
          <w:sz w:val="20"/>
          <w:szCs w:val="20"/>
        </w:rPr>
        <w:t>późn</w:t>
      </w:r>
      <w:proofErr w:type="spellEnd"/>
      <w:r w:rsidR="00C569D5" w:rsidRPr="00C569D5">
        <w:rPr>
          <w:rFonts w:ascii="Arial" w:hAnsi="Arial" w:cs="Arial"/>
          <w:sz w:val="20"/>
          <w:szCs w:val="20"/>
        </w:rPr>
        <w:t xml:space="preserve">. zm.) albo otrzymania informacji, że nie ma możliwości wydania takiego potwierdzenia przez właściwy organ nadzorujący Zamawiającego.  </w:t>
      </w:r>
    </w:p>
    <w:p w14:paraId="0CFAF724" w14:textId="77777777"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2E7E1DE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4D0C78E" w14:textId="77777777"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38847E7C" w14:textId="77777777"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4DF5241A" w14:textId="1945BB33"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>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 w:rsidR="00AE5BCD">
        <w:rPr>
          <w:rFonts w:ascii="Arial" w:hAnsi="Arial" w:cs="Arial"/>
          <w:b/>
          <w:sz w:val="22"/>
          <w:szCs w:val="22"/>
        </w:rPr>
        <w:t xml:space="preserve">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</w:t>
      </w:r>
      <w:r w:rsidR="004D2CCF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4D2CCF">
        <w:rPr>
          <w:rFonts w:ascii="Arial" w:hAnsi="Arial" w:cs="Arial"/>
          <w:b/>
        </w:rPr>
        <w:t>kalendarzowych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14:paraId="5076D71B" w14:textId="77777777"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A270298" w14:textId="77777777"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59B6E9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76EF5E5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5804141D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F847FF7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092E01FF" w14:textId="77777777"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450F5041" w14:textId="77777777"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786A56D" w14:textId="77777777"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14:paraId="0385424F" w14:textId="77777777"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2048B7F" w14:textId="77777777" w:rsidR="009D5965" w:rsidRPr="0068460C" w:rsidRDefault="009D5965" w:rsidP="009D596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73685968" w14:textId="77777777" w:rsidR="009D5965" w:rsidRPr="0068460C" w:rsidRDefault="009D5965" w:rsidP="009D596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</w:t>
      </w:r>
      <w:r w:rsidRPr="0068460C">
        <w:rPr>
          <w:rFonts w:ascii="Arial" w:hAnsi="Arial" w:cs="Arial"/>
          <w:bCs/>
          <w:sz w:val="22"/>
          <w:szCs w:val="22"/>
        </w:rPr>
        <w:t xml:space="preserve"> ........................................zł</w:t>
      </w:r>
    </w:p>
    <w:p w14:paraId="44907A21" w14:textId="77777777" w:rsidR="00F146DC" w:rsidRDefault="00F146DC" w:rsidP="00F146DC">
      <w:pPr>
        <w:tabs>
          <w:tab w:val="left" w:pos="9070"/>
        </w:tabs>
        <w:suppressAutoHyphens/>
        <w:ind w:right="-2"/>
        <w:jc w:val="both"/>
        <w:rPr>
          <w:rFonts w:ascii="Arial" w:hAnsi="Arial" w:cs="Arial"/>
          <w:b/>
          <w:sz w:val="22"/>
          <w:szCs w:val="22"/>
        </w:rPr>
      </w:pPr>
    </w:p>
    <w:p w14:paraId="612FD4F2" w14:textId="0FFEFF2F" w:rsidR="00F146DC" w:rsidRPr="001A7118" w:rsidRDefault="00AE5BCD" w:rsidP="00F146DC">
      <w:pPr>
        <w:tabs>
          <w:tab w:val="left" w:pos="9070"/>
        </w:tabs>
        <w:suppressAutoHyphens/>
        <w:ind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</w:t>
      </w:r>
      <w:r w:rsidR="004D2CCF">
        <w:rPr>
          <w:rFonts w:ascii="Arial" w:hAnsi="Arial" w:cs="Arial"/>
          <w:b/>
        </w:rPr>
        <w:t xml:space="preserve"> kalendarzowych</w:t>
      </w:r>
      <w:r w:rsidRPr="001A7118">
        <w:rPr>
          <w:rFonts w:ascii="Arial" w:hAnsi="Arial" w:cs="Arial"/>
          <w:b/>
        </w:rPr>
        <w:t>*</w:t>
      </w:r>
      <w:r>
        <w:rPr>
          <w:rFonts w:ascii="Arial" w:hAnsi="Arial" w:cs="Arial"/>
          <w:b/>
        </w:rPr>
        <w:t xml:space="preserve">   </w:t>
      </w:r>
      <w:r w:rsidR="00F146DC">
        <w:rPr>
          <w:rFonts w:ascii="Arial" w:hAnsi="Arial" w:cs="Arial"/>
          <w:b/>
        </w:rPr>
        <w:t xml:space="preserve"> </w:t>
      </w:r>
      <w:r w:rsidR="00F146DC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B29B355" w14:textId="03091F36" w:rsidR="00F146DC" w:rsidRPr="00C569D5" w:rsidRDefault="00AE5BCD" w:rsidP="00F146DC">
      <w:pPr>
        <w:ind w:left="426"/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F146DC">
        <w:rPr>
          <w:rFonts w:ascii="Arial" w:hAnsi="Arial" w:cs="Arial"/>
          <w:b/>
        </w:rPr>
        <w:t xml:space="preserve">  </w:t>
      </w:r>
      <w:r w:rsidR="00F146DC" w:rsidRPr="00C569D5">
        <w:rPr>
          <w:rFonts w:ascii="Arial" w:hAnsi="Arial" w:cs="Arial"/>
          <w:b/>
          <w:sz w:val="20"/>
          <w:szCs w:val="20"/>
        </w:rPr>
        <w:t xml:space="preserve">od dnia zawarcia umowy </w:t>
      </w:r>
      <w:r w:rsidR="00F146DC" w:rsidRPr="00C569D5">
        <w:rPr>
          <w:rFonts w:ascii="Arial" w:hAnsi="Arial" w:cs="Arial"/>
          <w:sz w:val="20"/>
          <w:szCs w:val="20"/>
        </w:rPr>
        <w:t>i otrzymania przez Wykonawcę potwierdzenia właściwego organu nadzorującego Zamawiającego zgodnie z art. 83 ust. 14 pkt 1 w związku z art. 83 ust.1 pkt 26 lit. a) ustawy z dnia 11 marca 2004 r. o podatku od towarów i usług (</w:t>
      </w:r>
      <w:proofErr w:type="spellStart"/>
      <w:r w:rsidR="00F146DC" w:rsidRPr="00C569D5">
        <w:rPr>
          <w:rFonts w:ascii="Arial" w:hAnsi="Arial" w:cs="Arial"/>
          <w:sz w:val="20"/>
          <w:szCs w:val="20"/>
        </w:rPr>
        <w:t>t.j</w:t>
      </w:r>
      <w:proofErr w:type="spellEnd"/>
      <w:r w:rsidR="00F146DC" w:rsidRPr="00C569D5">
        <w:rPr>
          <w:rFonts w:ascii="Arial" w:hAnsi="Arial" w:cs="Arial"/>
          <w:sz w:val="20"/>
          <w:szCs w:val="20"/>
        </w:rPr>
        <w:t xml:space="preserve">. Dz. U. z 2025 r. poz. 775 z </w:t>
      </w:r>
      <w:proofErr w:type="spellStart"/>
      <w:r w:rsidR="00F146DC" w:rsidRPr="00C569D5">
        <w:rPr>
          <w:rFonts w:ascii="Arial" w:hAnsi="Arial" w:cs="Arial"/>
          <w:sz w:val="20"/>
          <w:szCs w:val="20"/>
        </w:rPr>
        <w:t>późn</w:t>
      </w:r>
      <w:proofErr w:type="spellEnd"/>
      <w:r w:rsidR="00F146DC" w:rsidRPr="00C569D5">
        <w:rPr>
          <w:rFonts w:ascii="Arial" w:hAnsi="Arial" w:cs="Arial"/>
          <w:sz w:val="20"/>
          <w:szCs w:val="20"/>
        </w:rPr>
        <w:t xml:space="preserve">. zm.) albo otrzymania informacji, że nie ma możliwości wydania takiego potwierdzenia przez właściwy organ nadzorujący Zamawiającego.  </w:t>
      </w:r>
    </w:p>
    <w:p w14:paraId="73125480" w14:textId="5B778564" w:rsidR="00444BB1" w:rsidRPr="001A7118" w:rsidRDefault="00444BB1" w:rsidP="00444BB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</w:p>
    <w:p w14:paraId="0D596D3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3ABF15A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4FAE25CB" w14:textId="333DB824"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</w:t>
      </w:r>
      <w:r w:rsidR="004D2CCF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4D2CCF">
        <w:rPr>
          <w:rFonts w:ascii="Arial" w:hAnsi="Arial" w:cs="Arial"/>
          <w:b/>
        </w:rPr>
        <w:t>kalendarzowych</w:t>
      </w:r>
      <w:r w:rsidR="004D2CCF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66ECC831" w14:textId="77777777"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4C8EBC6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B09DAF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54219C2E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8716CE0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26A90E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6D452130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10172EA5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4651B53" w14:textId="77777777"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14:paraId="053AD58F" w14:textId="77777777" w:rsidR="009D5965" w:rsidRPr="0068460C" w:rsidRDefault="009D5965" w:rsidP="009D596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D1F7C48" w14:textId="77777777" w:rsidR="009D5965" w:rsidRPr="0068460C" w:rsidRDefault="009D5965" w:rsidP="009D596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</w:t>
      </w:r>
      <w:r w:rsidRPr="0068460C">
        <w:rPr>
          <w:rFonts w:ascii="Arial" w:hAnsi="Arial" w:cs="Arial"/>
          <w:bCs/>
          <w:sz w:val="22"/>
          <w:szCs w:val="22"/>
        </w:rPr>
        <w:t xml:space="preserve"> ........................................zł</w:t>
      </w:r>
    </w:p>
    <w:p w14:paraId="5BB9CBEF" w14:textId="3C4174F8" w:rsidR="00060A82" w:rsidRPr="00FF69D7" w:rsidRDefault="00AE5BCD" w:rsidP="00060A82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</w:t>
      </w:r>
      <w:r w:rsidR="004D2CCF">
        <w:rPr>
          <w:rFonts w:ascii="Arial" w:hAnsi="Arial" w:cs="Arial"/>
          <w:b/>
        </w:rPr>
        <w:t xml:space="preserve"> kalendarzowych</w:t>
      </w:r>
      <w:r w:rsidRPr="001A7118">
        <w:rPr>
          <w:rFonts w:ascii="Arial" w:hAnsi="Arial" w:cs="Arial"/>
          <w:b/>
        </w:rPr>
        <w:t>*</w:t>
      </w:r>
      <w:r>
        <w:rPr>
          <w:rFonts w:ascii="Arial" w:hAnsi="Arial" w:cs="Arial"/>
          <w:b/>
        </w:rPr>
        <w:t xml:space="preserve"> </w:t>
      </w:r>
      <w:r w:rsidR="00C569D5">
        <w:rPr>
          <w:rFonts w:ascii="Arial" w:hAnsi="Arial" w:cs="Arial"/>
          <w:b/>
        </w:rPr>
        <w:t xml:space="preserve"> </w:t>
      </w:r>
      <w:r w:rsidR="00C569D5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="00C569D5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2E6263" w:rsidRPr="00C569D5">
        <w:rPr>
          <w:rFonts w:ascii="Arial" w:hAnsi="Arial" w:cs="Arial"/>
          <w:b/>
          <w:sz w:val="20"/>
          <w:szCs w:val="20"/>
        </w:rPr>
        <w:t xml:space="preserve">od dnia zawarcia </w:t>
      </w:r>
      <w:bookmarkStart w:id="0" w:name="_Hlk211334849"/>
      <w:r w:rsidR="002E6263" w:rsidRPr="00C569D5">
        <w:rPr>
          <w:rFonts w:ascii="Arial" w:hAnsi="Arial" w:cs="Arial"/>
          <w:b/>
          <w:sz w:val="20"/>
          <w:szCs w:val="20"/>
        </w:rPr>
        <w:t>umowy</w:t>
      </w:r>
      <w:r w:rsidR="002E6263" w:rsidRPr="00C569D5">
        <w:rPr>
          <w:rFonts w:ascii="Arial" w:hAnsi="Arial" w:cs="Arial"/>
          <w:b/>
          <w:i/>
          <w:sz w:val="20"/>
          <w:szCs w:val="20"/>
          <w:lang w:eastAsia="ar-SA"/>
        </w:rPr>
        <w:t xml:space="preserve">  </w:t>
      </w:r>
      <w:r w:rsidR="00060A82" w:rsidRPr="00C569D5">
        <w:rPr>
          <w:rFonts w:ascii="Arial" w:hAnsi="Arial" w:cs="Arial"/>
          <w:sz w:val="20"/>
          <w:szCs w:val="20"/>
        </w:rPr>
        <w:t>i otrzymania</w:t>
      </w:r>
      <w:r w:rsidR="00060A82" w:rsidRPr="00FF69D7">
        <w:rPr>
          <w:rFonts w:ascii="Arial" w:hAnsi="Arial" w:cs="Arial"/>
          <w:sz w:val="20"/>
          <w:szCs w:val="20"/>
        </w:rPr>
        <w:t xml:space="preserve"> przez Wykonawcę odpowiedniego zamówienia wraz z potwierdzeniem właściwego organu nadzorującego Zamawiającego zgodnie z art. 83 ust. 14 pkt 1 w związku z art. 83 ust.1 pkt 26 lit. a) ustawy z dnia 11 marca 2004 r. o podatku od towarów i usług </w:t>
      </w:r>
      <w:r w:rsidR="00FC4E96">
        <w:rPr>
          <w:rFonts w:ascii="Arial" w:hAnsi="Arial" w:cs="Arial"/>
          <w:sz w:val="20"/>
          <w:szCs w:val="20"/>
        </w:rPr>
        <w:t>(</w:t>
      </w:r>
      <w:proofErr w:type="spellStart"/>
      <w:r w:rsidR="00FC4E96" w:rsidRPr="00FC4E96">
        <w:rPr>
          <w:rFonts w:ascii="Arial" w:hAnsi="Arial" w:cs="Arial"/>
          <w:sz w:val="20"/>
          <w:szCs w:val="20"/>
        </w:rPr>
        <w:t>t.j</w:t>
      </w:r>
      <w:proofErr w:type="spellEnd"/>
      <w:r w:rsidR="00FC4E96" w:rsidRPr="00FC4E96">
        <w:rPr>
          <w:rFonts w:ascii="Arial" w:hAnsi="Arial" w:cs="Arial"/>
          <w:sz w:val="20"/>
          <w:szCs w:val="20"/>
        </w:rPr>
        <w:t xml:space="preserve">. Dz. U. z 2025 r. poz. 775 z </w:t>
      </w:r>
      <w:proofErr w:type="spellStart"/>
      <w:r w:rsidR="00FC4E96" w:rsidRPr="00FC4E96">
        <w:rPr>
          <w:rFonts w:ascii="Arial" w:hAnsi="Arial" w:cs="Arial"/>
          <w:sz w:val="20"/>
          <w:szCs w:val="20"/>
        </w:rPr>
        <w:t>późn</w:t>
      </w:r>
      <w:proofErr w:type="spellEnd"/>
      <w:r w:rsidR="00FC4E96" w:rsidRPr="00FC4E96">
        <w:rPr>
          <w:rFonts w:ascii="Arial" w:hAnsi="Arial" w:cs="Arial"/>
          <w:sz w:val="20"/>
          <w:szCs w:val="20"/>
        </w:rPr>
        <w:t>. zm.</w:t>
      </w:r>
      <w:r w:rsidR="00FC4E96">
        <w:rPr>
          <w:rFonts w:ascii="Arial" w:hAnsi="Arial" w:cs="Arial"/>
          <w:sz w:val="20"/>
          <w:szCs w:val="20"/>
        </w:rPr>
        <w:t>)</w:t>
      </w:r>
      <w:r w:rsidR="00C569D5">
        <w:rPr>
          <w:rFonts w:ascii="Arial" w:hAnsi="Arial" w:cs="Arial"/>
          <w:sz w:val="20"/>
          <w:szCs w:val="20"/>
        </w:rPr>
        <w:t xml:space="preserve"> </w:t>
      </w:r>
      <w:r w:rsidR="00C569D5" w:rsidRPr="00C569D5">
        <w:rPr>
          <w:rFonts w:ascii="Arial" w:hAnsi="Arial" w:cs="Arial"/>
          <w:sz w:val="20"/>
          <w:szCs w:val="20"/>
        </w:rPr>
        <w:t>albo otrzymania informacji, że nie ma możliwości wydania takiego potwierdzenia przez właściwy organ nadzorujący Zamawiającego</w:t>
      </w:r>
    </w:p>
    <w:p w14:paraId="01D1811F" w14:textId="047C0174" w:rsidR="00060A82" w:rsidRPr="001A7118" w:rsidRDefault="00060A82" w:rsidP="00060A8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lastRenderedPageBreak/>
        <w:t xml:space="preserve">                                                    </w:t>
      </w:r>
    </w:p>
    <w:bookmarkEnd w:id="0"/>
    <w:p w14:paraId="62FCD77C" w14:textId="77777777" w:rsidR="00060A82" w:rsidRDefault="00060A82" w:rsidP="00AE5BCD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14:paraId="272B6A34" w14:textId="775DC288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796192B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4505D03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4A40A4B" w14:textId="77777777" w:rsidR="00F146DC" w:rsidRPr="00FF69D7" w:rsidRDefault="00AE5BCD" w:rsidP="00F146DC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</w:t>
      </w:r>
      <w:r w:rsidR="004D2CCF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4D2CCF">
        <w:rPr>
          <w:rFonts w:ascii="Arial" w:hAnsi="Arial" w:cs="Arial"/>
          <w:b/>
        </w:rPr>
        <w:t>kalendarzowych</w:t>
      </w:r>
      <w:r w:rsidR="004D2CCF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="00F146DC" w:rsidRPr="001A7118">
        <w:rPr>
          <w:rFonts w:ascii="Arial" w:hAnsi="Arial" w:cs="Arial"/>
          <w:b/>
        </w:rPr>
        <w:t>*</w:t>
      </w:r>
      <w:r w:rsidR="00F146DC">
        <w:rPr>
          <w:rFonts w:ascii="Arial" w:hAnsi="Arial" w:cs="Arial"/>
          <w:b/>
        </w:rPr>
        <w:t xml:space="preserve">  </w:t>
      </w:r>
      <w:r w:rsidR="00F146DC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="00F146DC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  <w:r w:rsidR="00F146DC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F146DC" w:rsidRPr="00C569D5">
        <w:rPr>
          <w:rFonts w:ascii="Arial" w:hAnsi="Arial" w:cs="Arial"/>
          <w:b/>
          <w:sz w:val="20"/>
          <w:szCs w:val="20"/>
        </w:rPr>
        <w:t>od dnia zawarcia umowy</w:t>
      </w:r>
      <w:r w:rsidR="00F146DC" w:rsidRPr="00C569D5">
        <w:rPr>
          <w:rFonts w:ascii="Arial" w:hAnsi="Arial" w:cs="Arial"/>
          <w:b/>
          <w:i/>
          <w:sz w:val="20"/>
          <w:szCs w:val="20"/>
          <w:lang w:eastAsia="ar-SA"/>
        </w:rPr>
        <w:t xml:space="preserve">  </w:t>
      </w:r>
      <w:r w:rsidR="00F146DC" w:rsidRPr="00C569D5">
        <w:rPr>
          <w:rFonts w:ascii="Arial" w:hAnsi="Arial" w:cs="Arial"/>
          <w:sz w:val="20"/>
          <w:szCs w:val="20"/>
        </w:rPr>
        <w:t>i otrzymania</w:t>
      </w:r>
      <w:r w:rsidR="00F146DC" w:rsidRPr="00FF69D7">
        <w:rPr>
          <w:rFonts w:ascii="Arial" w:hAnsi="Arial" w:cs="Arial"/>
          <w:sz w:val="20"/>
          <w:szCs w:val="20"/>
        </w:rPr>
        <w:t xml:space="preserve"> przez Wykonawcę odpowiedniego zamówienia wraz z potwierdzeniem właściwego organu nadzorującego Zamawiającego zgodnie z art. 83 ust. 14 pkt 1 w związku z art. 83 ust.1 pkt 26 lit. a) ustawy z dnia 11 marca 2004 r. o podatku od towarów i usług </w:t>
      </w:r>
      <w:r w:rsidR="00F146DC">
        <w:rPr>
          <w:rFonts w:ascii="Arial" w:hAnsi="Arial" w:cs="Arial"/>
          <w:sz w:val="20"/>
          <w:szCs w:val="20"/>
        </w:rPr>
        <w:t>(</w:t>
      </w:r>
      <w:proofErr w:type="spellStart"/>
      <w:r w:rsidR="00F146DC" w:rsidRPr="00FC4E96">
        <w:rPr>
          <w:rFonts w:ascii="Arial" w:hAnsi="Arial" w:cs="Arial"/>
          <w:sz w:val="20"/>
          <w:szCs w:val="20"/>
        </w:rPr>
        <w:t>t.j</w:t>
      </w:r>
      <w:proofErr w:type="spellEnd"/>
      <w:r w:rsidR="00F146DC" w:rsidRPr="00FC4E96">
        <w:rPr>
          <w:rFonts w:ascii="Arial" w:hAnsi="Arial" w:cs="Arial"/>
          <w:sz w:val="20"/>
          <w:szCs w:val="20"/>
        </w:rPr>
        <w:t xml:space="preserve">. Dz. U. z 2025 r. poz. 775 z </w:t>
      </w:r>
      <w:proofErr w:type="spellStart"/>
      <w:r w:rsidR="00F146DC" w:rsidRPr="00FC4E96">
        <w:rPr>
          <w:rFonts w:ascii="Arial" w:hAnsi="Arial" w:cs="Arial"/>
          <w:sz w:val="20"/>
          <w:szCs w:val="20"/>
        </w:rPr>
        <w:t>późn</w:t>
      </w:r>
      <w:proofErr w:type="spellEnd"/>
      <w:r w:rsidR="00F146DC" w:rsidRPr="00FC4E96">
        <w:rPr>
          <w:rFonts w:ascii="Arial" w:hAnsi="Arial" w:cs="Arial"/>
          <w:sz w:val="20"/>
          <w:szCs w:val="20"/>
        </w:rPr>
        <w:t>. zm.</w:t>
      </w:r>
      <w:r w:rsidR="00F146DC">
        <w:rPr>
          <w:rFonts w:ascii="Arial" w:hAnsi="Arial" w:cs="Arial"/>
          <w:sz w:val="20"/>
          <w:szCs w:val="20"/>
        </w:rPr>
        <w:t xml:space="preserve">) </w:t>
      </w:r>
      <w:r w:rsidR="00F146DC" w:rsidRPr="00C569D5">
        <w:rPr>
          <w:rFonts w:ascii="Arial" w:hAnsi="Arial" w:cs="Arial"/>
          <w:sz w:val="20"/>
          <w:szCs w:val="20"/>
        </w:rPr>
        <w:t>albo otrzymania informacji, że nie ma możliwości wydania takiego potwierdzenia przez właściwy organ nadzorujący Zamawiającego</w:t>
      </w:r>
    </w:p>
    <w:p w14:paraId="3CAE4DB2" w14:textId="77777777" w:rsidR="00F146DC" w:rsidRDefault="00F146DC" w:rsidP="00F146DC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14:paraId="658A608D" w14:textId="2F67D049" w:rsidR="00AE5BCD" w:rsidRPr="001A7118" w:rsidRDefault="00AE5BCD" w:rsidP="00F146DC">
      <w:pPr>
        <w:tabs>
          <w:tab w:val="left" w:pos="0"/>
        </w:tabs>
        <w:spacing w:line="360" w:lineRule="auto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8A6E4A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59EB5EF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4B64E71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50EC1CDE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0D1C45FF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0B5F6D8" w14:textId="77777777"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14:paraId="7BEFABDF" w14:textId="77777777" w:rsidR="009D5965" w:rsidRPr="0068460C" w:rsidRDefault="009D5965" w:rsidP="009D596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4A1826C" w14:textId="77777777" w:rsidR="009D5965" w:rsidRPr="0068460C" w:rsidRDefault="009D5965" w:rsidP="009D596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</w:t>
      </w:r>
      <w:r w:rsidRPr="0068460C">
        <w:rPr>
          <w:rFonts w:ascii="Arial" w:hAnsi="Arial" w:cs="Arial"/>
          <w:bCs/>
          <w:sz w:val="22"/>
          <w:szCs w:val="22"/>
        </w:rPr>
        <w:t xml:space="preserve"> ........................................zł</w:t>
      </w:r>
    </w:p>
    <w:p w14:paraId="1D978397" w14:textId="77777777" w:rsidR="00F146DC" w:rsidRPr="00FF69D7" w:rsidRDefault="00AE5BCD" w:rsidP="00F146DC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</w:t>
      </w:r>
      <w:r w:rsidR="004D2CCF">
        <w:rPr>
          <w:rFonts w:ascii="Arial" w:hAnsi="Arial" w:cs="Arial"/>
          <w:b/>
        </w:rPr>
        <w:t xml:space="preserve"> kalendarzowych</w:t>
      </w:r>
      <w:r w:rsidRPr="001A7118">
        <w:rPr>
          <w:rFonts w:ascii="Arial" w:hAnsi="Arial" w:cs="Arial"/>
          <w:b/>
        </w:rPr>
        <w:t>*</w:t>
      </w:r>
      <w:r>
        <w:rPr>
          <w:rFonts w:ascii="Arial" w:hAnsi="Arial" w:cs="Arial"/>
          <w:b/>
        </w:rPr>
        <w:t xml:space="preserve">  </w:t>
      </w:r>
      <w:r w:rsidR="00F146DC" w:rsidRPr="001A7118">
        <w:rPr>
          <w:rFonts w:ascii="Arial" w:hAnsi="Arial" w:cs="Arial"/>
          <w:b/>
        </w:rPr>
        <w:t>*</w:t>
      </w:r>
      <w:r w:rsidR="00F146DC">
        <w:rPr>
          <w:rFonts w:ascii="Arial" w:hAnsi="Arial" w:cs="Arial"/>
          <w:b/>
        </w:rPr>
        <w:t xml:space="preserve">  </w:t>
      </w:r>
      <w:r w:rsidR="00F146DC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="00F146DC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  <w:r w:rsidR="00F146DC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F146DC" w:rsidRPr="00C569D5">
        <w:rPr>
          <w:rFonts w:ascii="Arial" w:hAnsi="Arial" w:cs="Arial"/>
          <w:b/>
          <w:sz w:val="20"/>
          <w:szCs w:val="20"/>
        </w:rPr>
        <w:t>od dnia zawarcia umowy</w:t>
      </w:r>
      <w:r w:rsidR="00F146DC" w:rsidRPr="00C569D5">
        <w:rPr>
          <w:rFonts w:ascii="Arial" w:hAnsi="Arial" w:cs="Arial"/>
          <w:b/>
          <w:i/>
          <w:sz w:val="20"/>
          <w:szCs w:val="20"/>
          <w:lang w:eastAsia="ar-SA"/>
        </w:rPr>
        <w:t xml:space="preserve">  </w:t>
      </w:r>
      <w:r w:rsidR="00F146DC" w:rsidRPr="00C569D5">
        <w:rPr>
          <w:rFonts w:ascii="Arial" w:hAnsi="Arial" w:cs="Arial"/>
          <w:sz w:val="20"/>
          <w:szCs w:val="20"/>
        </w:rPr>
        <w:t>i otrzymania</w:t>
      </w:r>
      <w:r w:rsidR="00F146DC" w:rsidRPr="00FF69D7">
        <w:rPr>
          <w:rFonts w:ascii="Arial" w:hAnsi="Arial" w:cs="Arial"/>
          <w:sz w:val="20"/>
          <w:szCs w:val="20"/>
        </w:rPr>
        <w:t xml:space="preserve"> przez Wykonawcę odpowiedniego zamówienia wraz z potwierdzeniem właściwego organu nadzorującego Zamawiającego zgodnie z art. 83 ust. 14 pkt 1 w związku z art. 83 ust.1 pkt 26 lit. a) ustawy z dnia 11 marca 2004 r. o podatku od towarów i usług </w:t>
      </w:r>
      <w:r w:rsidR="00F146DC">
        <w:rPr>
          <w:rFonts w:ascii="Arial" w:hAnsi="Arial" w:cs="Arial"/>
          <w:sz w:val="20"/>
          <w:szCs w:val="20"/>
        </w:rPr>
        <w:t>(</w:t>
      </w:r>
      <w:proofErr w:type="spellStart"/>
      <w:r w:rsidR="00F146DC" w:rsidRPr="00FC4E96">
        <w:rPr>
          <w:rFonts w:ascii="Arial" w:hAnsi="Arial" w:cs="Arial"/>
          <w:sz w:val="20"/>
          <w:szCs w:val="20"/>
        </w:rPr>
        <w:t>t.j</w:t>
      </w:r>
      <w:proofErr w:type="spellEnd"/>
      <w:r w:rsidR="00F146DC" w:rsidRPr="00FC4E96">
        <w:rPr>
          <w:rFonts w:ascii="Arial" w:hAnsi="Arial" w:cs="Arial"/>
          <w:sz w:val="20"/>
          <w:szCs w:val="20"/>
        </w:rPr>
        <w:t xml:space="preserve">. Dz. U. z 2025 r. poz. 775 z </w:t>
      </w:r>
      <w:proofErr w:type="spellStart"/>
      <w:r w:rsidR="00F146DC" w:rsidRPr="00FC4E96">
        <w:rPr>
          <w:rFonts w:ascii="Arial" w:hAnsi="Arial" w:cs="Arial"/>
          <w:sz w:val="20"/>
          <w:szCs w:val="20"/>
        </w:rPr>
        <w:t>późn</w:t>
      </w:r>
      <w:proofErr w:type="spellEnd"/>
      <w:r w:rsidR="00F146DC" w:rsidRPr="00FC4E96">
        <w:rPr>
          <w:rFonts w:ascii="Arial" w:hAnsi="Arial" w:cs="Arial"/>
          <w:sz w:val="20"/>
          <w:szCs w:val="20"/>
        </w:rPr>
        <w:t>. zm.</w:t>
      </w:r>
      <w:r w:rsidR="00F146DC">
        <w:rPr>
          <w:rFonts w:ascii="Arial" w:hAnsi="Arial" w:cs="Arial"/>
          <w:sz w:val="20"/>
          <w:szCs w:val="20"/>
        </w:rPr>
        <w:t xml:space="preserve">) </w:t>
      </w:r>
      <w:r w:rsidR="00F146DC" w:rsidRPr="00C569D5">
        <w:rPr>
          <w:rFonts w:ascii="Arial" w:hAnsi="Arial" w:cs="Arial"/>
          <w:sz w:val="20"/>
          <w:szCs w:val="20"/>
        </w:rPr>
        <w:t>albo otrzymania informacji, że nie ma możliwości wydania takiego potwierdzenia przez właściwy organ nadzorujący Zamawiającego</w:t>
      </w:r>
    </w:p>
    <w:p w14:paraId="2E93A368" w14:textId="589FED21" w:rsidR="00C569D5" w:rsidRDefault="00C569D5" w:rsidP="00F146DC">
      <w:pPr>
        <w:tabs>
          <w:tab w:val="left" w:pos="0"/>
        </w:tabs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14:paraId="2D3F0858" w14:textId="17443435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62FD55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54181504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3AEB0CF3" w14:textId="76369134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</w:t>
      </w:r>
      <w:r w:rsidR="004D2CCF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4D2CCF">
        <w:rPr>
          <w:rFonts w:ascii="Arial" w:hAnsi="Arial" w:cs="Arial"/>
          <w:b/>
        </w:rPr>
        <w:t>kalendarzowych</w:t>
      </w:r>
      <w:r w:rsidR="004D2CCF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65C9F97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0A63517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F398532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7CB79AC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AB9359C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1E4A646F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6FBCA19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484D768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17487EB6" w14:textId="77777777"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5331BBFF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606021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1F8B5878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FCDAFD6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50DF8014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lastRenderedPageBreak/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14:paraId="790F0D1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693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36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609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6CB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CCB13" w14:textId="77777777"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777E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14:paraId="13677B53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0C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950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78F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A21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60AA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5F0E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66B99F62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CD7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E5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3FD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82C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FE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278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158F3BB1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467C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8D8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77F8C5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2F1A987" w14:textId="77777777"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C01762B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5F1F5B2C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50F99FD8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1375FAC9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022B847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3F044BAB" w14:textId="77777777"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22D7AABA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46BD5F9C" w14:textId="77777777"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6A09CCCB" w14:textId="151AA7EE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150281E2" w14:textId="77777777"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1C3D716D" w14:textId="77777777"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C353085" w14:textId="77777777"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F935AED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313EC45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E5BF96B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097C5C82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02F5AA8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259B41C7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50372F22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01812E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669A02CE" w14:textId="77777777"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D6A7F6A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9A6D289" w14:textId="77777777"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FE7A11E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1CE374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34E8DAA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79D9942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540D6566" w14:textId="77777777"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20F7CD87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D9474DB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353D3F8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74A1ED4A" w14:textId="72F93F3B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C4E96">
        <w:rPr>
          <w:rFonts w:ascii="Arial" w:hAnsi="Arial" w:cs="Arial"/>
          <w:sz w:val="20"/>
          <w:szCs w:val="18"/>
        </w:rPr>
        <w:t>6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31914F7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3BF6AF9A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1BB739A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lastRenderedPageBreak/>
        <w:t>Informacja dla Wykonawcy:</w:t>
      </w:r>
    </w:p>
    <w:p w14:paraId="0F4E8775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52AF42EF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8A7BAD8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5B7B92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3446C7FD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A72FEF1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8AB28B6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9459AB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E4C6A91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44A11697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2EC777E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65283" w14:textId="77777777" w:rsidR="007E7C0D" w:rsidRDefault="007E7C0D">
      <w:r>
        <w:separator/>
      </w:r>
    </w:p>
  </w:endnote>
  <w:endnote w:type="continuationSeparator" w:id="0">
    <w:p w14:paraId="13359155" w14:textId="77777777" w:rsidR="007E7C0D" w:rsidRDefault="007E7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8E0B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5138C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9027735"/>
      <w:docPartObj>
        <w:docPartGallery w:val="Page Numbers (Bottom of Page)"/>
        <w:docPartUnique/>
      </w:docPartObj>
    </w:sdtPr>
    <w:sdtEndPr/>
    <w:sdtContent>
      <w:p w14:paraId="60C7F11B" w14:textId="77777777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A79">
          <w:rPr>
            <w:noProof/>
          </w:rPr>
          <w:t>4</w:t>
        </w:r>
        <w:r>
          <w:fldChar w:fldCharType="end"/>
        </w:r>
      </w:p>
    </w:sdtContent>
  </w:sdt>
  <w:p w14:paraId="717982C1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EB37D" w14:textId="77777777" w:rsidR="007E7C0D" w:rsidRDefault="007E7C0D">
      <w:r>
        <w:separator/>
      </w:r>
    </w:p>
  </w:footnote>
  <w:footnote w:type="continuationSeparator" w:id="0">
    <w:p w14:paraId="460CB795" w14:textId="77777777" w:rsidR="007E7C0D" w:rsidRDefault="007E7C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0D497" w14:textId="2B439D74" w:rsidR="004B0526" w:rsidRPr="006F03FC" w:rsidRDefault="002E6263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F146DC">
      <w:rPr>
        <w:rFonts w:ascii="Arial" w:hAnsi="Arial" w:cs="Arial"/>
        <w:i/>
        <w:sz w:val="20"/>
      </w:rPr>
      <w:t>8700</w:t>
    </w:r>
    <w:r>
      <w:rPr>
        <w:rFonts w:ascii="Arial" w:hAnsi="Arial" w:cs="Arial"/>
        <w:i/>
        <w:sz w:val="20"/>
      </w:rPr>
      <w:t>/2</w:t>
    </w:r>
    <w:r w:rsidR="00B27FA6">
      <w:rPr>
        <w:rFonts w:ascii="Arial" w:hAnsi="Arial" w:cs="Arial"/>
        <w:i/>
        <w:sz w:val="20"/>
      </w:rPr>
      <w:t>6</w:t>
    </w:r>
  </w:p>
  <w:p w14:paraId="658899F7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53862724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5138955">
    <w:abstractNumId w:val="17"/>
  </w:num>
  <w:num w:numId="3" w16cid:durableId="1093358073">
    <w:abstractNumId w:val="12"/>
  </w:num>
  <w:num w:numId="4" w16cid:durableId="1450591263">
    <w:abstractNumId w:val="12"/>
  </w:num>
  <w:num w:numId="5" w16cid:durableId="1643341390">
    <w:abstractNumId w:val="10"/>
  </w:num>
  <w:num w:numId="6" w16cid:durableId="1828086114">
    <w:abstractNumId w:val="37"/>
  </w:num>
  <w:num w:numId="7" w16cid:durableId="1231116295">
    <w:abstractNumId w:val="50"/>
  </w:num>
  <w:num w:numId="8" w16cid:durableId="1248419718">
    <w:abstractNumId w:val="36"/>
  </w:num>
  <w:num w:numId="9" w16cid:durableId="1317685870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346103564">
    <w:abstractNumId w:val="39"/>
  </w:num>
  <w:num w:numId="11" w16cid:durableId="1695038762">
    <w:abstractNumId w:val="4"/>
  </w:num>
  <w:num w:numId="12" w16cid:durableId="1254819359">
    <w:abstractNumId w:val="46"/>
  </w:num>
  <w:num w:numId="13" w16cid:durableId="117526776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20640987">
    <w:abstractNumId w:val="6"/>
  </w:num>
  <w:num w:numId="15" w16cid:durableId="107164399">
    <w:abstractNumId w:val="32"/>
  </w:num>
  <w:num w:numId="16" w16cid:durableId="1477453045">
    <w:abstractNumId w:val="16"/>
  </w:num>
  <w:num w:numId="17" w16cid:durableId="1913932934">
    <w:abstractNumId w:val="19"/>
  </w:num>
  <w:num w:numId="18" w16cid:durableId="470514042">
    <w:abstractNumId w:val="8"/>
  </w:num>
  <w:num w:numId="19" w16cid:durableId="1268082851">
    <w:abstractNumId w:val="33"/>
  </w:num>
  <w:num w:numId="20" w16cid:durableId="763578381">
    <w:abstractNumId w:val="30"/>
  </w:num>
  <w:num w:numId="21" w16cid:durableId="720594386">
    <w:abstractNumId w:val="49"/>
  </w:num>
  <w:num w:numId="22" w16cid:durableId="1906914951">
    <w:abstractNumId w:val="15"/>
  </w:num>
  <w:num w:numId="23" w16cid:durableId="1474828033">
    <w:abstractNumId w:val="11"/>
  </w:num>
  <w:num w:numId="24" w16cid:durableId="1481386268">
    <w:abstractNumId w:val="47"/>
  </w:num>
  <w:num w:numId="25" w16cid:durableId="2125807338">
    <w:abstractNumId w:val="42"/>
  </w:num>
  <w:num w:numId="26" w16cid:durableId="145245537">
    <w:abstractNumId w:val="35"/>
  </w:num>
  <w:num w:numId="27" w16cid:durableId="140003645">
    <w:abstractNumId w:val="29"/>
  </w:num>
  <w:num w:numId="28" w16cid:durableId="650714410">
    <w:abstractNumId w:val="45"/>
  </w:num>
  <w:num w:numId="29" w16cid:durableId="1061060235">
    <w:abstractNumId w:val="51"/>
  </w:num>
  <w:num w:numId="30" w16cid:durableId="452291151">
    <w:abstractNumId w:val="9"/>
  </w:num>
  <w:num w:numId="31" w16cid:durableId="874268429">
    <w:abstractNumId w:val="13"/>
  </w:num>
  <w:num w:numId="32" w16cid:durableId="233202841">
    <w:abstractNumId w:val="41"/>
  </w:num>
  <w:num w:numId="33" w16cid:durableId="1448113565">
    <w:abstractNumId w:val="22"/>
  </w:num>
  <w:num w:numId="34" w16cid:durableId="1760055693">
    <w:abstractNumId w:val="7"/>
  </w:num>
  <w:num w:numId="35" w16cid:durableId="1244417512">
    <w:abstractNumId w:val="40"/>
  </w:num>
  <w:num w:numId="36" w16cid:durableId="241723943">
    <w:abstractNumId w:val="48"/>
  </w:num>
  <w:num w:numId="37" w16cid:durableId="876940307">
    <w:abstractNumId w:val="38"/>
  </w:num>
  <w:num w:numId="38" w16cid:durableId="985089585">
    <w:abstractNumId w:val="52"/>
  </w:num>
  <w:num w:numId="39" w16cid:durableId="1316301791">
    <w:abstractNumId w:val="34"/>
  </w:num>
  <w:num w:numId="40" w16cid:durableId="2077042908">
    <w:abstractNumId w:val="18"/>
  </w:num>
  <w:num w:numId="41" w16cid:durableId="627859650">
    <w:abstractNumId w:val="3"/>
  </w:num>
  <w:num w:numId="42" w16cid:durableId="23290056">
    <w:abstractNumId w:val="24"/>
  </w:num>
  <w:num w:numId="43" w16cid:durableId="2145343553">
    <w:abstractNumId w:val="23"/>
  </w:num>
  <w:num w:numId="44" w16cid:durableId="2072969302">
    <w:abstractNumId w:val="25"/>
  </w:num>
  <w:num w:numId="45" w16cid:durableId="864294693">
    <w:abstractNumId w:val="5"/>
  </w:num>
  <w:num w:numId="46" w16cid:durableId="816610420">
    <w:abstractNumId w:val="20"/>
  </w:num>
  <w:num w:numId="47" w16cid:durableId="1316494381">
    <w:abstractNumId w:val="27"/>
  </w:num>
  <w:num w:numId="48" w16cid:durableId="147209890">
    <w:abstractNumId w:val="21"/>
  </w:num>
  <w:num w:numId="49" w16cid:durableId="294917241">
    <w:abstractNumId w:val="44"/>
  </w:num>
  <w:num w:numId="50" w16cid:durableId="812022863">
    <w:abstractNumId w:val="43"/>
  </w:num>
  <w:num w:numId="51" w16cid:durableId="1864250471">
    <w:abstractNumId w:val="53"/>
  </w:num>
  <w:num w:numId="52" w16cid:durableId="1834952290">
    <w:abstractNumId w:val="14"/>
  </w:num>
  <w:num w:numId="53" w16cid:durableId="380640421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A82"/>
    <w:rsid w:val="00060B3D"/>
    <w:rsid w:val="000611A6"/>
    <w:rsid w:val="0006357B"/>
    <w:rsid w:val="0006390E"/>
    <w:rsid w:val="00063B3C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3E0A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4735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912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4BB1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CC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45AB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1FE8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C0D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5977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2D1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41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5965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236C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071B3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27FA6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3A79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69D5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1A7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1B17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8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0EE7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46DC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4E96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B6FC7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44BB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BD8A7-004D-443C-8E50-29947005A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1869</Words>
  <Characters>11219</Characters>
  <Application>Microsoft Office Word</Application>
  <DocSecurity>0</DocSecurity>
  <Lines>93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15</cp:revision>
  <cp:lastPrinted>2024-06-04T07:34:00Z</cp:lastPrinted>
  <dcterms:created xsi:type="dcterms:W3CDTF">2024-09-17T11:16:00Z</dcterms:created>
  <dcterms:modified xsi:type="dcterms:W3CDTF">2026-08-04T10:03:00Z</dcterms:modified>
</cp:coreProperties>
</file>