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1AED07D6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 w:rsidRPr="00003893">
        <w:rPr>
          <w:rFonts w:ascii="Arial" w:hAnsi="Arial" w:cs="Arial"/>
          <w:b/>
          <w:szCs w:val="22"/>
        </w:rPr>
        <w:t>ZP3/</w:t>
      </w:r>
      <w:r w:rsidR="00BB4620">
        <w:rPr>
          <w:rFonts w:ascii="Arial" w:hAnsi="Arial" w:cs="Arial"/>
          <w:b/>
          <w:szCs w:val="22"/>
        </w:rPr>
        <w:t>00000</w:t>
      </w:r>
      <w:r w:rsidR="0089156B">
        <w:rPr>
          <w:rFonts w:ascii="Arial" w:hAnsi="Arial" w:cs="Arial"/>
          <w:b/>
          <w:szCs w:val="22"/>
        </w:rPr>
        <w:t>8700</w:t>
      </w:r>
      <w:r w:rsidR="005E1102" w:rsidRPr="00003893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039427AE" w:rsidR="00940EC0" w:rsidRPr="00FA3675" w:rsidRDefault="00940EC0" w:rsidP="00FA3675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A3675">
        <w:rPr>
          <w:rFonts w:ascii="Arial" w:hAnsi="Arial" w:cs="Arial"/>
          <w:sz w:val="22"/>
          <w:szCs w:val="22"/>
        </w:rPr>
        <w:t xml:space="preserve">Zawarta </w:t>
      </w:r>
      <w:r w:rsidR="00FA3675" w:rsidRPr="00FA3675">
        <w:rPr>
          <w:rFonts w:ascii="Arial" w:hAnsi="Arial" w:cs="Arial"/>
          <w:sz w:val="22"/>
          <w:szCs w:val="22"/>
        </w:rPr>
        <w:t xml:space="preserve">w dniu </w:t>
      </w:r>
      <w:r w:rsidRPr="00FA3675">
        <w:rPr>
          <w:rFonts w:ascii="Arial" w:hAnsi="Arial" w:cs="Arial"/>
          <w:sz w:val="22"/>
          <w:szCs w:val="22"/>
        </w:rPr>
        <w:t>........................... 20</w:t>
      </w:r>
      <w:r w:rsidR="002A6682" w:rsidRPr="00FA3675">
        <w:rPr>
          <w:rFonts w:ascii="Arial" w:hAnsi="Arial" w:cs="Arial"/>
          <w:sz w:val="22"/>
          <w:szCs w:val="22"/>
        </w:rPr>
        <w:t>2</w:t>
      </w:r>
      <w:r w:rsidR="00A43DED" w:rsidRPr="00FA3675">
        <w:rPr>
          <w:rFonts w:ascii="Arial" w:hAnsi="Arial" w:cs="Arial"/>
          <w:sz w:val="22"/>
          <w:szCs w:val="22"/>
        </w:rPr>
        <w:t>6</w:t>
      </w:r>
      <w:r w:rsidRPr="00FA3675">
        <w:rPr>
          <w:rFonts w:ascii="Arial" w:hAnsi="Arial" w:cs="Arial"/>
          <w:sz w:val="22"/>
          <w:szCs w:val="22"/>
        </w:rPr>
        <w:t xml:space="preserve"> r.</w:t>
      </w:r>
      <w:r w:rsidR="00FA3675" w:rsidRPr="00FA3675">
        <w:rPr>
          <w:rFonts w:ascii="Arial" w:hAnsi="Arial" w:cs="Arial"/>
          <w:sz w:val="22"/>
          <w:szCs w:val="22"/>
        </w:rPr>
        <w:t xml:space="preserve"> / w formie elektronicznej </w:t>
      </w:r>
      <w:r w:rsidR="00FA3675" w:rsidRPr="00FA3675">
        <w:rPr>
          <w:rFonts w:ascii="Arial" w:hAnsi="Arial" w:cs="Arial"/>
          <w:i/>
          <w:sz w:val="22"/>
          <w:szCs w:val="22"/>
        </w:rPr>
        <w:t>(niepotrzebne skreślić)</w:t>
      </w:r>
      <w:r w:rsidR="00FA3675" w:rsidRPr="00FA3675">
        <w:rPr>
          <w:rFonts w:ascii="Arial" w:hAnsi="Arial" w:cs="Arial"/>
          <w:bCs/>
          <w:sz w:val="22"/>
          <w:szCs w:val="22"/>
        </w:rPr>
        <w:t>,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29C7A44F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ED6AA9">
        <w:rPr>
          <w:rFonts w:cs="Arial"/>
          <w:i w:val="0"/>
          <w:sz w:val="22"/>
          <w:szCs w:val="22"/>
        </w:rPr>
        <w:t>6 poz.793, da</w:t>
      </w:r>
      <w:r w:rsidR="007632A3" w:rsidRPr="002145F4">
        <w:rPr>
          <w:rFonts w:cs="Arial"/>
          <w:i w:val="0"/>
          <w:sz w:val="22"/>
          <w:szCs w:val="22"/>
        </w:rPr>
        <w:t xml:space="preserve">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C91A15A" w14:textId="5C27921F" w:rsidR="00801916" w:rsidRDefault="0089156B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sprzedaż</w:t>
      </w:r>
      <w:r w:rsidR="00801916">
        <w:rPr>
          <w:rFonts w:ascii="Arial" w:hAnsi="Arial" w:cs="Arial"/>
          <w:b/>
          <w:sz w:val="22"/>
          <w:szCs w:val="20"/>
        </w:rPr>
        <w:t xml:space="preserve"> i dostawa 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>sprzętu komputerowego</w:t>
      </w:r>
      <w:r w:rsidR="00A5444B">
        <w:rPr>
          <w:rFonts w:ascii="Arial" w:hAnsi="Arial" w:cs="Arial"/>
          <w:b/>
          <w:sz w:val="22"/>
          <w:szCs w:val="20"/>
        </w:rPr>
        <w:t>: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 </w:t>
      </w:r>
    </w:p>
    <w:p w14:paraId="67BD7195" w14:textId="7506C6AE" w:rsidR="00801916" w:rsidRPr="00BB4620" w:rsidRDefault="00ED6AA9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B4620">
        <w:rPr>
          <w:rFonts w:ascii="Arial" w:hAnsi="Arial" w:cs="Arial"/>
          <w:bCs/>
          <w:iCs/>
          <w:sz w:val="22"/>
          <w:szCs w:val="22"/>
        </w:rPr>
        <w:t>C</w:t>
      </w:r>
      <w:r w:rsidR="00801916" w:rsidRPr="00BB4620">
        <w:rPr>
          <w:rFonts w:ascii="Arial" w:hAnsi="Arial" w:cs="Arial"/>
          <w:bCs/>
          <w:iCs/>
          <w:sz w:val="22"/>
          <w:szCs w:val="22"/>
        </w:rPr>
        <w:t xml:space="preserve">zęść 1: 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 xml:space="preserve">monitor </w:t>
      </w:r>
      <w:r w:rsidR="00801916" w:rsidRPr="00BB4620">
        <w:rPr>
          <w:rFonts w:ascii="Arial" w:hAnsi="Arial" w:cs="Arial"/>
          <w:bCs/>
          <w:iCs/>
          <w:sz w:val="22"/>
          <w:szCs w:val="22"/>
        </w:rPr>
        <w:t>……………….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 xml:space="preserve">(dane identyfikujące urządzenie ) 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ab/>
        <w:t>- 3 szt.</w:t>
      </w:r>
    </w:p>
    <w:p w14:paraId="69BB5664" w14:textId="2000F2E1" w:rsidR="00801916" w:rsidRPr="00BB4620" w:rsidRDefault="00ED6AA9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B4620">
        <w:rPr>
          <w:rFonts w:ascii="Arial" w:hAnsi="Arial" w:cs="Arial"/>
          <w:bCs/>
          <w:iCs/>
          <w:sz w:val="22"/>
          <w:szCs w:val="22"/>
        </w:rPr>
        <w:t>C</w:t>
      </w:r>
      <w:r w:rsidR="00801916" w:rsidRPr="00BB4620">
        <w:rPr>
          <w:rFonts w:ascii="Arial" w:hAnsi="Arial" w:cs="Arial"/>
          <w:bCs/>
          <w:iCs/>
          <w:sz w:val="22"/>
          <w:szCs w:val="22"/>
        </w:rPr>
        <w:t xml:space="preserve">zęść 2: 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 xml:space="preserve">monitor </w:t>
      </w:r>
      <w:r w:rsidR="00801916" w:rsidRPr="00BB4620">
        <w:rPr>
          <w:rFonts w:ascii="Arial" w:hAnsi="Arial" w:cs="Arial"/>
          <w:bCs/>
          <w:iCs/>
          <w:sz w:val="22"/>
          <w:szCs w:val="22"/>
        </w:rPr>
        <w:t>……………….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>(dane identyfikujące urządzenie )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ab/>
      </w:r>
      <w:r w:rsidR="001F0FF8" w:rsidRPr="00BB4620">
        <w:rPr>
          <w:rFonts w:ascii="Arial" w:hAnsi="Arial" w:cs="Arial"/>
          <w:bCs/>
          <w:iCs/>
          <w:sz w:val="22"/>
          <w:szCs w:val="22"/>
        </w:rPr>
        <w:tab/>
        <w:t>- 1 szt.</w:t>
      </w:r>
    </w:p>
    <w:p w14:paraId="52EE1E6E" w14:textId="6291235E" w:rsidR="00801916" w:rsidRPr="00BB4620" w:rsidRDefault="00ED6AA9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B4620">
        <w:rPr>
          <w:rFonts w:ascii="Arial" w:hAnsi="Arial" w:cs="Arial"/>
          <w:bCs/>
          <w:iCs/>
          <w:sz w:val="22"/>
          <w:szCs w:val="22"/>
        </w:rPr>
        <w:t>C</w:t>
      </w:r>
      <w:r w:rsidR="00801916" w:rsidRPr="00BB4620">
        <w:rPr>
          <w:rFonts w:ascii="Arial" w:hAnsi="Arial" w:cs="Arial"/>
          <w:bCs/>
          <w:iCs/>
          <w:sz w:val="22"/>
          <w:szCs w:val="22"/>
        </w:rPr>
        <w:t xml:space="preserve">zęść 3: 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 xml:space="preserve">monitor </w:t>
      </w:r>
      <w:r w:rsidR="00801916" w:rsidRPr="00BB4620">
        <w:rPr>
          <w:rFonts w:ascii="Arial" w:hAnsi="Arial" w:cs="Arial"/>
          <w:bCs/>
          <w:iCs/>
          <w:sz w:val="22"/>
          <w:szCs w:val="22"/>
        </w:rPr>
        <w:t>……………….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>(dane identyfikujące urządzenie )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ab/>
      </w:r>
      <w:r w:rsidR="001F0FF8" w:rsidRPr="00BB4620">
        <w:rPr>
          <w:rFonts w:ascii="Arial" w:hAnsi="Arial" w:cs="Arial"/>
          <w:bCs/>
          <w:iCs/>
          <w:sz w:val="22"/>
          <w:szCs w:val="22"/>
        </w:rPr>
        <w:tab/>
        <w:t>- 3 szt.</w:t>
      </w:r>
    </w:p>
    <w:p w14:paraId="4B7B5270" w14:textId="59A16221" w:rsidR="00A5444B" w:rsidRPr="00BB4620" w:rsidRDefault="00ED6AA9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B4620">
        <w:rPr>
          <w:rFonts w:ascii="Arial" w:hAnsi="Arial" w:cs="Arial"/>
          <w:bCs/>
          <w:iCs/>
          <w:sz w:val="22"/>
          <w:szCs w:val="22"/>
        </w:rPr>
        <w:t xml:space="preserve">Część 4: 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>jednostka centralna</w:t>
      </w:r>
      <w:r w:rsidRPr="00BB4620">
        <w:rPr>
          <w:rFonts w:ascii="Arial" w:hAnsi="Arial" w:cs="Arial"/>
          <w:bCs/>
          <w:iCs/>
          <w:sz w:val="22"/>
          <w:szCs w:val="22"/>
        </w:rPr>
        <w:t>…………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>(dane identyfikujące urządzenie )</w:t>
      </w:r>
      <w:r w:rsidR="001F0FF8" w:rsidRPr="00BB4620">
        <w:rPr>
          <w:rFonts w:ascii="Arial" w:hAnsi="Arial" w:cs="Arial"/>
          <w:bCs/>
          <w:iCs/>
          <w:sz w:val="22"/>
          <w:szCs w:val="22"/>
        </w:rPr>
        <w:tab/>
        <w:t>- 1 szt.</w:t>
      </w:r>
    </w:p>
    <w:p w14:paraId="1815AA20" w14:textId="544175F1" w:rsidR="00650940" w:rsidRPr="00BB4620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22C3AF6" w14:textId="4B5D5958" w:rsidR="00650940" w:rsidRPr="00BB46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6AE3A9F8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89156B">
        <w:rPr>
          <w:rFonts w:ascii="Arial" w:hAnsi="Arial" w:cs="Arial"/>
          <w:b/>
          <w:sz w:val="22"/>
          <w:szCs w:val="22"/>
        </w:rPr>
        <w:t>8700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DF6AF2">
        <w:rPr>
          <w:rFonts w:ascii="Arial" w:hAnsi="Arial" w:cs="Arial"/>
          <w:b/>
          <w:sz w:val="22"/>
          <w:szCs w:val="22"/>
        </w:rPr>
        <w:t>6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2B28618" w14:textId="5DD743C0" w:rsidR="00B25584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="00B25584">
        <w:rPr>
          <w:rFonts w:ascii="Arial" w:hAnsi="Arial" w:cs="Arial"/>
          <w:bCs/>
          <w:sz w:val="22"/>
          <w:szCs w:val="22"/>
        </w:rPr>
        <w:t xml:space="preserve">  </w:t>
      </w:r>
      <w:r w:rsidRPr="00CD1E20">
        <w:rPr>
          <w:rFonts w:ascii="Arial" w:hAnsi="Arial" w:cs="Arial"/>
          <w:sz w:val="22"/>
          <w:szCs w:val="22"/>
        </w:rPr>
        <w:t>obejmuje w szczególności ubezpieczenie, transport, opakowanie, znakowanie, licencje (jeśli dotyczy) oraz dokumentację użytkownika.</w:t>
      </w:r>
      <w:r w:rsidR="00B25584">
        <w:rPr>
          <w:rFonts w:ascii="Arial" w:hAnsi="Arial" w:cs="Arial"/>
          <w:sz w:val="22"/>
          <w:szCs w:val="22"/>
        </w:rPr>
        <w:t xml:space="preserve">. </w:t>
      </w:r>
    </w:p>
    <w:p w14:paraId="27B62D63" w14:textId="77777777" w:rsidR="00B25584" w:rsidRDefault="00B25584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23B43E61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ED6AA9">
        <w:rPr>
          <w:rFonts w:ascii="Arial" w:hAnsi="Arial" w:cs="Arial"/>
          <w:b/>
          <w:sz w:val="22"/>
          <w:szCs w:val="22"/>
        </w:rPr>
        <w:t xml:space="preserve">1 </w:t>
      </w:r>
      <w:r w:rsidR="0089156B">
        <w:rPr>
          <w:rFonts w:ascii="Arial" w:hAnsi="Arial" w:cs="Arial"/>
          <w:b/>
          <w:sz w:val="22"/>
          <w:szCs w:val="22"/>
        </w:rPr>
        <w:t xml:space="preserve">, 2, 3 i 4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70166A61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pod warunkiem otrzymania od Zamawiającego, będącego placówką oświatową zamówienia, które będzie potwierdzone przez właściwy organ nadzorujący Zamawiającego zgodnie z art. 83 ust. 14 pkt 1 w związku z art. 83 ust.1 pkt 26 lit.</w:t>
      </w:r>
      <w:r w:rsidR="00F253C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a) ustawy z dnia 11 marca 2004 r. o podatku od towarów i usług (</w:t>
      </w:r>
      <w:proofErr w:type="spellStart"/>
      <w:r w:rsidRPr="00287E76">
        <w:rPr>
          <w:rFonts w:ascii="Arial" w:hAnsi="Arial" w:cs="Arial"/>
          <w:sz w:val="22"/>
          <w:szCs w:val="22"/>
        </w:rPr>
        <w:t>t</w:t>
      </w:r>
      <w:r w:rsidR="0086057E">
        <w:rPr>
          <w:rFonts w:ascii="Arial" w:hAnsi="Arial" w:cs="Arial"/>
          <w:sz w:val="22"/>
          <w:szCs w:val="22"/>
        </w:rPr>
        <w:t>.j</w:t>
      </w:r>
      <w:proofErr w:type="spellEnd"/>
      <w:r w:rsidR="0086057E">
        <w:rPr>
          <w:rFonts w:ascii="Arial" w:hAnsi="Arial" w:cs="Arial"/>
          <w:sz w:val="22"/>
          <w:szCs w:val="22"/>
        </w:rPr>
        <w:t xml:space="preserve">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10988A7" w14:textId="6DF61F81" w:rsidR="00E137F0" w:rsidRPr="00BB4620" w:rsidRDefault="00A12E32" w:rsidP="00A14EBF">
      <w:pPr>
        <w:pStyle w:val="Akapitzlist"/>
        <w:numPr>
          <w:ilvl w:val="0"/>
          <w:numId w:val="23"/>
        </w:numPr>
        <w:tabs>
          <w:tab w:val="left" w:pos="851"/>
        </w:tabs>
        <w:ind w:left="284" w:right="-1"/>
        <w:jc w:val="both"/>
        <w:rPr>
          <w:rFonts w:ascii="Arial" w:hAnsi="Arial" w:cs="Arial"/>
          <w:b/>
        </w:rPr>
      </w:pPr>
      <w:r w:rsidRPr="0089156B">
        <w:rPr>
          <w:rFonts w:ascii="Arial" w:hAnsi="Arial" w:cs="Arial"/>
        </w:rPr>
        <w:t xml:space="preserve">Przedmiot </w:t>
      </w:r>
      <w:r w:rsidR="00E9499B" w:rsidRPr="0089156B">
        <w:rPr>
          <w:rFonts w:ascii="Arial" w:hAnsi="Arial" w:cs="Arial"/>
        </w:rPr>
        <w:t xml:space="preserve">umowy </w:t>
      </w:r>
      <w:r w:rsidRPr="0089156B">
        <w:rPr>
          <w:rFonts w:ascii="Arial" w:hAnsi="Arial" w:cs="Arial"/>
        </w:rPr>
        <w:t>będzie dostarczony</w:t>
      </w:r>
      <w:r w:rsidR="002E3BC4" w:rsidRPr="0089156B">
        <w:rPr>
          <w:rFonts w:ascii="Arial" w:hAnsi="Arial" w:cs="Arial"/>
        </w:rPr>
        <w:t xml:space="preserve"> w stanie fabrycznie nowym</w:t>
      </w:r>
      <w:r w:rsidRPr="0089156B">
        <w:rPr>
          <w:rFonts w:ascii="Arial" w:hAnsi="Arial" w:cs="Arial"/>
        </w:rPr>
        <w:t xml:space="preserve"> do miejsc dostawy (wskazan</w:t>
      </w:r>
      <w:r w:rsidR="008C71A3" w:rsidRPr="0089156B">
        <w:rPr>
          <w:rFonts w:ascii="Arial" w:hAnsi="Arial" w:cs="Arial"/>
        </w:rPr>
        <w:t>ych</w:t>
      </w:r>
      <w:r w:rsidRPr="0089156B">
        <w:rPr>
          <w:rFonts w:ascii="Arial" w:hAnsi="Arial" w:cs="Arial"/>
        </w:rPr>
        <w:t xml:space="preserve"> w ust. </w:t>
      </w:r>
      <w:r w:rsidR="00F626FB" w:rsidRPr="0089156B">
        <w:rPr>
          <w:rFonts w:ascii="Arial" w:hAnsi="Arial" w:cs="Arial"/>
        </w:rPr>
        <w:t>4</w:t>
      </w:r>
      <w:r w:rsidRPr="0089156B">
        <w:rPr>
          <w:rFonts w:ascii="Arial" w:hAnsi="Arial" w:cs="Arial"/>
        </w:rPr>
        <w:t xml:space="preserve">) w </w:t>
      </w:r>
      <w:r w:rsidRPr="00BB4620">
        <w:rPr>
          <w:rFonts w:ascii="Arial" w:hAnsi="Arial" w:cs="Arial"/>
        </w:rPr>
        <w:t xml:space="preserve">terminie nie dłuższym niż: </w:t>
      </w:r>
      <w:r w:rsidR="0089156B" w:rsidRPr="00BB4620">
        <w:rPr>
          <w:rFonts w:ascii="Arial" w:hAnsi="Arial" w:cs="Arial"/>
        </w:rPr>
        <w:t>….. (max.</w:t>
      </w:r>
      <w:r w:rsidR="00E137F0" w:rsidRPr="00BB4620">
        <w:rPr>
          <w:rFonts w:ascii="Arial" w:hAnsi="Arial" w:cs="Arial"/>
        </w:rPr>
        <w:t xml:space="preserve"> </w:t>
      </w:r>
      <w:r w:rsidR="00E137F0" w:rsidRPr="00BB4620">
        <w:rPr>
          <w:rFonts w:ascii="Arial" w:hAnsi="Arial" w:cs="Arial"/>
          <w:b/>
        </w:rPr>
        <w:t>28 dni</w:t>
      </w:r>
      <w:r w:rsidR="0089156B" w:rsidRPr="00BB4620">
        <w:rPr>
          <w:rFonts w:ascii="Arial" w:hAnsi="Arial" w:cs="Arial"/>
          <w:b/>
        </w:rPr>
        <w:t>)</w:t>
      </w:r>
      <w:r w:rsidR="00E137F0" w:rsidRPr="00BB4620">
        <w:rPr>
          <w:rFonts w:ascii="Arial" w:hAnsi="Arial" w:cs="Arial"/>
          <w:b/>
        </w:rPr>
        <w:t xml:space="preserve"> kalendarzowych </w:t>
      </w:r>
      <w:r w:rsidR="00E137F0" w:rsidRPr="00BB4620">
        <w:rPr>
          <w:rFonts w:ascii="Arial" w:hAnsi="Arial" w:cs="Arial"/>
        </w:rPr>
        <w:t>od daty zawarcia umowy i otrzymania przez Wykonawcę potwierdzenia właściwego organu nadzorującego Zamawiającego zgodnie z art. 83 ust. 14 pkt 1 w związku z art. 83 ust.1 pkt 26 lit. a) ustawy z dnia 11 marca 2004 r. o podatku od towarów i usług (</w:t>
      </w:r>
      <w:proofErr w:type="spellStart"/>
      <w:r w:rsidR="00E137F0" w:rsidRPr="00BB4620">
        <w:rPr>
          <w:rFonts w:ascii="Arial" w:hAnsi="Arial" w:cs="Arial"/>
        </w:rPr>
        <w:t>t.j</w:t>
      </w:r>
      <w:proofErr w:type="spellEnd"/>
      <w:r w:rsidR="00E137F0" w:rsidRPr="00BB4620">
        <w:rPr>
          <w:rFonts w:ascii="Arial" w:hAnsi="Arial" w:cs="Arial"/>
        </w:rPr>
        <w:t xml:space="preserve">. Dz. U. z 2025 r. poz. 775 z </w:t>
      </w:r>
      <w:proofErr w:type="spellStart"/>
      <w:r w:rsidR="00E137F0" w:rsidRPr="00BB4620">
        <w:rPr>
          <w:rFonts w:ascii="Arial" w:hAnsi="Arial" w:cs="Arial"/>
        </w:rPr>
        <w:t>późn</w:t>
      </w:r>
      <w:proofErr w:type="spellEnd"/>
      <w:r w:rsidR="00E137F0" w:rsidRPr="00BB4620">
        <w:rPr>
          <w:rFonts w:ascii="Arial" w:hAnsi="Arial" w:cs="Arial"/>
        </w:rPr>
        <w:t xml:space="preserve">. zm.) albo otrzymania </w:t>
      </w:r>
      <w:r w:rsidR="001F0FF8" w:rsidRPr="00BB4620">
        <w:rPr>
          <w:rFonts w:ascii="Arial" w:hAnsi="Arial" w:cs="Arial"/>
        </w:rPr>
        <w:t xml:space="preserve">przez Wykonawcę od Zamawiającego, na adres e-mail Wykonawcy: ….@.... </w:t>
      </w:r>
      <w:r w:rsidR="00E137F0" w:rsidRPr="00BB4620">
        <w:rPr>
          <w:rFonts w:ascii="Arial" w:hAnsi="Arial" w:cs="Arial"/>
        </w:rPr>
        <w:t>informacji, że nie ma możliwości wydania takieg</w:t>
      </w:r>
      <w:r w:rsidR="00D33F02" w:rsidRPr="00BB4620">
        <w:rPr>
          <w:rFonts w:ascii="Arial" w:hAnsi="Arial" w:cs="Arial"/>
        </w:rPr>
        <w:t>o</w:t>
      </w:r>
      <w:r w:rsidR="00E137F0" w:rsidRPr="00BB4620">
        <w:rPr>
          <w:rFonts w:ascii="Arial" w:hAnsi="Arial" w:cs="Arial"/>
        </w:rPr>
        <w:t xml:space="preserve"> potwierdzenia przez właściwy organ nadzorujący Zamawiającego</w:t>
      </w:r>
      <w:r w:rsidR="001F0FF8" w:rsidRPr="00BB4620">
        <w:rPr>
          <w:rFonts w:ascii="Arial" w:hAnsi="Arial" w:cs="Arial"/>
        </w:rPr>
        <w:t xml:space="preserve"> (dotyczy- sprzętu komputerowego opisanego w Załączniku A do SWZ)</w:t>
      </w:r>
      <w:r w:rsidR="00E137F0" w:rsidRPr="00BB4620">
        <w:rPr>
          <w:rFonts w:ascii="Arial" w:hAnsi="Arial" w:cs="Arial"/>
        </w:rPr>
        <w:t xml:space="preserve">.  </w:t>
      </w:r>
    </w:p>
    <w:p w14:paraId="32C3D6DD" w14:textId="05F75413" w:rsidR="00276541" w:rsidRPr="00BB4620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 w:rsidRPr="00BB4620">
        <w:rPr>
          <w:rFonts w:ascii="Arial" w:hAnsi="Arial" w:cs="Arial"/>
          <w:b/>
        </w:rPr>
        <w:t xml:space="preserve">(Termin </w:t>
      </w:r>
      <w:r w:rsidR="00166C5B" w:rsidRPr="00BB4620">
        <w:rPr>
          <w:rFonts w:ascii="Arial" w:hAnsi="Arial" w:cs="Arial"/>
          <w:b/>
        </w:rPr>
        <w:t>realizacji</w:t>
      </w:r>
      <w:r w:rsidRPr="00BB4620">
        <w:rPr>
          <w:rFonts w:ascii="Arial" w:hAnsi="Arial" w:cs="Arial"/>
          <w:b/>
        </w:rPr>
        <w:t xml:space="preserve"> stanowi jedno z kryteri</w:t>
      </w:r>
      <w:r w:rsidR="004A5F5E" w:rsidRPr="00BB4620">
        <w:rPr>
          <w:rFonts w:ascii="Arial" w:hAnsi="Arial" w:cs="Arial"/>
          <w:b/>
        </w:rPr>
        <w:t>ów</w:t>
      </w:r>
      <w:r w:rsidRPr="00BB4620">
        <w:rPr>
          <w:rFonts w:ascii="Arial" w:hAnsi="Arial" w:cs="Arial"/>
          <w:b/>
        </w:rPr>
        <w:t xml:space="preserve"> oceny ofert, termin dostawy dla </w:t>
      </w:r>
      <w:r w:rsidR="00BC16CA" w:rsidRPr="00BB4620">
        <w:rPr>
          <w:rFonts w:ascii="Arial" w:hAnsi="Arial" w:cs="Arial"/>
          <w:b/>
        </w:rPr>
        <w:t xml:space="preserve">każdej </w:t>
      </w:r>
      <w:r w:rsidR="004A5F5E" w:rsidRPr="00BB4620">
        <w:rPr>
          <w:rFonts w:ascii="Arial" w:hAnsi="Arial" w:cs="Arial"/>
          <w:b/>
        </w:rPr>
        <w:t>C</w:t>
      </w:r>
      <w:r w:rsidRPr="00BB4620">
        <w:rPr>
          <w:rFonts w:ascii="Arial" w:hAnsi="Arial" w:cs="Arial"/>
          <w:b/>
        </w:rPr>
        <w:t>zęści</w:t>
      </w:r>
      <w:r w:rsidR="00735E4B" w:rsidRPr="00BB4620">
        <w:rPr>
          <w:rFonts w:ascii="Arial" w:hAnsi="Arial" w:cs="Arial"/>
          <w:b/>
        </w:rPr>
        <w:t xml:space="preserve"> </w:t>
      </w:r>
      <w:r w:rsidR="00A83F99" w:rsidRPr="00BB4620">
        <w:rPr>
          <w:rFonts w:ascii="Arial" w:hAnsi="Arial" w:cs="Arial"/>
          <w:b/>
        </w:rPr>
        <w:t>wynosi maksymalnie 28</w:t>
      </w:r>
      <w:r w:rsidRPr="00BB4620">
        <w:rPr>
          <w:rFonts w:ascii="Arial" w:hAnsi="Arial" w:cs="Arial"/>
          <w:b/>
        </w:rPr>
        <w:t xml:space="preserve"> dni</w:t>
      </w:r>
      <w:r w:rsidR="00C8114B" w:rsidRPr="00BB4620">
        <w:rPr>
          <w:rFonts w:ascii="Arial" w:hAnsi="Arial" w:cs="Arial"/>
          <w:b/>
        </w:rPr>
        <w:t xml:space="preserve"> </w:t>
      </w:r>
      <w:r w:rsidR="00FD3E96" w:rsidRPr="00BB4620">
        <w:rPr>
          <w:rFonts w:ascii="Arial" w:hAnsi="Arial" w:cs="Arial"/>
          <w:b/>
        </w:rPr>
        <w:t xml:space="preserve">kalendarzowych </w:t>
      </w:r>
      <w:r w:rsidR="00C8114B" w:rsidRPr="00BB4620">
        <w:rPr>
          <w:rFonts w:ascii="Arial" w:hAnsi="Arial" w:cs="Arial"/>
          <w:b/>
        </w:rPr>
        <w:t>zgodnie z SWZ</w:t>
      </w:r>
      <w:r w:rsidRPr="00BB4620">
        <w:rPr>
          <w:rFonts w:ascii="Arial" w:hAnsi="Arial" w:cs="Arial"/>
          <w:b/>
        </w:rPr>
        <w:t>)</w:t>
      </w:r>
    </w:p>
    <w:p w14:paraId="7C4D855A" w14:textId="31FE0A68" w:rsidR="00A12E32" w:rsidRPr="00BB4620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BB4620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 w:rsidRPr="00BB4620">
        <w:rPr>
          <w:rFonts w:ascii="Arial" w:hAnsi="Arial" w:cs="Arial"/>
          <w:sz w:val="22"/>
          <w:szCs w:val="22"/>
        </w:rPr>
        <w:t>4</w:t>
      </w:r>
      <w:r w:rsidRPr="00BB4620">
        <w:rPr>
          <w:rFonts w:ascii="Arial" w:hAnsi="Arial" w:cs="Arial"/>
          <w:sz w:val="22"/>
          <w:szCs w:val="22"/>
        </w:rPr>
        <w:t>.</w:t>
      </w:r>
    </w:p>
    <w:p w14:paraId="4501C26F" w14:textId="767F79BB" w:rsidR="00A12E32" w:rsidRPr="00BB4620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BB4620">
        <w:rPr>
          <w:rFonts w:ascii="Arial" w:hAnsi="Arial" w:cs="Arial"/>
          <w:sz w:val="22"/>
          <w:szCs w:val="22"/>
        </w:rPr>
        <w:t>3.</w:t>
      </w:r>
      <w:r w:rsidRPr="00BB4620">
        <w:rPr>
          <w:rFonts w:ascii="Arial" w:eastAsia="Calibri" w:hAnsi="Arial" w:cs="Arial"/>
          <w:sz w:val="22"/>
          <w:szCs w:val="22"/>
          <w:lang w:eastAsia="ar-SA"/>
        </w:rPr>
        <w:t xml:space="preserve"> Po realizacji danej </w:t>
      </w:r>
      <w:r w:rsidR="004A5F5E" w:rsidRPr="00BB4620">
        <w:rPr>
          <w:rFonts w:ascii="Arial" w:eastAsia="Calibri" w:hAnsi="Arial" w:cs="Arial"/>
          <w:sz w:val="22"/>
          <w:szCs w:val="22"/>
          <w:lang w:eastAsia="ar-SA"/>
        </w:rPr>
        <w:t>C</w:t>
      </w:r>
      <w:r w:rsidRPr="00BB4620">
        <w:rPr>
          <w:rFonts w:ascii="Arial" w:eastAsia="Calibri" w:hAnsi="Arial" w:cs="Arial"/>
          <w:sz w:val="22"/>
          <w:szCs w:val="22"/>
          <w:lang w:eastAsia="ar-SA"/>
        </w:rPr>
        <w:t xml:space="preserve">zęści przedmiotu </w:t>
      </w:r>
      <w:r w:rsidR="00301850" w:rsidRPr="00BB462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 w:rsidRPr="00BB46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166C5B" w:rsidRPr="00BB4620">
        <w:rPr>
          <w:rFonts w:ascii="Arial" w:eastAsia="Calibri" w:hAnsi="Arial" w:cs="Arial"/>
          <w:sz w:val="22"/>
          <w:szCs w:val="22"/>
          <w:lang w:eastAsia="ar-SA"/>
        </w:rPr>
        <w:t xml:space="preserve"> w całości </w:t>
      </w:r>
      <w:r w:rsidR="002E73B7" w:rsidRPr="00BB4620">
        <w:rPr>
          <w:rFonts w:ascii="Arial" w:eastAsia="Calibri" w:hAnsi="Arial" w:cs="Arial"/>
          <w:sz w:val="22"/>
          <w:szCs w:val="22"/>
          <w:lang w:eastAsia="ar-SA"/>
        </w:rPr>
        <w:t xml:space="preserve">(jeśli </w:t>
      </w:r>
      <w:r w:rsidR="004A5F5E" w:rsidRPr="00BB4620">
        <w:rPr>
          <w:rFonts w:ascii="Arial" w:eastAsia="Calibri" w:hAnsi="Arial" w:cs="Arial"/>
          <w:sz w:val="22"/>
          <w:szCs w:val="22"/>
          <w:lang w:eastAsia="ar-SA"/>
        </w:rPr>
        <w:t>C</w:t>
      </w:r>
      <w:r w:rsidR="002E73B7" w:rsidRPr="00BB4620">
        <w:rPr>
          <w:rFonts w:ascii="Arial" w:eastAsia="Calibri" w:hAnsi="Arial" w:cs="Arial"/>
          <w:sz w:val="22"/>
          <w:szCs w:val="22"/>
          <w:lang w:eastAsia="ar-SA"/>
        </w:rPr>
        <w:t>zęść zamówienia obejmuje więcej niż 1 szt. urządzenia - po dostarczeniu wymaganej przez Zamawiającego ilości urządzeń) w d</w:t>
      </w:r>
      <w:r w:rsidRPr="00BB4620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 w:rsidRPr="00BB4620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BB4620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BB46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BB46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BB46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BB46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BB46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BB46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BB4620">
        <w:rPr>
          <w:rFonts w:ascii="Arial" w:eastAsia="Calibri" w:hAnsi="Arial" w:cs="Arial"/>
          <w:sz w:val="22"/>
          <w:szCs w:val="22"/>
          <w:lang w:eastAsia="ar-SA"/>
        </w:rPr>
        <w:t>umowy oraz numer kontaktowy do Wykonawcy na wypadek awarii i podpis użytkownika.</w:t>
      </w:r>
      <w:r w:rsidRPr="00BB4620">
        <w:rPr>
          <w:rFonts w:ascii="Arial" w:hAnsi="Arial" w:cs="Arial"/>
          <w:sz w:val="22"/>
          <w:szCs w:val="22"/>
        </w:rPr>
        <w:t xml:space="preserve"> </w:t>
      </w:r>
      <w:r w:rsidRPr="00BB4620">
        <w:rPr>
          <w:rFonts w:ascii="Arial" w:hAnsi="Arial" w:cs="Arial"/>
          <w:sz w:val="22"/>
          <w:szCs w:val="19"/>
        </w:rPr>
        <w:t xml:space="preserve">Protokół będzie również zawierał informację o sprawdzeniu poprawności działania urządzenia. </w:t>
      </w:r>
    </w:p>
    <w:p w14:paraId="3ADDC426" w14:textId="136DF718" w:rsidR="005222BE" w:rsidRPr="00BB4620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BB4620">
        <w:rPr>
          <w:rFonts w:ascii="Arial" w:hAnsi="Arial" w:cs="Arial"/>
          <w:sz w:val="22"/>
          <w:szCs w:val="22"/>
        </w:rPr>
        <w:t>4</w:t>
      </w:r>
      <w:r w:rsidR="00A12E32" w:rsidRPr="00BB4620">
        <w:rPr>
          <w:rFonts w:ascii="Arial" w:hAnsi="Arial" w:cs="Arial"/>
          <w:sz w:val="22"/>
          <w:szCs w:val="22"/>
        </w:rPr>
        <w:t xml:space="preserve">. Wykonawca zobowiązuje się do powiadomienia Zamawiającego o </w:t>
      </w:r>
      <w:r w:rsidR="00166C5B" w:rsidRPr="00BB4620">
        <w:rPr>
          <w:rFonts w:ascii="Arial" w:hAnsi="Arial" w:cs="Arial"/>
          <w:sz w:val="22"/>
          <w:szCs w:val="22"/>
        </w:rPr>
        <w:t>realizacji</w:t>
      </w:r>
      <w:r w:rsidR="00A12E32" w:rsidRPr="00BB4620">
        <w:rPr>
          <w:rFonts w:ascii="Arial" w:hAnsi="Arial" w:cs="Arial"/>
          <w:sz w:val="22"/>
          <w:szCs w:val="22"/>
        </w:rPr>
        <w:t xml:space="preserve"> przedmiotu umowy nie później niż 3 dni robocze przed planowanym terminem dostawy.</w:t>
      </w:r>
    </w:p>
    <w:p w14:paraId="7894D5FF" w14:textId="7473E2D4" w:rsidR="00A12E32" w:rsidRPr="00BB4620" w:rsidRDefault="004A5F5E" w:rsidP="004A5F5E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bCs/>
        </w:rPr>
      </w:pPr>
      <w:r w:rsidRPr="00BB4620">
        <w:rPr>
          <w:rFonts w:ascii="Arial" w:hAnsi="Arial" w:cs="Arial"/>
          <w:sz w:val="22"/>
          <w:szCs w:val="22"/>
        </w:rPr>
        <w:t xml:space="preserve">5. </w:t>
      </w:r>
      <w:r w:rsidR="00A12E32" w:rsidRPr="00BB4620">
        <w:rPr>
          <w:rFonts w:ascii="Arial" w:hAnsi="Arial" w:cs="Arial"/>
          <w:bCs/>
        </w:rPr>
        <w:t>Miejsca dostawy i osoby uprawnione do kontaktu z Wykonawcą i odbioru sprzętu (Użytkownicy):</w:t>
      </w:r>
    </w:p>
    <w:p w14:paraId="7C1B8F44" w14:textId="77777777" w:rsidR="00276541" w:rsidRPr="00BB4620" w:rsidRDefault="00276541" w:rsidP="00431CA7">
      <w:pPr>
        <w:ind w:left="426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367516C5" w:rsidR="00D4797F" w:rsidRPr="00BB4620" w:rsidRDefault="004A5F5E" w:rsidP="00431CA7">
      <w:pPr>
        <w:ind w:left="426"/>
        <w:jc w:val="both"/>
        <w:rPr>
          <w:rFonts w:ascii="Arial" w:hAnsi="Arial" w:cs="Arial"/>
          <w:bCs/>
          <w:iCs/>
          <w:sz w:val="22"/>
          <w:szCs w:val="22"/>
        </w:rPr>
      </w:pPr>
      <w:r w:rsidRPr="00BB4620">
        <w:rPr>
          <w:rFonts w:ascii="Arial" w:hAnsi="Arial" w:cs="Arial"/>
          <w:bCs/>
          <w:iCs/>
          <w:sz w:val="22"/>
          <w:szCs w:val="22"/>
        </w:rPr>
        <w:t>C</w:t>
      </w:r>
      <w:r w:rsidR="00D4797F" w:rsidRPr="00BB4620">
        <w:rPr>
          <w:rFonts w:ascii="Arial" w:hAnsi="Arial" w:cs="Arial"/>
          <w:bCs/>
          <w:iCs/>
          <w:sz w:val="22"/>
          <w:szCs w:val="22"/>
        </w:rPr>
        <w:t xml:space="preserve">zęść </w:t>
      </w:r>
      <w:r w:rsidR="00675241" w:rsidRPr="00BB4620">
        <w:rPr>
          <w:rFonts w:ascii="Arial" w:hAnsi="Arial" w:cs="Arial"/>
          <w:bCs/>
          <w:iCs/>
          <w:sz w:val="22"/>
          <w:szCs w:val="22"/>
        </w:rPr>
        <w:t>……</w:t>
      </w:r>
      <w:r w:rsidR="00D4797F" w:rsidRPr="00BB4620">
        <w:rPr>
          <w:rFonts w:ascii="Arial" w:hAnsi="Arial" w:cs="Arial"/>
          <w:bCs/>
          <w:iCs/>
          <w:sz w:val="22"/>
          <w:szCs w:val="22"/>
        </w:rPr>
        <w:t xml:space="preserve">: </w:t>
      </w:r>
      <w:r w:rsidR="00BC16CA" w:rsidRPr="00BB4620">
        <w:rPr>
          <w:rFonts w:ascii="Arial" w:hAnsi="Arial" w:cs="Arial"/>
          <w:bCs/>
          <w:iCs/>
          <w:sz w:val="22"/>
          <w:szCs w:val="22"/>
        </w:rPr>
        <w:t>……………………………</w:t>
      </w:r>
      <w:r w:rsidR="00555663" w:rsidRPr="00BB4620">
        <w:rPr>
          <w:rFonts w:ascii="Arial" w:hAnsi="Arial" w:cs="Arial"/>
          <w:bCs/>
          <w:iCs/>
          <w:sz w:val="22"/>
          <w:szCs w:val="22"/>
        </w:rPr>
        <w:t xml:space="preserve">e-mail </w:t>
      </w:r>
      <w:r w:rsidR="00BC16CA" w:rsidRPr="00BB4620">
        <w:rPr>
          <w:rFonts w:ascii="Arial" w:hAnsi="Arial" w:cs="Arial"/>
          <w:bCs/>
          <w:iCs/>
          <w:sz w:val="22"/>
          <w:szCs w:val="22"/>
        </w:rPr>
        <w:t>…………………………………………………..</w:t>
      </w:r>
    </w:p>
    <w:p w14:paraId="7F84AB1B" w14:textId="106078AC" w:rsidR="000C007E" w:rsidRDefault="00BC16CA" w:rsidP="00431CA7">
      <w:pPr>
        <w:ind w:left="426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lastRenderedPageBreak/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7E67FE9A" w:rsidR="00001BB6" w:rsidRDefault="005222BE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 xml:space="preserve">6.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2B89B9CB" w:rsidR="00001BB6" w:rsidRPr="005664DD" w:rsidRDefault="005222BE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7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33B6B5B9" w:rsidR="00FC295C" w:rsidRPr="00CD1E20" w:rsidRDefault="00F23C93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</w:t>
      </w:r>
      <w:r w:rsidR="00FC295C" w:rsidRPr="004F2E52">
        <w:rPr>
          <w:rFonts w:ascii="Arial" w:hAnsi="Arial" w:cs="Arial"/>
          <w:bCs/>
        </w:rPr>
        <w:t>aktury</w:t>
      </w:r>
      <w:r>
        <w:rPr>
          <w:rFonts w:ascii="Arial" w:hAnsi="Arial" w:cs="Arial"/>
          <w:bCs/>
        </w:rPr>
        <w:t xml:space="preserve"> ustrukturyzowane</w:t>
      </w:r>
      <w:r w:rsidR="00FC295C" w:rsidRPr="004F2E52">
        <w:rPr>
          <w:rFonts w:ascii="Arial" w:hAnsi="Arial" w:cs="Arial"/>
          <w:bCs/>
        </w:rPr>
        <w:t xml:space="preserve">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="00FC295C" w:rsidRPr="00CD1E20">
        <w:rPr>
          <w:rFonts w:ascii="Arial" w:hAnsi="Arial" w:cs="Arial"/>
          <w:bCs/>
        </w:rPr>
        <w:t>.</w:t>
      </w:r>
    </w:p>
    <w:p w14:paraId="52A2B210" w14:textId="70CC6BAC" w:rsidR="00FC295C" w:rsidRPr="00BB46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</w:t>
      </w:r>
      <w:r w:rsidRPr="00BB4620">
        <w:rPr>
          <w:rFonts w:ascii="Arial" w:hAnsi="Arial" w:cs="Arial"/>
        </w:rPr>
        <w:t xml:space="preserve">wystawiona na: </w:t>
      </w:r>
      <w:r w:rsidRPr="00BB46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BB4620">
        <w:rPr>
          <w:rFonts w:ascii="Arial" w:hAnsi="Arial" w:cs="Arial"/>
          <w:b/>
        </w:rPr>
        <w:t xml:space="preserve"> </w:t>
      </w:r>
    </w:p>
    <w:p w14:paraId="033F5A2B" w14:textId="7607D693" w:rsidR="00FC295C" w:rsidRPr="00BB46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BB4620">
        <w:rPr>
          <w:rFonts w:ascii="Arial" w:hAnsi="Arial" w:cs="Arial"/>
        </w:rPr>
        <w:t>Faktu</w:t>
      </w:r>
      <w:r w:rsidR="009C6376" w:rsidRPr="00BB4620">
        <w:rPr>
          <w:rFonts w:ascii="Arial" w:hAnsi="Arial" w:cs="Arial"/>
        </w:rPr>
        <w:t>ra musi być opatrzona symbolem umowy</w:t>
      </w:r>
      <w:r w:rsidRPr="00BB4620">
        <w:rPr>
          <w:rFonts w:ascii="Arial" w:hAnsi="Arial" w:cs="Arial"/>
        </w:rPr>
        <w:t xml:space="preserve"> </w:t>
      </w:r>
      <w:r w:rsidR="006510F2" w:rsidRPr="00BB4620">
        <w:rPr>
          <w:rFonts w:ascii="Arial" w:hAnsi="Arial" w:cs="Arial"/>
          <w:b/>
        </w:rPr>
        <w:t>ZP3/</w:t>
      </w:r>
      <w:r w:rsidR="0089156B" w:rsidRPr="00BB4620">
        <w:rPr>
          <w:rFonts w:ascii="Arial" w:hAnsi="Arial" w:cs="Arial"/>
          <w:b/>
        </w:rPr>
        <w:t>8700</w:t>
      </w:r>
      <w:r w:rsidR="005E1102" w:rsidRPr="00BB4620">
        <w:rPr>
          <w:rFonts w:ascii="Arial" w:hAnsi="Arial" w:cs="Arial"/>
          <w:b/>
        </w:rPr>
        <w:t>/</w:t>
      </w:r>
      <w:r w:rsidR="00166C5B" w:rsidRPr="00BB4620">
        <w:rPr>
          <w:rFonts w:ascii="Arial" w:hAnsi="Arial" w:cs="Arial"/>
          <w:b/>
        </w:rPr>
        <w:t>…..</w:t>
      </w:r>
      <w:r w:rsidR="005E1102" w:rsidRPr="00BB4620">
        <w:rPr>
          <w:rFonts w:ascii="Arial" w:hAnsi="Arial" w:cs="Arial"/>
          <w:b/>
        </w:rPr>
        <w:t xml:space="preserve"> </w:t>
      </w:r>
      <w:r w:rsidR="00541772" w:rsidRPr="00BB4620">
        <w:rPr>
          <w:rFonts w:ascii="Arial" w:hAnsi="Arial" w:cs="Arial"/>
        </w:rPr>
        <w:t>oraz nazwą jednostki, dla której dostarczony został przedmiot umowy</w:t>
      </w:r>
      <w:r w:rsidR="00CD1E20" w:rsidRPr="00BB4620">
        <w:rPr>
          <w:rFonts w:ascii="Arial" w:hAnsi="Arial" w:cs="Arial"/>
        </w:rPr>
        <w:t>.</w:t>
      </w:r>
    </w:p>
    <w:p w14:paraId="48D31FA4" w14:textId="77777777" w:rsidR="004A5F5E" w:rsidRPr="00BB4620" w:rsidRDefault="004A5F5E" w:rsidP="004A5F5E">
      <w:p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  <w:r w:rsidRPr="00BB4620">
        <w:rPr>
          <w:i/>
          <w:iCs/>
        </w:rPr>
        <w:t xml:space="preserve">Zapisy dla faktury ustrukturyzowanej wystawianej w </w:t>
      </w:r>
      <w:proofErr w:type="spellStart"/>
      <w:r w:rsidRPr="00BB4620">
        <w:rPr>
          <w:i/>
          <w:iCs/>
        </w:rPr>
        <w:t>KSeF</w:t>
      </w:r>
      <w:proofErr w:type="spellEnd"/>
      <w:r w:rsidRPr="00BB4620">
        <w:rPr>
          <w:i/>
          <w:iCs/>
        </w:rPr>
        <w:t xml:space="preserve"> zgodnie z § 6 ust. 5 umowy.</w:t>
      </w:r>
    </w:p>
    <w:p w14:paraId="25BFC41C" w14:textId="77777777" w:rsidR="004A5F5E" w:rsidRPr="00BB4620" w:rsidRDefault="004A5F5E" w:rsidP="004A5F5E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bCs/>
        </w:rPr>
      </w:pPr>
    </w:p>
    <w:p w14:paraId="1E1CECF3" w14:textId="77777777" w:rsidR="003839CF" w:rsidRPr="00BB4620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BB46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B46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B4620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BB46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BB4620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BB462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BB46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7A2FC5A5" w:rsidR="00BC6E14" w:rsidRPr="00BB4620" w:rsidRDefault="00BC6E14" w:rsidP="00B11D4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BB4620">
        <w:rPr>
          <w:rFonts w:ascii="Arial" w:hAnsi="Arial" w:cs="Arial"/>
          <w:szCs w:val="19"/>
        </w:rPr>
        <w:t xml:space="preserve">Gwarancja </w:t>
      </w:r>
      <w:r w:rsidR="00F0589E" w:rsidRPr="00BB4620">
        <w:rPr>
          <w:rFonts w:ascii="Arial" w:hAnsi="Arial" w:cs="Arial"/>
          <w:szCs w:val="19"/>
        </w:rPr>
        <w:t xml:space="preserve">producenta </w:t>
      </w:r>
      <w:r w:rsidR="00644D68" w:rsidRPr="00BB4620">
        <w:rPr>
          <w:rFonts w:ascii="Arial" w:hAnsi="Arial" w:cs="Arial"/>
          <w:szCs w:val="19"/>
        </w:rPr>
        <w:t xml:space="preserve">dla przedmiotu zamówienia w </w:t>
      </w:r>
      <w:r w:rsidR="004E79FC" w:rsidRPr="00BB4620">
        <w:rPr>
          <w:rFonts w:ascii="Arial" w:hAnsi="Arial" w:cs="Arial"/>
          <w:b/>
          <w:bCs/>
          <w:szCs w:val="19"/>
        </w:rPr>
        <w:t>C</w:t>
      </w:r>
      <w:r w:rsidR="00644D68" w:rsidRPr="00BB4620">
        <w:rPr>
          <w:rFonts w:ascii="Arial" w:hAnsi="Arial" w:cs="Arial"/>
          <w:b/>
          <w:bCs/>
          <w:szCs w:val="19"/>
        </w:rPr>
        <w:t xml:space="preserve">zęści </w:t>
      </w:r>
      <w:r w:rsidR="00166C5B" w:rsidRPr="00BB4620">
        <w:rPr>
          <w:rFonts w:ascii="Arial" w:hAnsi="Arial" w:cs="Arial"/>
          <w:b/>
          <w:bCs/>
          <w:szCs w:val="19"/>
        </w:rPr>
        <w:t>….</w:t>
      </w:r>
      <w:r w:rsidR="00B11D4F" w:rsidRPr="00BB4620">
        <w:rPr>
          <w:rFonts w:ascii="Arial" w:hAnsi="Arial" w:cs="Arial"/>
          <w:szCs w:val="19"/>
        </w:rPr>
        <w:t xml:space="preserve"> </w:t>
      </w:r>
      <w:r w:rsidR="004E79FC" w:rsidRPr="00BB4620">
        <w:rPr>
          <w:rFonts w:ascii="Arial" w:hAnsi="Arial" w:cs="Arial"/>
          <w:szCs w:val="19"/>
        </w:rPr>
        <w:t xml:space="preserve"> </w:t>
      </w:r>
      <w:r w:rsidR="00067F54" w:rsidRPr="00BB4620">
        <w:rPr>
          <w:rFonts w:ascii="Arial" w:hAnsi="Arial" w:cs="Arial"/>
          <w:szCs w:val="19"/>
        </w:rPr>
        <w:t xml:space="preserve">wynosi …… miesiące </w:t>
      </w:r>
      <w:r w:rsidRPr="00BB4620">
        <w:rPr>
          <w:rFonts w:ascii="Arial" w:hAnsi="Arial" w:cs="Arial"/>
          <w:szCs w:val="19"/>
        </w:rPr>
        <w:t>od daty podpisania danego protokołu odbioru bez zastrzeżeń</w:t>
      </w:r>
      <w:r w:rsidR="004A5F5E" w:rsidRPr="00BB4620">
        <w:rPr>
          <w:rFonts w:ascii="Arial" w:hAnsi="Arial" w:cs="Arial"/>
          <w:szCs w:val="19"/>
        </w:rPr>
        <w:t xml:space="preserve"> (zgodnie z ofertą Wykonawcy, min. liczba miesięcy zgodnie z SWZ)</w:t>
      </w:r>
      <w:r w:rsidRPr="00BB4620">
        <w:rPr>
          <w:rFonts w:ascii="Arial" w:hAnsi="Arial" w:cs="Arial"/>
          <w:szCs w:val="19"/>
        </w:rPr>
        <w:t>.</w:t>
      </w:r>
      <w:r w:rsidR="00AD7369" w:rsidRPr="00BB4620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BB4620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BB4620">
        <w:rPr>
          <w:rFonts w:ascii="Arial" w:hAnsi="Arial" w:cs="Arial"/>
          <w:szCs w:val="19"/>
        </w:rPr>
        <w:t xml:space="preserve">Gwarancja obejmuje </w:t>
      </w:r>
      <w:r w:rsidR="00133693" w:rsidRPr="00BB4620">
        <w:rPr>
          <w:rFonts w:ascii="Arial" w:hAnsi="Arial" w:cs="Arial"/>
          <w:szCs w:val="19"/>
        </w:rPr>
        <w:t xml:space="preserve">w szczególności </w:t>
      </w:r>
      <w:r w:rsidRPr="00BB4620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BB4620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BB4620">
        <w:rPr>
          <w:rFonts w:ascii="Arial" w:hAnsi="Arial" w:cs="Arial"/>
          <w:szCs w:val="19"/>
        </w:rPr>
        <w:t xml:space="preserve">realizowany </w:t>
      </w:r>
      <w:r w:rsidRPr="00BB4620">
        <w:rPr>
          <w:rFonts w:ascii="Arial" w:hAnsi="Arial" w:cs="Arial"/>
          <w:szCs w:val="19"/>
        </w:rPr>
        <w:t xml:space="preserve">za pośrednictwem </w:t>
      </w:r>
      <w:r w:rsidRPr="00BB4620">
        <w:rPr>
          <w:rFonts w:ascii="Arial" w:hAnsi="Arial" w:cs="Arial"/>
        </w:rPr>
        <w:t xml:space="preserve">Wykonawcy. W przypadku </w:t>
      </w:r>
      <w:r w:rsidRPr="002E73B7">
        <w:rPr>
          <w:rFonts w:ascii="Arial" w:hAnsi="Arial" w:cs="Arial"/>
        </w:rPr>
        <w:t xml:space="preserve">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1D85B469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</w:t>
      </w:r>
      <w:r w:rsidR="00517BF2">
        <w:rPr>
          <w:rFonts w:ascii="Arial" w:hAnsi="Arial" w:cs="Arial"/>
        </w:rPr>
        <w:t xml:space="preserve"> </w:t>
      </w:r>
      <w:r w:rsidR="00341F26">
        <w:rPr>
          <w:rFonts w:ascii="Arial" w:hAnsi="Arial" w:cs="Arial"/>
        </w:rPr>
        <w:t>(zgłoszenia)</w:t>
      </w:r>
      <w:r w:rsidRPr="002E73B7">
        <w:rPr>
          <w:rFonts w:ascii="Arial" w:hAnsi="Arial" w:cs="Arial"/>
        </w:rPr>
        <w:t xml:space="preserve"> o awarii – do</w:t>
      </w:r>
      <w:r w:rsidR="00A668BB" w:rsidRPr="005D54A7">
        <w:rPr>
          <w:rFonts w:ascii="Arial" w:hAnsi="Arial" w:cs="Arial"/>
        </w:rPr>
        <w:t xml:space="preserve"> 14 dni </w:t>
      </w:r>
      <w:r w:rsidR="00A212CD">
        <w:rPr>
          <w:rFonts w:ascii="Arial" w:hAnsi="Arial" w:cs="Arial"/>
        </w:rPr>
        <w:t xml:space="preserve">kalendarzowych </w:t>
      </w:r>
      <w:r w:rsidR="00A668BB" w:rsidRPr="005D54A7">
        <w:rPr>
          <w:rFonts w:ascii="Arial" w:hAnsi="Arial" w:cs="Arial"/>
        </w:rPr>
        <w:t xml:space="preserve">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0C3D6590" w14:textId="77777777" w:rsidR="00B11D4F" w:rsidRDefault="00B11D4F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1F58C844" w:rsidR="0006500B" w:rsidRPr="00BB4620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B918F9">
        <w:rPr>
          <w:rFonts w:ascii="Arial" w:hAnsi="Arial" w:cs="Arial"/>
          <w:sz w:val="22"/>
        </w:rPr>
        <w:t xml:space="preserve"> </w:t>
      </w:r>
      <w:bookmarkStart w:id="0" w:name="_Hlk173413676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</w:t>
      </w:r>
      <w:r w:rsidR="00260A9D" w:rsidRPr="00F626FB">
        <w:rPr>
          <w:rFonts w:ascii="Arial" w:hAnsi="Arial" w:cs="Arial"/>
          <w:sz w:val="22"/>
        </w:rPr>
        <w:t>C</w:t>
      </w:r>
      <w:r w:rsidR="00B918F9" w:rsidRPr="00F626FB">
        <w:rPr>
          <w:rFonts w:ascii="Arial" w:hAnsi="Arial" w:cs="Arial"/>
          <w:sz w:val="22"/>
        </w:rPr>
        <w:t xml:space="preserve">zęści </w:t>
      </w:r>
      <w:r w:rsidR="002E73B7" w:rsidRPr="00F626FB">
        <w:rPr>
          <w:rFonts w:ascii="Arial" w:hAnsi="Arial" w:cs="Arial"/>
          <w:sz w:val="22"/>
        </w:rPr>
        <w:t xml:space="preserve">zamówienia objętego umową – jeśli umowa obejmuje więcej </w:t>
      </w:r>
      <w:r w:rsidR="00260A9D" w:rsidRPr="00F626FB">
        <w:rPr>
          <w:rFonts w:ascii="Arial" w:hAnsi="Arial" w:cs="Arial"/>
          <w:sz w:val="22"/>
        </w:rPr>
        <w:t>C</w:t>
      </w:r>
      <w:r w:rsidR="002E73B7" w:rsidRPr="00F626FB">
        <w:rPr>
          <w:rFonts w:ascii="Arial" w:hAnsi="Arial" w:cs="Arial"/>
          <w:sz w:val="22"/>
        </w:rPr>
        <w:t>zęści</w:t>
      </w:r>
      <w:r w:rsidR="002E73B7">
        <w:rPr>
          <w:rFonts w:ascii="Arial" w:hAnsi="Arial" w:cs="Arial"/>
          <w:sz w:val="22"/>
        </w:rPr>
        <w:t xml:space="preserve"> zamówienia) </w:t>
      </w:r>
      <w:bookmarkEnd w:id="0"/>
      <w:r w:rsidR="00B918F9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260A9D" w:rsidRPr="00F421CC">
        <w:rPr>
          <w:rFonts w:ascii="Arial" w:hAnsi="Arial" w:cs="Arial"/>
          <w:sz w:val="22"/>
        </w:rPr>
        <w:t>całego</w:t>
      </w:r>
      <w:r w:rsidR="00364E92" w:rsidRPr="00F421CC">
        <w:rPr>
          <w:rFonts w:ascii="Arial" w:hAnsi="Arial" w:cs="Arial"/>
          <w:sz w:val="22"/>
        </w:rPr>
        <w:t xml:space="preserve"> zakresu </w:t>
      </w:r>
      <w:r w:rsidR="0062016C" w:rsidRPr="00F421CC">
        <w:rPr>
          <w:rFonts w:ascii="Arial" w:hAnsi="Arial" w:cs="Arial"/>
          <w:sz w:val="22"/>
        </w:rPr>
        <w:t>przedmiotu umowy</w:t>
      </w:r>
      <w:r w:rsidR="00260A9D" w:rsidRPr="00F421CC">
        <w:rPr>
          <w:rFonts w:ascii="Arial" w:hAnsi="Arial" w:cs="Arial"/>
          <w:sz w:val="22"/>
        </w:rPr>
        <w:t xml:space="preserve"> w zakresie danej Części</w:t>
      </w:r>
      <w:r w:rsidR="0062016C" w:rsidRPr="00F421CC">
        <w:rPr>
          <w:rFonts w:ascii="Arial" w:hAnsi="Arial" w:cs="Arial"/>
          <w:sz w:val="22"/>
        </w:rPr>
        <w:t xml:space="preserve"> przez Zamawiającego bez zastrzeżeń</w:t>
      </w:r>
      <w:r w:rsidR="0062016C" w:rsidRPr="00F421CC">
        <w:rPr>
          <w:rFonts w:ascii="Arial" w:eastAsia="Calibri" w:hAnsi="Arial" w:cs="Arial"/>
          <w:sz w:val="22"/>
          <w:lang w:eastAsia="ar-SA"/>
        </w:rPr>
        <w:t xml:space="preserve">, </w:t>
      </w:r>
      <w:r w:rsidRPr="00F421CC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1" w:name="_Hlk173413737"/>
      <w:r w:rsidRPr="00F421CC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 odrębnie</w:t>
      </w:r>
      <w:r w:rsidR="00B918F9" w:rsidRPr="00F421CC">
        <w:rPr>
          <w:rFonts w:ascii="Arial" w:eastAsia="Calibri" w:hAnsi="Arial" w:cs="Arial"/>
          <w:sz w:val="22"/>
          <w:lang w:eastAsia="ar-SA"/>
        </w:rPr>
        <w:t xml:space="preserve"> za daną część</w:t>
      </w:r>
      <w:r w:rsidRPr="00F421CC">
        <w:rPr>
          <w:rFonts w:ascii="Arial" w:eastAsia="Calibri" w:hAnsi="Arial" w:cs="Arial"/>
          <w:sz w:val="22"/>
          <w:lang w:eastAsia="ar-SA"/>
        </w:rPr>
        <w:t xml:space="preserve"> 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zamówienia, jeśli umowa obejmuje więcej </w:t>
      </w:r>
      <w:r w:rsidR="00260A9D" w:rsidRPr="00F421CC">
        <w:rPr>
          <w:rFonts w:ascii="Arial" w:eastAsia="Calibri" w:hAnsi="Arial" w:cs="Arial"/>
          <w:sz w:val="22"/>
          <w:lang w:eastAsia="ar-SA"/>
        </w:rPr>
        <w:t>C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zęści </w:t>
      </w:r>
      <w:r w:rsidR="002E73B7">
        <w:rPr>
          <w:rFonts w:ascii="Arial" w:eastAsia="Calibri" w:hAnsi="Arial" w:cs="Arial"/>
          <w:sz w:val="22"/>
          <w:lang w:eastAsia="ar-SA"/>
        </w:rPr>
        <w:t>zamówienia)</w:t>
      </w:r>
      <w:bookmarkEnd w:id="1"/>
      <w:r w:rsidRPr="0034386E">
        <w:rPr>
          <w:rFonts w:ascii="Arial" w:eastAsia="Calibri" w:hAnsi="Arial" w:cs="Arial"/>
          <w:sz w:val="22"/>
          <w:lang w:eastAsia="ar-SA"/>
        </w:rPr>
        <w:t xml:space="preserve">, przelewem na </w:t>
      </w:r>
      <w:r w:rsidRPr="0034386E">
        <w:rPr>
          <w:rFonts w:ascii="Arial" w:eastAsia="Calibri" w:hAnsi="Arial" w:cs="Arial"/>
          <w:sz w:val="22"/>
          <w:lang w:eastAsia="ar-SA"/>
        </w:rPr>
        <w:lastRenderedPageBreak/>
        <w:t>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Pr="0034386E">
        <w:rPr>
          <w:rFonts w:ascii="Arial" w:eastAsia="Calibri" w:hAnsi="Arial" w:cs="Arial"/>
          <w:sz w:val="22"/>
          <w:lang w:eastAsia="ar-SA"/>
        </w:rPr>
        <w:t xml:space="preserve"> </w:t>
      </w:r>
      <w:r w:rsidRPr="00BB4620">
        <w:rPr>
          <w:rFonts w:ascii="Arial" w:eastAsia="Calibri" w:hAnsi="Arial" w:cs="Arial"/>
          <w:sz w:val="22"/>
          <w:lang w:eastAsia="ar-SA"/>
        </w:rPr>
        <w:t xml:space="preserve">dni </w:t>
      </w:r>
      <w:r w:rsidR="00364E92" w:rsidRPr="00BB4620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BB4620">
        <w:rPr>
          <w:rFonts w:ascii="Arial" w:hAnsi="Arial" w:cs="Arial"/>
          <w:lang w:eastAsia="ar-SA"/>
        </w:rPr>
        <w:t xml:space="preserve"> </w:t>
      </w:r>
      <w:r w:rsidR="00F23C93" w:rsidRPr="00BB4620">
        <w:rPr>
          <w:rFonts w:ascii="Arial" w:eastAsia="Calibri" w:hAnsi="Arial" w:cs="Arial"/>
          <w:sz w:val="22"/>
          <w:lang w:eastAsia="ar-SA"/>
        </w:rPr>
        <w:t xml:space="preserve">od dnia następnego po dacie wystawienia faktury ustrukturyzowanej w systemie </w:t>
      </w:r>
      <w:proofErr w:type="spellStart"/>
      <w:r w:rsidR="00F23C93" w:rsidRPr="00BB4620">
        <w:rPr>
          <w:rFonts w:ascii="Arial" w:eastAsia="Calibri" w:hAnsi="Arial" w:cs="Arial"/>
          <w:sz w:val="22"/>
          <w:lang w:eastAsia="ar-SA"/>
        </w:rPr>
        <w:t>KSeF</w:t>
      </w:r>
      <w:proofErr w:type="spellEnd"/>
      <w:r w:rsidR="00F23C93" w:rsidRPr="00BB4620">
        <w:rPr>
          <w:rFonts w:ascii="Arial" w:eastAsia="Calibri" w:hAnsi="Arial" w:cs="Arial"/>
          <w:sz w:val="22"/>
          <w:lang w:eastAsia="ar-SA"/>
        </w:rPr>
        <w:t xml:space="preserve"> </w:t>
      </w:r>
      <w:r w:rsidR="00594DCE" w:rsidRPr="00BB4620">
        <w:rPr>
          <w:rFonts w:ascii="Arial" w:eastAsia="Calibri" w:hAnsi="Arial" w:cs="Arial"/>
          <w:b/>
          <w:sz w:val="22"/>
          <w:lang w:eastAsia="ar-SA"/>
        </w:rPr>
        <w:t>(termin płatności faktury stanowi jedno z kryteri</w:t>
      </w:r>
      <w:r w:rsidR="00C3152A" w:rsidRPr="00BB4620">
        <w:rPr>
          <w:rFonts w:ascii="Arial" w:eastAsia="Calibri" w:hAnsi="Arial" w:cs="Arial"/>
          <w:b/>
          <w:sz w:val="22"/>
          <w:lang w:eastAsia="ar-SA"/>
        </w:rPr>
        <w:t>ów</w:t>
      </w:r>
      <w:r w:rsidR="00594DCE" w:rsidRPr="00BB4620">
        <w:rPr>
          <w:rFonts w:ascii="Arial" w:eastAsia="Calibri" w:hAnsi="Arial" w:cs="Arial"/>
          <w:b/>
          <w:sz w:val="22"/>
          <w:lang w:eastAsia="ar-SA"/>
        </w:rPr>
        <w:t xml:space="preserve"> oceny ofert</w:t>
      </w:r>
      <w:r w:rsidR="00A668BB" w:rsidRPr="00BB4620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 w:rsidRPr="00BB4620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BB4620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 w:rsidRPr="00BB4620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BB4620">
        <w:rPr>
          <w:rFonts w:ascii="Arial" w:eastAsia="Calibri" w:hAnsi="Arial" w:cs="Arial"/>
          <w:b/>
          <w:sz w:val="22"/>
          <w:lang w:eastAsia="ar-SA"/>
        </w:rPr>
        <w:t xml:space="preserve">max </w:t>
      </w:r>
      <w:r w:rsidR="00F253C6" w:rsidRPr="00BB4620">
        <w:rPr>
          <w:rFonts w:ascii="Arial" w:eastAsia="Calibri" w:hAnsi="Arial" w:cs="Arial"/>
          <w:b/>
          <w:sz w:val="22"/>
          <w:lang w:eastAsia="ar-SA"/>
        </w:rPr>
        <w:t>21</w:t>
      </w:r>
      <w:r w:rsidR="00AD7369" w:rsidRPr="00BB4620">
        <w:rPr>
          <w:rFonts w:ascii="Arial" w:eastAsia="Calibri" w:hAnsi="Arial" w:cs="Arial"/>
          <w:b/>
          <w:sz w:val="22"/>
          <w:lang w:eastAsia="ar-SA"/>
        </w:rPr>
        <w:t xml:space="preserve"> dni zgodnie z SWZ</w:t>
      </w:r>
      <w:r w:rsidR="00BC16CA" w:rsidRPr="00BB4620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BB4620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BB4620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</w:t>
      </w:r>
      <w:r w:rsidRPr="006B47CE">
        <w:rPr>
          <w:rFonts w:ascii="Arial" w:hAnsi="Arial" w:cs="Arial"/>
          <w:sz w:val="22"/>
          <w:szCs w:val="22"/>
        </w:rPr>
        <w:t xml:space="preserve">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2B25272E" w14:textId="5C68512E" w:rsidR="00AC0AAA" w:rsidRPr="00431CA7" w:rsidRDefault="0006500B" w:rsidP="00431CA7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431CA7">
        <w:rPr>
          <w:rFonts w:ascii="Arial" w:hAnsi="Arial" w:cs="Arial"/>
          <w:shd w:val="clear" w:color="auto" w:fill="FFFFFF"/>
        </w:rPr>
        <w:t xml:space="preserve">Zgodnie z przepisami </w:t>
      </w:r>
      <w:r w:rsidRPr="00BB4620">
        <w:rPr>
          <w:rFonts w:ascii="Arial" w:hAnsi="Arial" w:cs="Arial"/>
          <w:shd w:val="clear" w:color="auto" w:fill="FFFFFF"/>
        </w:rPr>
        <w:t>ustawy z dnia 09.11.2018 r. o elektronicznym fakturowaniu w zamówieniach publicznych, koncesjach na roboty budowlane lub usługi oraz partnerstwie publiczno-prywatnym (</w:t>
      </w:r>
      <w:proofErr w:type="spellStart"/>
      <w:r w:rsidR="0062016C" w:rsidRPr="00BB4620">
        <w:rPr>
          <w:rFonts w:ascii="Arial" w:hAnsi="Arial" w:cs="Arial"/>
          <w:shd w:val="clear" w:color="auto" w:fill="FFFFFF"/>
        </w:rPr>
        <w:t>t.j</w:t>
      </w:r>
      <w:proofErr w:type="spellEnd"/>
      <w:r w:rsidR="0062016C" w:rsidRPr="00BB4620">
        <w:rPr>
          <w:rFonts w:ascii="Arial" w:hAnsi="Arial" w:cs="Arial"/>
          <w:shd w:val="clear" w:color="auto" w:fill="FFFFFF"/>
        </w:rPr>
        <w:t xml:space="preserve">.: </w:t>
      </w:r>
      <w:r w:rsidRPr="00BB4620">
        <w:rPr>
          <w:rFonts w:ascii="Arial" w:hAnsi="Arial" w:cs="Arial"/>
          <w:shd w:val="clear" w:color="auto" w:fill="FFFFFF"/>
        </w:rPr>
        <w:t xml:space="preserve">Dz. U. </w:t>
      </w:r>
      <w:r w:rsidR="0062016C" w:rsidRPr="00BB4620">
        <w:rPr>
          <w:rFonts w:ascii="Arial" w:hAnsi="Arial" w:cs="Arial"/>
          <w:shd w:val="clear" w:color="auto" w:fill="FFFFFF"/>
        </w:rPr>
        <w:t>202</w:t>
      </w:r>
      <w:r w:rsidR="00C3152A" w:rsidRPr="00BB4620">
        <w:rPr>
          <w:rFonts w:ascii="Arial" w:hAnsi="Arial" w:cs="Arial"/>
          <w:shd w:val="clear" w:color="auto" w:fill="FFFFFF"/>
        </w:rPr>
        <w:t>6</w:t>
      </w:r>
      <w:r w:rsidRPr="00BB4620">
        <w:rPr>
          <w:rFonts w:ascii="Arial" w:hAnsi="Arial" w:cs="Arial"/>
          <w:shd w:val="clear" w:color="auto" w:fill="FFFFFF"/>
        </w:rPr>
        <w:t xml:space="preserve">, poz. </w:t>
      </w:r>
      <w:r w:rsidR="00C3152A" w:rsidRPr="00BB4620">
        <w:rPr>
          <w:rFonts w:ascii="Arial" w:hAnsi="Arial" w:cs="Arial"/>
          <w:shd w:val="clear" w:color="auto" w:fill="FFFFFF"/>
        </w:rPr>
        <w:t>276</w:t>
      </w:r>
      <w:r w:rsidR="0062016C" w:rsidRPr="00BB4620">
        <w:rPr>
          <w:rFonts w:ascii="Arial" w:hAnsi="Arial" w:cs="Arial"/>
          <w:shd w:val="clear" w:color="auto" w:fill="FFFFFF"/>
        </w:rPr>
        <w:t xml:space="preserve"> z </w:t>
      </w:r>
      <w:proofErr w:type="spellStart"/>
      <w:r w:rsidR="0062016C" w:rsidRPr="00BB4620">
        <w:rPr>
          <w:rFonts w:ascii="Arial" w:hAnsi="Arial" w:cs="Arial"/>
          <w:shd w:val="clear" w:color="auto" w:fill="FFFFFF"/>
        </w:rPr>
        <w:t>późn</w:t>
      </w:r>
      <w:proofErr w:type="spellEnd"/>
      <w:r w:rsidR="0062016C" w:rsidRPr="00BB4620">
        <w:rPr>
          <w:rFonts w:ascii="Arial" w:hAnsi="Arial" w:cs="Arial"/>
          <w:shd w:val="clear" w:color="auto" w:fill="FFFFFF"/>
        </w:rPr>
        <w:t>. zm.</w:t>
      </w:r>
      <w:r w:rsidRPr="00BB4620">
        <w:rPr>
          <w:rFonts w:ascii="Arial" w:hAnsi="Arial" w:cs="Arial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BB4620">
          <w:rPr>
            <w:rFonts w:ascii="Arial" w:hAnsi="Arial" w:cs="Arial"/>
            <w:u w:val="single"/>
            <w:shd w:val="clear" w:color="auto" w:fill="FFFFFF"/>
          </w:rPr>
          <w:t>https://efaktura.gov.pl</w:t>
        </w:r>
      </w:hyperlink>
      <w:r w:rsidRPr="00BB4620">
        <w:rPr>
          <w:rFonts w:ascii="Arial" w:hAnsi="Arial" w:cs="Arial"/>
          <w:shd w:val="clear" w:color="auto" w:fill="FFFFFF"/>
        </w:rPr>
        <w:t xml:space="preserve">. </w:t>
      </w:r>
      <w:r w:rsidRPr="00BB4620">
        <w:rPr>
          <w:rFonts w:ascii="Arial" w:hAnsi="Arial" w:cs="Arial"/>
        </w:rPr>
        <w:t xml:space="preserve">Podstawą do wystawienia przez Wykonawcę </w:t>
      </w:r>
      <w:r w:rsidRPr="00BB4620">
        <w:rPr>
          <w:rFonts w:ascii="Arial" w:hAnsi="Arial" w:cs="Arial"/>
          <w:shd w:val="clear" w:color="auto" w:fill="FFFFFF"/>
        </w:rPr>
        <w:t xml:space="preserve">ustrukturyzowanej faktury elektronicznej </w:t>
      </w:r>
      <w:r w:rsidRPr="00BB4620">
        <w:rPr>
          <w:rFonts w:ascii="Arial" w:hAnsi="Arial" w:cs="Arial"/>
        </w:rPr>
        <w:t xml:space="preserve">będzie protokół odbioru podpisany przez upoważnionego pracownika Zamawiającego, o którym mowa w § 3 ust. </w:t>
      </w:r>
      <w:r w:rsidR="00EE3452" w:rsidRPr="00BB4620">
        <w:rPr>
          <w:rFonts w:ascii="Arial" w:hAnsi="Arial" w:cs="Arial"/>
        </w:rPr>
        <w:t>3</w:t>
      </w:r>
      <w:r w:rsidR="00EE4921" w:rsidRPr="00BB4620">
        <w:rPr>
          <w:rFonts w:ascii="Arial" w:hAnsi="Arial" w:cs="Arial"/>
        </w:rPr>
        <w:t>, bez zastrzeżeń</w:t>
      </w:r>
      <w:r w:rsidRPr="00BB4620">
        <w:rPr>
          <w:rFonts w:ascii="Arial" w:hAnsi="Arial" w:cs="Arial"/>
        </w:rPr>
        <w:t>.</w:t>
      </w:r>
      <w:r w:rsidR="00555663" w:rsidRPr="00BB4620">
        <w:rPr>
          <w:rFonts w:ascii="Arial" w:hAnsi="Arial" w:cs="Arial"/>
        </w:rPr>
        <w:t xml:space="preserve"> </w:t>
      </w:r>
      <w:r w:rsidR="00AC0AAA" w:rsidRPr="00BB4620">
        <w:rPr>
          <w:rFonts w:ascii="Arial" w:hAnsi="Arial" w:cs="Arial"/>
          <w:bCs/>
        </w:rPr>
        <w:t>Wykonawca objęty obowiązkiem korzystania z Krajowego Systemu e-Faktur (</w:t>
      </w:r>
      <w:proofErr w:type="spellStart"/>
      <w:r w:rsidR="00AC0AAA" w:rsidRPr="00BB4620">
        <w:rPr>
          <w:rFonts w:ascii="Arial" w:hAnsi="Arial" w:cs="Arial"/>
          <w:bCs/>
        </w:rPr>
        <w:t>KSeF</w:t>
      </w:r>
      <w:proofErr w:type="spellEnd"/>
      <w:r w:rsidR="00AC0AAA" w:rsidRPr="00BB4620">
        <w:rPr>
          <w:rFonts w:ascii="Arial" w:hAnsi="Arial" w:cs="Arial"/>
          <w:bCs/>
        </w:rPr>
        <w:t>), zobowiązany</w:t>
      </w:r>
      <w:r w:rsidR="00C3152A" w:rsidRPr="00BB4620">
        <w:rPr>
          <w:rFonts w:ascii="Arial" w:hAnsi="Arial" w:cs="Arial"/>
          <w:bCs/>
        </w:rPr>
        <w:t xml:space="preserve"> jest</w:t>
      </w:r>
      <w:r w:rsidR="00AC0AAA" w:rsidRPr="00BB4620">
        <w:rPr>
          <w:rFonts w:ascii="Arial" w:hAnsi="Arial" w:cs="Arial"/>
          <w:bCs/>
        </w:rPr>
        <w:t xml:space="preserve"> do wystawiania i wysyłania faktur za pomocą tego systemu. Uprzednio Wykonawca jest zobowiązany do dokonania odpowiednich uzgodnień z Zamawiającym w zakresie wystawiania i wysyłania </w:t>
      </w:r>
      <w:r w:rsidR="00AC0AAA" w:rsidRPr="00431CA7">
        <w:rPr>
          <w:rFonts w:ascii="Arial" w:hAnsi="Arial" w:cs="Arial"/>
          <w:bCs/>
        </w:rPr>
        <w:t xml:space="preserve">faktur za pomocą tego systemu odnośnie realizacji niniejszej umowy. Wykonawca jest zobowiązany umieścić w wystawianej w </w:t>
      </w:r>
      <w:proofErr w:type="spellStart"/>
      <w:r w:rsidR="00AC0AAA" w:rsidRPr="00431CA7">
        <w:rPr>
          <w:rFonts w:ascii="Arial" w:hAnsi="Arial" w:cs="Arial"/>
          <w:bCs/>
        </w:rPr>
        <w:t>KSeF</w:t>
      </w:r>
      <w:proofErr w:type="spellEnd"/>
      <w:r w:rsidR="00AC0AAA" w:rsidRPr="00431CA7">
        <w:rPr>
          <w:rFonts w:ascii="Arial" w:hAnsi="Arial" w:cs="Arial"/>
          <w:bCs/>
        </w:rPr>
        <w:t xml:space="preserve"> fakturze ustrukturyzowanej następujące dodatkowe elementy wskazane przez Zamawiającego konieczne dla prawidłowej realizacji niniejszej umowy:</w:t>
      </w:r>
    </w:p>
    <w:p w14:paraId="2AC8A78F" w14:textId="77777777" w:rsidR="00555663" w:rsidRDefault="00555663" w:rsidP="00431CA7">
      <w:pPr>
        <w:suppressAutoHyphens/>
        <w:ind w:left="567" w:hanging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B5CC715" w14:textId="74E388F9" w:rsidR="00AC0AAA" w:rsidRPr="00555663" w:rsidRDefault="00555663" w:rsidP="00431CA7">
      <w:pPr>
        <w:pStyle w:val="Akapitzlist"/>
        <w:numPr>
          <w:ilvl w:val="0"/>
          <w:numId w:val="20"/>
        </w:numPr>
        <w:spacing w:after="0" w:line="240" w:lineRule="auto"/>
        <w:ind w:left="567" w:hanging="284"/>
        <w:jc w:val="both"/>
        <w:rPr>
          <w:rFonts w:ascii="Arial" w:hAnsi="Arial" w:cs="Arial"/>
          <w:bCs/>
          <w:lang w:eastAsia="pl-PL"/>
        </w:rPr>
      </w:pPr>
      <w:r w:rsidRPr="00675241">
        <w:rPr>
          <w:rFonts w:ascii="Arial" w:hAnsi="Arial" w:cs="Arial"/>
          <w:b/>
          <w:u w:val="single"/>
        </w:rPr>
        <w:t xml:space="preserve">Część </w:t>
      </w:r>
      <w:r w:rsidR="00675241">
        <w:rPr>
          <w:rFonts w:ascii="Arial" w:hAnsi="Arial" w:cs="Arial"/>
          <w:b/>
          <w:u w:val="single"/>
        </w:rPr>
        <w:t>………</w:t>
      </w:r>
      <w:r w:rsidR="00AC0AAA" w:rsidRPr="00555663">
        <w:rPr>
          <w:rFonts w:ascii="Arial" w:hAnsi="Arial" w:cs="Arial"/>
          <w:bCs/>
          <w:lang w:eastAsia="pl-PL"/>
        </w:rPr>
        <w:t xml:space="preserve">w polu Podmiot 3 wg struktury pliku XML - identyfikator wewnętrzny Zamawiającego– </w:t>
      </w:r>
      <w:proofErr w:type="spellStart"/>
      <w:r w:rsidR="00AC0AAA" w:rsidRPr="00555663">
        <w:rPr>
          <w:rFonts w:ascii="Arial" w:hAnsi="Arial" w:cs="Arial"/>
          <w:bCs/>
          <w:lang w:eastAsia="pl-PL"/>
        </w:rPr>
        <w:t>IDwew</w:t>
      </w:r>
      <w:proofErr w:type="spellEnd"/>
      <w:r w:rsidR="00AC0AAA" w:rsidRPr="00555663">
        <w:rPr>
          <w:rFonts w:ascii="Arial" w:hAnsi="Arial" w:cs="Arial"/>
          <w:bCs/>
          <w:lang w:eastAsia="pl-PL"/>
        </w:rPr>
        <w:t>, czyli dodać 5 znaków po numerze NIP Zamawiającego – 7770006350-XXXXX</w:t>
      </w:r>
      <w:r w:rsidR="00D87433">
        <w:rPr>
          <w:rFonts w:ascii="Arial" w:hAnsi="Arial" w:cs="Arial"/>
          <w:bCs/>
          <w:lang w:eastAsia="pl-PL"/>
        </w:rPr>
        <w:t xml:space="preserve">; </w:t>
      </w:r>
      <w:r w:rsidR="00AC0AAA" w:rsidRPr="00555663">
        <w:rPr>
          <w:rFonts w:ascii="Arial" w:hAnsi="Arial" w:cs="Arial"/>
          <w:bCs/>
          <w:lang w:eastAsia="pl-PL"/>
        </w:rPr>
        <w:t xml:space="preserve"> </w:t>
      </w:r>
    </w:p>
    <w:p w14:paraId="414E5362" w14:textId="3E2435B7" w:rsidR="00AC0AAA" w:rsidRPr="00BB4620" w:rsidRDefault="00AC0AAA" w:rsidP="00431CA7">
      <w:pPr>
        <w:pStyle w:val="Akapitzlist"/>
        <w:numPr>
          <w:ilvl w:val="0"/>
          <w:numId w:val="20"/>
        </w:numPr>
        <w:spacing w:after="0" w:line="240" w:lineRule="auto"/>
        <w:ind w:left="567" w:hanging="284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>w polu Podmiot 3 Rola 11 „Pracownik” wg struktury pliku XML - e-mail osoby odpowiedzialnej za realizację przedmiotu umowy ze strony Zamawiającego tj. …………@…………….</w:t>
      </w:r>
      <w:r w:rsidR="00D87433">
        <w:rPr>
          <w:rFonts w:ascii="Arial" w:hAnsi="Arial" w:cs="Arial"/>
          <w:bCs/>
          <w:lang w:eastAsia="pl-PL"/>
        </w:rPr>
        <w:t xml:space="preserve">; </w:t>
      </w:r>
    </w:p>
    <w:p w14:paraId="74E1BFDF" w14:textId="1669755E" w:rsidR="00AC0AAA" w:rsidRPr="00BB4620" w:rsidRDefault="00AC0AAA" w:rsidP="00431CA7">
      <w:pPr>
        <w:pStyle w:val="Akapitzlist"/>
        <w:numPr>
          <w:ilvl w:val="0"/>
          <w:numId w:val="20"/>
        </w:numPr>
        <w:spacing w:after="0" w:line="240" w:lineRule="auto"/>
        <w:ind w:left="567" w:hanging="284"/>
        <w:jc w:val="both"/>
        <w:rPr>
          <w:rFonts w:ascii="Arial" w:hAnsi="Arial" w:cs="Arial"/>
          <w:bCs/>
          <w:lang w:eastAsia="pl-PL"/>
        </w:rPr>
      </w:pPr>
      <w:r w:rsidRPr="00BB4620">
        <w:rPr>
          <w:rFonts w:ascii="Arial" w:hAnsi="Arial" w:cs="Arial"/>
          <w:bCs/>
          <w:lang w:eastAsia="pl-PL"/>
        </w:rPr>
        <w:t>numer niniejszej umowy ZP3/</w:t>
      </w:r>
      <w:r w:rsidR="00C3152A" w:rsidRPr="00BB4620">
        <w:rPr>
          <w:rFonts w:ascii="Arial" w:hAnsi="Arial" w:cs="Arial"/>
          <w:bCs/>
          <w:lang w:eastAsia="pl-PL"/>
        </w:rPr>
        <w:t>00000</w:t>
      </w:r>
      <w:r w:rsidR="0089156B" w:rsidRPr="00BB4620">
        <w:rPr>
          <w:rFonts w:ascii="Arial" w:hAnsi="Arial" w:cs="Arial"/>
          <w:bCs/>
          <w:lang w:eastAsia="pl-PL"/>
        </w:rPr>
        <w:t>8700</w:t>
      </w:r>
      <w:r w:rsidR="00555663" w:rsidRPr="00BB4620">
        <w:rPr>
          <w:rFonts w:ascii="Arial" w:hAnsi="Arial" w:cs="Arial"/>
          <w:bCs/>
          <w:lang w:eastAsia="pl-PL"/>
        </w:rPr>
        <w:t>/</w:t>
      </w:r>
      <w:r w:rsidR="00675241" w:rsidRPr="00BB4620">
        <w:rPr>
          <w:rFonts w:ascii="Arial" w:hAnsi="Arial" w:cs="Arial"/>
          <w:bCs/>
          <w:lang w:eastAsia="pl-PL"/>
        </w:rPr>
        <w:t>……</w:t>
      </w:r>
      <w:r w:rsidRPr="00BB4620">
        <w:rPr>
          <w:rFonts w:ascii="Arial" w:hAnsi="Arial" w:cs="Arial"/>
          <w:bCs/>
          <w:lang w:eastAsia="pl-PL"/>
        </w:rPr>
        <w:t xml:space="preserve"> (np. w opisie dodatkowym w fakturze lub jako adnotacja w stopce faktury).</w:t>
      </w:r>
    </w:p>
    <w:p w14:paraId="3123E46E" w14:textId="12CE0D07" w:rsidR="00675241" w:rsidRPr="00BB4620" w:rsidRDefault="00675241" w:rsidP="00431CA7">
      <w:pPr>
        <w:ind w:left="567" w:hanging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B4620">
        <w:rPr>
          <w:rFonts w:ascii="Arial" w:hAnsi="Arial" w:cs="Arial"/>
          <w:b/>
          <w:sz w:val="22"/>
          <w:szCs w:val="22"/>
          <w:u w:val="single"/>
        </w:rPr>
        <w:t>Itd.</w:t>
      </w:r>
    </w:p>
    <w:p w14:paraId="7F83542F" w14:textId="77777777" w:rsidR="00675241" w:rsidRPr="00BB4620" w:rsidRDefault="00675241" w:rsidP="00431CA7">
      <w:pPr>
        <w:ind w:left="284" w:hanging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07D8BFF" w14:textId="0A567117" w:rsidR="00607D2E" w:rsidRPr="00BB4620" w:rsidRDefault="00607D2E" w:rsidP="00607D2E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BB4620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BB4620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elektronicznej/ ustrukturyzowanej faktury w </w:t>
      </w:r>
      <w:proofErr w:type="spellStart"/>
      <w:r w:rsidRPr="00BB4620">
        <w:rPr>
          <w:rFonts w:ascii="Arial" w:hAnsi="Arial" w:cs="Arial"/>
          <w:sz w:val="22"/>
          <w:szCs w:val="22"/>
          <w:shd w:val="clear" w:color="auto" w:fill="FFFFFF"/>
        </w:rPr>
        <w:t>KSeF</w:t>
      </w:r>
      <w:proofErr w:type="spellEnd"/>
      <w:r w:rsidRPr="00BB4620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Pr="00BB4620">
        <w:rPr>
          <w:rFonts w:ascii="Arial" w:hAnsi="Arial" w:cs="Arial"/>
          <w:sz w:val="22"/>
          <w:szCs w:val="22"/>
        </w:rPr>
        <w:t>będzie odpowiedni protokół odbioru, o którym mowa w § 3 ust. 3, podpisany przez pracownika Zamawiającego, bez zastrzeżeń.</w:t>
      </w:r>
    </w:p>
    <w:p w14:paraId="0E7604F8" w14:textId="77777777" w:rsidR="00AC0AAA" w:rsidRPr="00BB4620" w:rsidRDefault="00AC0AAA" w:rsidP="00431CA7">
      <w:p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4AD21CA2" w14:textId="5B186F1B" w:rsidR="00096057" w:rsidRPr="00096057" w:rsidRDefault="00675241" w:rsidP="00431CA7">
      <w:p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BB4620">
        <w:rPr>
          <w:rFonts w:ascii="Arial" w:hAnsi="Arial" w:cs="Arial"/>
          <w:sz w:val="22"/>
          <w:szCs w:val="22"/>
        </w:rPr>
        <w:t xml:space="preserve">6. </w:t>
      </w:r>
      <w:r w:rsidR="00096057" w:rsidRPr="00BB4620">
        <w:rPr>
          <w:rFonts w:ascii="Arial" w:hAnsi="Arial" w:cs="Arial"/>
          <w:sz w:val="22"/>
          <w:szCs w:val="22"/>
        </w:rPr>
        <w:t>W związku z realizacją niniejszej umowy Zamawiający oświadcza</w:t>
      </w:r>
      <w:r w:rsidR="00096057" w:rsidRPr="00096057">
        <w:rPr>
          <w:rFonts w:ascii="Arial" w:hAnsi="Arial" w:cs="Arial"/>
          <w:sz w:val="22"/>
          <w:szCs w:val="22"/>
        </w:rPr>
        <w:t>, iż posiada status dużego przedsiębiorcy w rozumieniu przepisów ustawy z dnia 8.03.2013 r. o przeciwdziałaniu nadmiernym opóźnieniom w transakcjach handlowych (</w:t>
      </w:r>
      <w:proofErr w:type="spellStart"/>
      <w:r w:rsidR="00096057" w:rsidRPr="00096057">
        <w:rPr>
          <w:rFonts w:ascii="Arial" w:hAnsi="Arial" w:cs="Arial"/>
          <w:sz w:val="22"/>
          <w:szCs w:val="22"/>
        </w:rPr>
        <w:t>t.j</w:t>
      </w:r>
      <w:proofErr w:type="spellEnd"/>
      <w:r w:rsidR="00096057" w:rsidRPr="00096057">
        <w:rPr>
          <w:rFonts w:ascii="Arial" w:hAnsi="Arial" w:cs="Arial"/>
          <w:sz w:val="22"/>
          <w:szCs w:val="22"/>
        </w:rPr>
        <w:t xml:space="preserve">.: </w:t>
      </w:r>
      <w:r w:rsidR="00096057"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="00096057"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="00096057"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096057" w:rsidRPr="0030226D">
        <w:rPr>
          <w:rFonts w:ascii="Arial" w:hAnsi="Arial" w:cs="Arial"/>
          <w:sz w:val="22"/>
          <w:szCs w:val="22"/>
        </w:rPr>
        <w:t>późn</w:t>
      </w:r>
      <w:proofErr w:type="spellEnd"/>
      <w:r w:rsidR="00096057" w:rsidRPr="0030226D">
        <w:rPr>
          <w:rFonts w:ascii="Arial" w:hAnsi="Arial" w:cs="Arial"/>
          <w:sz w:val="22"/>
          <w:szCs w:val="22"/>
        </w:rPr>
        <w:t xml:space="preserve">. </w:t>
      </w:r>
      <w:r w:rsidR="00096057" w:rsidRPr="00096057">
        <w:rPr>
          <w:rFonts w:ascii="Arial" w:hAnsi="Arial" w:cs="Arial"/>
          <w:sz w:val="22"/>
          <w:szCs w:val="22"/>
        </w:rPr>
        <w:t>zm.).</w:t>
      </w:r>
      <w:r w:rsidR="00AC0AAA">
        <w:rPr>
          <w:rFonts w:ascii="Arial" w:hAnsi="Arial" w:cs="Arial"/>
          <w:sz w:val="22"/>
          <w:szCs w:val="22"/>
        </w:rPr>
        <w:t xml:space="preserve"> </w:t>
      </w:r>
    </w:p>
    <w:p w14:paraId="549205FA" w14:textId="77777777" w:rsidR="00AC0AAA" w:rsidRPr="0057304D" w:rsidRDefault="00AC0AAA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01D11B0E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</w:t>
      </w:r>
      <w:r w:rsidRPr="002145F4">
        <w:rPr>
          <w:rFonts w:ascii="Arial" w:hAnsi="Arial" w:cs="Arial"/>
          <w:sz w:val="22"/>
          <w:szCs w:val="22"/>
        </w:rPr>
        <w:lastRenderedPageBreak/>
        <w:t xml:space="preserve">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5168FFFF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</w:t>
      </w:r>
      <w:r w:rsidR="00D574C9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 w wysokości 1% całkowitej wartości brutto umowy, określonej w  § 2 za tę Część, której dotyczy zwłoka (niezależnie czy zwłoka dotyczy wszystkich elementów tej Części) za każdy dzień zwłoki w jego realizacji</w:t>
      </w:r>
      <w:r w:rsidR="005222BE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</w:rPr>
        <w:t xml:space="preserve">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312B8210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6C3F4E">
        <w:rPr>
          <w:rFonts w:ascii="Arial" w:hAnsi="Arial" w:cs="Arial"/>
          <w:sz w:val="22"/>
          <w:szCs w:val="22"/>
        </w:rPr>
        <w:t>.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74D449DB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Łączna maksymalna suma wszystkich kar umownych, których może dochodzić Zamawiający od Wykonawcy na podstawie niniejszej umowy nie może przekroczyć </w:t>
      </w:r>
      <w:r w:rsidR="006C3F4E">
        <w:rPr>
          <w:rFonts w:ascii="Arial" w:hAnsi="Arial" w:cs="Arial"/>
        </w:rPr>
        <w:t>3</w:t>
      </w:r>
      <w:r w:rsidRPr="004148A7">
        <w:rPr>
          <w:rFonts w:ascii="Arial" w:hAnsi="Arial" w:cs="Arial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6A6C74C0" w:rsidR="00FC295C" w:rsidRPr="00BB46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 xml:space="preserve">Strony </w:t>
      </w:r>
      <w:r w:rsidRPr="00BB4620">
        <w:rPr>
          <w:rFonts w:ascii="Arial" w:hAnsi="Arial" w:cs="Arial"/>
          <w:bCs/>
          <w:sz w:val="22"/>
          <w:szCs w:val="22"/>
        </w:rPr>
        <w:t>umowy nie są odpowiedzialne za skutki wynikające z działania siły wyższej.</w:t>
      </w:r>
    </w:p>
    <w:p w14:paraId="5DC7D100" w14:textId="3E64BCA2" w:rsidR="004E3BFB" w:rsidRPr="00BB4620" w:rsidRDefault="004E3BFB" w:rsidP="004E3BF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B4620">
        <w:rPr>
          <w:rFonts w:ascii="Arial" w:eastAsia="Calibri" w:hAnsi="Arial" w:cs="Arial"/>
          <w:sz w:val="22"/>
          <w:szCs w:val="22"/>
          <w:lang w:eastAsia="en-US"/>
        </w:rPr>
        <w:t>Strona, która powołuje się na działanie siły wyższej jest obowiązana wykazać jej wpływ na wykonanie zobowiązań wynikających z niniejszej Umowy.</w:t>
      </w:r>
    </w:p>
    <w:p w14:paraId="70B8D79E" w14:textId="5DEC530E" w:rsidR="00594DCE" w:rsidRPr="00BB4620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13A49C4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lastRenderedPageBreak/>
        <w:t>oświadczy Zamawiającemu, iż wskazany nowy model oferuje w cenie nie wyższej niż wskazana w ofercie złożonej w przetargu i wskaże jej wysokość,</w:t>
      </w:r>
    </w:p>
    <w:p w14:paraId="2E885A57" w14:textId="6D296AE3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5B3FDAFF" w:rsidR="000C75C0" w:rsidRPr="009C6376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99D0E66" w:rsidR="009C6376" w:rsidRPr="00660005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6C3F4E">
        <w:rPr>
          <w:rFonts w:ascii="Arial" w:hAnsi="Arial" w:cs="Arial"/>
        </w:rPr>
        <w:t>,</w:t>
      </w:r>
    </w:p>
    <w:p w14:paraId="1D049383" w14:textId="45BD61CD" w:rsidR="00660005" w:rsidRPr="009C6376" w:rsidRDefault="00CD4F25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przypadku, gdy </w:t>
      </w:r>
      <w:r w:rsidR="00660005" w:rsidRPr="00660005">
        <w:rPr>
          <w:rFonts w:ascii="Arial" w:hAnsi="Arial" w:cs="Arial"/>
          <w:bCs/>
        </w:rPr>
        <w:t>zmiany wynikają z orzecze</w:t>
      </w:r>
      <w:r w:rsidR="00275175">
        <w:rPr>
          <w:rFonts w:ascii="Arial" w:hAnsi="Arial" w:cs="Arial"/>
          <w:bCs/>
        </w:rPr>
        <w:t>nia</w:t>
      </w:r>
      <w:r w:rsidR="00660005" w:rsidRPr="00660005">
        <w:rPr>
          <w:rFonts w:ascii="Arial" w:hAnsi="Arial" w:cs="Arial"/>
          <w:bCs/>
        </w:rPr>
        <w:t xml:space="preserve"> sąd</w:t>
      </w:r>
      <w:r w:rsidR="00275175">
        <w:rPr>
          <w:rFonts w:ascii="Arial" w:hAnsi="Arial" w:cs="Arial"/>
          <w:bCs/>
        </w:rPr>
        <w:t>u</w:t>
      </w:r>
      <w:r w:rsidR="0085623F">
        <w:rPr>
          <w:rFonts w:ascii="Arial" w:hAnsi="Arial" w:cs="Arial"/>
          <w:bCs/>
        </w:rPr>
        <w:t xml:space="preserve">, </w:t>
      </w:r>
      <w:r w:rsidR="00390B99" w:rsidRPr="00660005">
        <w:rPr>
          <w:rFonts w:ascii="Arial" w:hAnsi="Arial" w:cs="Arial"/>
          <w:bCs/>
        </w:rPr>
        <w:t>decyzji administracyjn</w:t>
      </w:r>
      <w:r w:rsidR="0050621C">
        <w:rPr>
          <w:rFonts w:ascii="Arial" w:hAnsi="Arial" w:cs="Arial"/>
          <w:bCs/>
        </w:rPr>
        <w:t>ej</w:t>
      </w:r>
      <w:r w:rsidR="00390B99" w:rsidRPr="00660005">
        <w:rPr>
          <w:rFonts w:ascii="Arial" w:hAnsi="Arial" w:cs="Arial"/>
          <w:bCs/>
        </w:rPr>
        <w:t xml:space="preserve"> </w:t>
      </w:r>
      <w:r w:rsidR="00C66EF5">
        <w:rPr>
          <w:rFonts w:ascii="Arial" w:hAnsi="Arial" w:cs="Arial"/>
          <w:bCs/>
        </w:rPr>
        <w:t>lub rozstrzygnię</w:t>
      </w:r>
      <w:r w:rsidR="0050621C">
        <w:rPr>
          <w:rFonts w:ascii="Arial" w:hAnsi="Arial" w:cs="Arial"/>
          <w:bCs/>
        </w:rPr>
        <w:t>cia</w:t>
      </w:r>
      <w:r w:rsidR="00C66EF5">
        <w:rPr>
          <w:rFonts w:ascii="Arial" w:hAnsi="Arial" w:cs="Arial"/>
          <w:bCs/>
        </w:rPr>
        <w:t xml:space="preserve"> </w:t>
      </w:r>
      <w:r w:rsidR="00390B99">
        <w:rPr>
          <w:rFonts w:ascii="Arial" w:hAnsi="Arial" w:cs="Arial"/>
          <w:bCs/>
        </w:rPr>
        <w:t>wydan</w:t>
      </w:r>
      <w:r w:rsidR="0050621C">
        <w:rPr>
          <w:rFonts w:ascii="Arial" w:hAnsi="Arial" w:cs="Arial"/>
          <w:bCs/>
        </w:rPr>
        <w:t>ego</w:t>
      </w:r>
      <w:r w:rsidR="00390B99">
        <w:rPr>
          <w:rFonts w:ascii="Arial" w:hAnsi="Arial" w:cs="Arial"/>
          <w:bCs/>
        </w:rPr>
        <w:t xml:space="preserve"> przez uprawnion</w:t>
      </w:r>
      <w:r w:rsidR="0050621C">
        <w:rPr>
          <w:rFonts w:ascii="Arial" w:hAnsi="Arial" w:cs="Arial"/>
          <w:bCs/>
        </w:rPr>
        <w:t>y</w:t>
      </w:r>
      <w:r w:rsidR="00390B99">
        <w:rPr>
          <w:rFonts w:ascii="Arial" w:hAnsi="Arial" w:cs="Arial"/>
          <w:bCs/>
        </w:rPr>
        <w:t xml:space="preserve"> organ </w:t>
      </w:r>
      <w:r w:rsidR="00660005">
        <w:rPr>
          <w:rFonts w:ascii="Arial" w:hAnsi="Arial" w:cs="Arial"/>
          <w:bCs/>
        </w:rPr>
        <w:t xml:space="preserve">- </w:t>
      </w:r>
      <w:r w:rsidR="00660005" w:rsidRPr="00660005">
        <w:rPr>
          <w:rFonts w:ascii="Arial" w:hAnsi="Arial" w:cs="Arial"/>
          <w:bCs/>
        </w:rPr>
        <w:t>tylko w</w:t>
      </w:r>
      <w:r w:rsidR="004827F6">
        <w:rPr>
          <w:rFonts w:ascii="Arial" w:hAnsi="Arial" w:cs="Arial"/>
          <w:bCs/>
        </w:rPr>
        <w:t> </w:t>
      </w:r>
      <w:r w:rsidR="00660005" w:rsidRPr="00660005">
        <w:rPr>
          <w:rFonts w:ascii="Arial" w:hAnsi="Arial" w:cs="Arial"/>
          <w:bCs/>
        </w:rPr>
        <w:t>takim zakresie</w:t>
      </w:r>
      <w:r w:rsidR="00660005">
        <w:rPr>
          <w:rFonts w:ascii="Arial" w:hAnsi="Arial" w:cs="Arial"/>
          <w:bCs/>
        </w:rPr>
        <w:t xml:space="preserve"> w </w:t>
      </w:r>
      <w:r w:rsidR="00660005" w:rsidRPr="00660005">
        <w:rPr>
          <w:rFonts w:ascii="Arial" w:hAnsi="Arial" w:cs="Arial"/>
          <w:bCs/>
        </w:rPr>
        <w:t>jaki</w:t>
      </w:r>
      <w:r w:rsidR="00660005">
        <w:rPr>
          <w:rFonts w:ascii="Arial" w:hAnsi="Arial" w:cs="Arial"/>
          <w:bCs/>
        </w:rPr>
        <w:t>m treść niniejszej umowy wymaga dostosowania do</w:t>
      </w:r>
      <w:r w:rsidR="00C5748C">
        <w:rPr>
          <w:rFonts w:ascii="Arial" w:hAnsi="Arial" w:cs="Arial"/>
          <w:bCs/>
        </w:rPr>
        <w:t xml:space="preserve">, </w:t>
      </w:r>
      <w:r w:rsidR="00660005">
        <w:rPr>
          <w:rFonts w:ascii="Arial" w:hAnsi="Arial" w:cs="Arial"/>
          <w:bCs/>
        </w:rPr>
        <w:t>odpowiednio</w:t>
      </w:r>
      <w:r w:rsidR="00C5748C">
        <w:rPr>
          <w:rFonts w:ascii="Arial" w:hAnsi="Arial" w:cs="Arial"/>
          <w:bCs/>
        </w:rPr>
        <w:t xml:space="preserve">, </w:t>
      </w:r>
      <w:r w:rsidR="00660005">
        <w:rPr>
          <w:rFonts w:ascii="Arial" w:hAnsi="Arial" w:cs="Arial"/>
          <w:bCs/>
        </w:rPr>
        <w:t>stanu prawnego lub faktycznego wynikającego z treści taki</w:t>
      </w:r>
      <w:r w:rsidR="006D6C43">
        <w:rPr>
          <w:rFonts w:ascii="Arial" w:hAnsi="Arial" w:cs="Arial"/>
          <w:bCs/>
        </w:rPr>
        <w:t>ego</w:t>
      </w:r>
      <w:r w:rsidR="00660005">
        <w:rPr>
          <w:rFonts w:ascii="Arial" w:hAnsi="Arial" w:cs="Arial"/>
          <w:bCs/>
        </w:rPr>
        <w:t xml:space="preserve"> orzecze</w:t>
      </w:r>
      <w:r w:rsidR="006D6C43">
        <w:rPr>
          <w:rFonts w:ascii="Arial" w:hAnsi="Arial" w:cs="Arial"/>
          <w:bCs/>
        </w:rPr>
        <w:t xml:space="preserve">nia, </w:t>
      </w:r>
      <w:r w:rsidR="00660005">
        <w:rPr>
          <w:rFonts w:ascii="Arial" w:hAnsi="Arial" w:cs="Arial"/>
          <w:bCs/>
        </w:rPr>
        <w:t>decyzji</w:t>
      </w:r>
      <w:r w:rsidR="00390B99">
        <w:rPr>
          <w:rFonts w:ascii="Arial" w:hAnsi="Arial" w:cs="Arial"/>
          <w:bCs/>
        </w:rPr>
        <w:t xml:space="preserve"> </w:t>
      </w:r>
      <w:r w:rsidR="006D6C43">
        <w:rPr>
          <w:rFonts w:ascii="Arial" w:hAnsi="Arial" w:cs="Arial"/>
          <w:bCs/>
        </w:rPr>
        <w:t>lub rozstrzygnięcia</w:t>
      </w:r>
      <w:r w:rsidR="00C5748C">
        <w:rPr>
          <w:rFonts w:ascii="Arial" w:hAnsi="Arial" w:cs="Arial"/>
          <w:bCs/>
        </w:rPr>
        <w:t xml:space="preserve"> a </w:t>
      </w:r>
      <w:r w:rsidR="00390B99">
        <w:rPr>
          <w:rFonts w:ascii="Arial" w:hAnsi="Arial" w:cs="Arial"/>
          <w:bCs/>
        </w:rPr>
        <w:t xml:space="preserve">nie prowadzi </w:t>
      </w:r>
      <w:r w:rsidR="000D6A84">
        <w:rPr>
          <w:rFonts w:ascii="Arial" w:hAnsi="Arial" w:cs="Arial"/>
          <w:bCs/>
        </w:rPr>
        <w:t xml:space="preserve">to </w:t>
      </w:r>
      <w:r w:rsidR="00390B99">
        <w:rPr>
          <w:rFonts w:ascii="Arial" w:hAnsi="Arial" w:cs="Arial"/>
          <w:bCs/>
        </w:rPr>
        <w:t>do zmiany charakteru niniejszej umowy</w:t>
      </w:r>
      <w:r w:rsidR="00660005">
        <w:rPr>
          <w:rFonts w:ascii="Arial" w:hAnsi="Arial" w:cs="Arial"/>
          <w:bCs/>
        </w:rPr>
        <w:t>,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433289E7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4E145E7" w14:textId="77777777" w:rsidR="00B97ACC" w:rsidRPr="0057304D" w:rsidRDefault="00B97AC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F0B35B3" w14:textId="47B2B04F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</w:t>
      </w:r>
      <w:r w:rsidR="006C3F4E">
        <w:rPr>
          <w:rFonts w:ascii="Arial" w:hAnsi="Arial" w:cs="Arial"/>
          <w:bCs/>
        </w:rPr>
        <w:t xml:space="preserve">, niezależnie od </w:t>
      </w:r>
      <w:r w:rsidR="00545C3B">
        <w:rPr>
          <w:rFonts w:ascii="Arial" w:hAnsi="Arial" w:cs="Arial"/>
          <w:bCs/>
        </w:rPr>
        <w:t xml:space="preserve">pozostałych </w:t>
      </w:r>
      <w:r w:rsidR="006C3F4E">
        <w:rPr>
          <w:rFonts w:ascii="Arial" w:hAnsi="Arial" w:cs="Arial"/>
          <w:bCs/>
        </w:rPr>
        <w:t>uprawnień ustawowych,</w:t>
      </w:r>
      <w:r w:rsidRPr="004148A7">
        <w:rPr>
          <w:rFonts w:ascii="Arial" w:hAnsi="Arial" w:cs="Arial"/>
          <w:bCs/>
        </w:rPr>
        <w:t xml:space="preserve">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 xml:space="preserve">interesowi bezpieczeństwa państwa lub bezpieczeństwu publicznemu. Odstąpienie od umowy w tym przypadku może nastąpić w terminie 30 dni od powzięcia wiadomości o </w:t>
      </w:r>
      <w:r w:rsidRPr="004148A7">
        <w:rPr>
          <w:rFonts w:ascii="Arial" w:hAnsi="Arial" w:cs="Arial"/>
          <w:bCs/>
        </w:rPr>
        <w:lastRenderedPageBreak/>
        <w:t>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</w:rPr>
        <w:t>p.z.p</w:t>
      </w:r>
      <w:proofErr w:type="spellEnd"/>
      <w:r w:rsidR="007632A3">
        <w:rPr>
          <w:rFonts w:ascii="Arial" w:hAnsi="Arial" w:cs="Arial"/>
          <w:bCs/>
        </w:rPr>
        <w:t>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4148A7">
        <w:rPr>
          <w:rFonts w:ascii="Arial" w:hAnsi="Arial" w:cs="Arial"/>
          <w:bCs/>
        </w:rPr>
        <w:t>t.j</w:t>
      </w:r>
      <w:proofErr w:type="spellEnd"/>
      <w:r w:rsidR="005945B0" w:rsidRPr="004148A7">
        <w:rPr>
          <w:rFonts w:ascii="Arial" w:hAnsi="Arial" w:cs="Arial"/>
          <w:bCs/>
        </w:rPr>
        <w:t xml:space="preserve">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2144B263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212CD">
        <w:rPr>
          <w:rFonts w:ascii="Arial" w:hAnsi="Arial" w:cs="Arial"/>
        </w:rPr>
        <w:t xml:space="preserve"> Treść klauzuli RODO Zamawiającego jest dostępna pod adresem strony internetowej: </w:t>
      </w:r>
      <w:r w:rsidR="00A212CD" w:rsidRPr="00A212CD">
        <w:rPr>
          <w:rFonts w:ascii="Arial" w:hAnsi="Arial" w:cs="Arial"/>
        </w:rPr>
        <w:t xml:space="preserve">https://amu.edu.pl/__data/assets/pdf_file/0025/586501/Klauzula-informacyjna-reprezentanci-stron-umowy-i-osoby-wskazane-do-kontaktu.pdf.  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4148A7">
        <w:rPr>
          <w:rFonts w:ascii="Arial" w:hAnsi="Arial" w:cs="Arial"/>
        </w:rPr>
        <w:t>p.z.p</w:t>
      </w:r>
      <w:proofErr w:type="spellEnd"/>
      <w:r w:rsidR="007632A3" w:rsidRPr="004148A7">
        <w:rPr>
          <w:rFonts w:ascii="Arial" w:hAnsi="Arial" w:cs="Arial"/>
        </w:rPr>
        <w:t>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lastRenderedPageBreak/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3A31AE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2CF2875F" w:rsidR="00FC295C" w:rsidRPr="00B97ACC" w:rsidRDefault="00FC295C" w:rsidP="00B97ACC">
      <w:pPr>
        <w:pStyle w:val="Akapitzlist"/>
        <w:numPr>
          <w:ilvl w:val="0"/>
          <w:numId w:val="18"/>
        </w:numPr>
        <w:spacing w:after="0"/>
        <w:jc w:val="both"/>
        <w:rPr>
          <w:rFonts w:ascii="Arial" w:hAnsi="Arial" w:cs="Arial"/>
          <w:bCs/>
        </w:rPr>
      </w:pPr>
      <w:r w:rsidRPr="00B97ACC">
        <w:rPr>
          <w:rFonts w:ascii="Arial" w:hAnsi="Arial" w:cs="Arial"/>
          <w:bCs/>
        </w:rPr>
        <w:t xml:space="preserve">Umowę sporządzono w 2 </w:t>
      </w:r>
      <w:r w:rsidR="00A668BB" w:rsidRPr="00B97ACC">
        <w:rPr>
          <w:rFonts w:ascii="Arial" w:hAnsi="Arial" w:cs="Arial"/>
          <w:bCs/>
        </w:rPr>
        <w:t xml:space="preserve">(dwóch) jednobrzmiących </w:t>
      </w:r>
      <w:r w:rsidRPr="00B97ACC">
        <w:rPr>
          <w:rFonts w:ascii="Arial" w:hAnsi="Arial" w:cs="Arial"/>
          <w:bCs/>
        </w:rPr>
        <w:t>egzemplarzach, po jednym dla każdej ze stron</w:t>
      </w:r>
      <w:r w:rsidR="00B97ACC">
        <w:rPr>
          <w:rFonts w:ascii="Arial" w:hAnsi="Arial" w:cs="Arial"/>
          <w:bCs/>
        </w:rPr>
        <w:t xml:space="preserve">. </w:t>
      </w:r>
      <w:r w:rsidR="00B97ACC" w:rsidRPr="00B97ACC">
        <w:rPr>
          <w:rFonts w:ascii="Arial" w:hAnsi="Arial" w:cs="Arial"/>
          <w:bCs/>
        </w:rPr>
        <w:t>/ Umowę sporządzono z zachowaniem elektronicznej formy czynności prawnej i opatrzono kwalifikowanym podpisem elektronicznym. Data złożenia ostatniego z wymaganych kwalifikowanych podpisów elektronicznych stanowi datę zawarcia umowy. (niepotrzebne skreślić).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431CA7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4DFD6" w14:textId="77777777" w:rsidR="006F7966" w:rsidRDefault="006F7966">
      <w:r>
        <w:separator/>
      </w:r>
    </w:p>
  </w:endnote>
  <w:endnote w:type="continuationSeparator" w:id="0">
    <w:p w14:paraId="5C50C10C" w14:textId="77777777" w:rsidR="006F7966" w:rsidRDefault="006F7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CAFDE" w14:textId="77777777" w:rsidR="006F7966" w:rsidRDefault="006F7966">
      <w:r>
        <w:separator/>
      </w:r>
    </w:p>
  </w:footnote>
  <w:footnote w:type="continuationSeparator" w:id="0">
    <w:p w14:paraId="59557FD8" w14:textId="77777777" w:rsidR="006F7966" w:rsidRDefault="006F7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05EC7216" w:rsidR="007F11FD" w:rsidRPr="006326EE" w:rsidRDefault="006326EE">
    <w:pPr>
      <w:pStyle w:val="Nagwek"/>
      <w:rPr>
        <w:rFonts w:ascii="Arial" w:hAnsi="Arial" w:cs="Arial"/>
        <w:bCs/>
      </w:rPr>
    </w:pPr>
    <w:r w:rsidRPr="006326EE">
      <w:rPr>
        <w:rFonts w:ascii="Arial" w:hAnsi="Arial" w:cs="Arial"/>
        <w:bCs/>
        <w:sz w:val="22"/>
        <w:szCs w:val="22"/>
      </w:rPr>
      <w:t>ZP3/</w:t>
    </w:r>
    <w:r w:rsidR="0089156B">
      <w:rPr>
        <w:rFonts w:ascii="Arial" w:hAnsi="Arial" w:cs="Arial"/>
        <w:bCs/>
        <w:sz w:val="22"/>
        <w:szCs w:val="22"/>
      </w:rPr>
      <w:t>8700</w:t>
    </w:r>
    <w:r w:rsidRPr="006326EE">
      <w:rPr>
        <w:rFonts w:ascii="Arial" w:hAnsi="Arial" w:cs="Arial"/>
        <w:bCs/>
        <w:sz w:val="22"/>
        <w:szCs w:val="22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3448C"/>
    <w:multiLevelType w:val="hybridMultilevel"/>
    <w:tmpl w:val="C8028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B1DD6"/>
    <w:multiLevelType w:val="hybridMultilevel"/>
    <w:tmpl w:val="80F0F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760C272">
      <w:start w:val="1"/>
      <w:numFmt w:val="decimal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C5D7A"/>
    <w:multiLevelType w:val="hybridMultilevel"/>
    <w:tmpl w:val="0904538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033B6E"/>
    <w:multiLevelType w:val="hybridMultilevel"/>
    <w:tmpl w:val="594E8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34920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9533911">
    <w:abstractNumId w:val="13"/>
  </w:num>
  <w:num w:numId="3" w16cid:durableId="1617365844">
    <w:abstractNumId w:val="10"/>
  </w:num>
  <w:num w:numId="4" w16cid:durableId="56128679">
    <w:abstractNumId w:val="23"/>
  </w:num>
  <w:num w:numId="5" w16cid:durableId="1415853392">
    <w:abstractNumId w:val="21"/>
  </w:num>
  <w:num w:numId="6" w16cid:durableId="1248003597">
    <w:abstractNumId w:val="3"/>
  </w:num>
  <w:num w:numId="7" w16cid:durableId="1855222901">
    <w:abstractNumId w:val="22"/>
  </w:num>
  <w:num w:numId="8" w16cid:durableId="1919246505">
    <w:abstractNumId w:val="4"/>
  </w:num>
  <w:num w:numId="9" w16cid:durableId="315770137">
    <w:abstractNumId w:val="20"/>
  </w:num>
  <w:num w:numId="10" w16cid:durableId="274169244">
    <w:abstractNumId w:val="8"/>
  </w:num>
  <w:num w:numId="11" w16cid:durableId="965508028">
    <w:abstractNumId w:val="16"/>
  </w:num>
  <w:num w:numId="12" w16cid:durableId="1706906630">
    <w:abstractNumId w:val="12"/>
  </w:num>
  <w:num w:numId="13" w16cid:durableId="1800953061">
    <w:abstractNumId w:val="5"/>
  </w:num>
  <w:num w:numId="14" w16cid:durableId="1219591366">
    <w:abstractNumId w:val="24"/>
  </w:num>
  <w:num w:numId="15" w16cid:durableId="276067548">
    <w:abstractNumId w:val="18"/>
  </w:num>
  <w:num w:numId="16" w16cid:durableId="1531604793">
    <w:abstractNumId w:val="15"/>
  </w:num>
  <w:num w:numId="17" w16cid:durableId="1885555015">
    <w:abstractNumId w:val="14"/>
  </w:num>
  <w:num w:numId="18" w16cid:durableId="773212576">
    <w:abstractNumId w:val="6"/>
  </w:num>
  <w:num w:numId="19" w16cid:durableId="872229851">
    <w:abstractNumId w:val="11"/>
  </w:num>
  <w:num w:numId="20" w16cid:durableId="12390855">
    <w:abstractNumId w:val="7"/>
  </w:num>
  <w:num w:numId="21" w16cid:durableId="35325546">
    <w:abstractNumId w:val="17"/>
  </w:num>
  <w:num w:numId="22" w16cid:durableId="363217687">
    <w:abstractNumId w:val="9"/>
  </w:num>
  <w:num w:numId="23" w16cid:durableId="1053044578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3893"/>
    <w:rsid w:val="00004ADB"/>
    <w:rsid w:val="00005F09"/>
    <w:rsid w:val="000061CD"/>
    <w:rsid w:val="000108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3E0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D6A84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2388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6C5B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18C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0F81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FF8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930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A9D"/>
    <w:rsid w:val="00260DC6"/>
    <w:rsid w:val="002627D8"/>
    <w:rsid w:val="002630FB"/>
    <w:rsid w:val="0026320A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5175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5B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6F8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1F26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87D96"/>
    <w:rsid w:val="00390B99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AE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1CA7"/>
    <w:rsid w:val="00432C95"/>
    <w:rsid w:val="0043569F"/>
    <w:rsid w:val="00437975"/>
    <w:rsid w:val="00437D97"/>
    <w:rsid w:val="0044128E"/>
    <w:rsid w:val="0044236B"/>
    <w:rsid w:val="00442E86"/>
    <w:rsid w:val="004449FF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1E7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27F6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5A55"/>
    <w:rsid w:val="004A5F5E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62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3BFB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0228"/>
    <w:rsid w:val="00501653"/>
    <w:rsid w:val="00502102"/>
    <w:rsid w:val="0050212F"/>
    <w:rsid w:val="00504832"/>
    <w:rsid w:val="00504B6C"/>
    <w:rsid w:val="00504CFC"/>
    <w:rsid w:val="0050621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17BF2"/>
    <w:rsid w:val="0052024E"/>
    <w:rsid w:val="005205DE"/>
    <w:rsid w:val="00520970"/>
    <w:rsid w:val="00520BE9"/>
    <w:rsid w:val="00521D88"/>
    <w:rsid w:val="00522231"/>
    <w:rsid w:val="005222BE"/>
    <w:rsid w:val="0052342D"/>
    <w:rsid w:val="00524049"/>
    <w:rsid w:val="00525C43"/>
    <w:rsid w:val="0052621D"/>
    <w:rsid w:val="00530771"/>
    <w:rsid w:val="00530C7E"/>
    <w:rsid w:val="00532092"/>
    <w:rsid w:val="00533A9C"/>
    <w:rsid w:val="00533E18"/>
    <w:rsid w:val="00535A90"/>
    <w:rsid w:val="00535D4A"/>
    <w:rsid w:val="00536B5C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5C3B"/>
    <w:rsid w:val="005476A9"/>
    <w:rsid w:val="00550D3E"/>
    <w:rsid w:val="00550F2D"/>
    <w:rsid w:val="0055147A"/>
    <w:rsid w:val="0055180F"/>
    <w:rsid w:val="005521D1"/>
    <w:rsid w:val="0055349B"/>
    <w:rsid w:val="00554767"/>
    <w:rsid w:val="00554822"/>
    <w:rsid w:val="00555663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45AB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CF8"/>
    <w:rsid w:val="005E7E14"/>
    <w:rsid w:val="005F0598"/>
    <w:rsid w:val="005F1416"/>
    <w:rsid w:val="005F4098"/>
    <w:rsid w:val="005F6C43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07D2E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6EE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37743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005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241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C3F4E"/>
    <w:rsid w:val="006D0385"/>
    <w:rsid w:val="006D0894"/>
    <w:rsid w:val="006D19BC"/>
    <w:rsid w:val="006D2652"/>
    <w:rsid w:val="006D32CB"/>
    <w:rsid w:val="006D53A6"/>
    <w:rsid w:val="006D630E"/>
    <w:rsid w:val="006D677C"/>
    <w:rsid w:val="006D6C43"/>
    <w:rsid w:val="006D7305"/>
    <w:rsid w:val="006E023D"/>
    <w:rsid w:val="006E06E5"/>
    <w:rsid w:val="006E1D0D"/>
    <w:rsid w:val="006E239D"/>
    <w:rsid w:val="006E4C69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966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58F"/>
    <w:rsid w:val="00732641"/>
    <w:rsid w:val="00732AB5"/>
    <w:rsid w:val="0073416F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397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227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C6D78"/>
    <w:rsid w:val="007D2B58"/>
    <w:rsid w:val="007D3DDC"/>
    <w:rsid w:val="007D4691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8EA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1916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623F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4BFF"/>
    <w:rsid w:val="00875B1E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56B"/>
    <w:rsid w:val="00891869"/>
    <w:rsid w:val="008921A1"/>
    <w:rsid w:val="0089225C"/>
    <w:rsid w:val="00894359"/>
    <w:rsid w:val="0089561E"/>
    <w:rsid w:val="008971AC"/>
    <w:rsid w:val="008A07B4"/>
    <w:rsid w:val="008A0B1E"/>
    <w:rsid w:val="008A3BE3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9"/>
    <w:rsid w:val="008C7EDF"/>
    <w:rsid w:val="008C7EFC"/>
    <w:rsid w:val="008D03A2"/>
    <w:rsid w:val="008D06D8"/>
    <w:rsid w:val="008D162C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7D6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4B7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2EF5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74A"/>
    <w:rsid w:val="009A5DA0"/>
    <w:rsid w:val="009A5E5C"/>
    <w:rsid w:val="009A7B41"/>
    <w:rsid w:val="009B155B"/>
    <w:rsid w:val="009B210E"/>
    <w:rsid w:val="009B21AB"/>
    <w:rsid w:val="009B2BE5"/>
    <w:rsid w:val="009B310A"/>
    <w:rsid w:val="009B314C"/>
    <w:rsid w:val="009B32DD"/>
    <w:rsid w:val="009B4D2A"/>
    <w:rsid w:val="009B7BBC"/>
    <w:rsid w:val="009C0A7B"/>
    <w:rsid w:val="009C128E"/>
    <w:rsid w:val="009C166F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CD"/>
    <w:rsid w:val="00A212E1"/>
    <w:rsid w:val="00A2218A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467C"/>
    <w:rsid w:val="00A36EBE"/>
    <w:rsid w:val="00A40823"/>
    <w:rsid w:val="00A40AAC"/>
    <w:rsid w:val="00A42135"/>
    <w:rsid w:val="00A421E9"/>
    <w:rsid w:val="00A43DED"/>
    <w:rsid w:val="00A4626A"/>
    <w:rsid w:val="00A46E3A"/>
    <w:rsid w:val="00A50940"/>
    <w:rsid w:val="00A523BB"/>
    <w:rsid w:val="00A53069"/>
    <w:rsid w:val="00A5331D"/>
    <w:rsid w:val="00A53C8E"/>
    <w:rsid w:val="00A5444B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4A8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BC8"/>
    <w:rsid w:val="00AB297F"/>
    <w:rsid w:val="00AB2B8E"/>
    <w:rsid w:val="00AB2D1F"/>
    <w:rsid w:val="00AB2F53"/>
    <w:rsid w:val="00AB4159"/>
    <w:rsid w:val="00AB459F"/>
    <w:rsid w:val="00AB4693"/>
    <w:rsid w:val="00AB4FDB"/>
    <w:rsid w:val="00AB5A43"/>
    <w:rsid w:val="00AB7717"/>
    <w:rsid w:val="00AC0AAA"/>
    <w:rsid w:val="00AC0CFC"/>
    <w:rsid w:val="00AC1FB2"/>
    <w:rsid w:val="00AC20B3"/>
    <w:rsid w:val="00AC371D"/>
    <w:rsid w:val="00AC4079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5C6B"/>
    <w:rsid w:val="00B079DC"/>
    <w:rsid w:val="00B10FB3"/>
    <w:rsid w:val="00B11949"/>
    <w:rsid w:val="00B11D4F"/>
    <w:rsid w:val="00B175DD"/>
    <w:rsid w:val="00B17D40"/>
    <w:rsid w:val="00B22697"/>
    <w:rsid w:val="00B2274A"/>
    <w:rsid w:val="00B23D52"/>
    <w:rsid w:val="00B24D58"/>
    <w:rsid w:val="00B25314"/>
    <w:rsid w:val="00B2558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04F6"/>
    <w:rsid w:val="00B72ADB"/>
    <w:rsid w:val="00B74CFE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ACC"/>
    <w:rsid w:val="00B97FF6"/>
    <w:rsid w:val="00BA177E"/>
    <w:rsid w:val="00BA2C95"/>
    <w:rsid w:val="00BA532C"/>
    <w:rsid w:val="00BB04FA"/>
    <w:rsid w:val="00BB0FAF"/>
    <w:rsid w:val="00BB107C"/>
    <w:rsid w:val="00BB2C57"/>
    <w:rsid w:val="00BB4620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09FA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52A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38DE"/>
    <w:rsid w:val="00C554BD"/>
    <w:rsid w:val="00C5748C"/>
    <w:rsid w:val="00C57531"/>
    <w:rsid w:val="00C57540"/>
    <w:rsid w:val="00C57AC2"/>
    <w:rsid w:val="00C61213"/>
    <w:rsid w:val="00C61DA9"/>
    <w:rsid w:val="00C63921"/>
    <w:rsid w:val="00C63D99"/>
    <w:rsid w:val="00C66EF5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829"/>
    <w:rsid w:val="00CD1A5D"/>
    <w:rsid w:val="00CD1AA5"/>
    <w:rsid w:val="00CD1E20"/>
    <w:rsid w:val="00CD1FE2"/>
    <w:rsid w:val="00CD2348"/>
    <w:rsid w:val="00CD3B14"/>
    <w:rsid w:val="00CD4F25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E7622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5A4"/>
    <w:rsid w:val="00D06660"/>
    <w:rsid w:val="00D07ECE"/>
    <w:rsid w:val="00D105AC"/>
    <w:rsid w:val="00D11441"/>
    <w:rsid w:val="00D12CC2"/>
    <w:rsid w:val="00D13929"/>
    <w:rsid w:val="00D14095"/>
    <w:rsid w:val="00D14792"/>
    <w:rsid w:val="00D14C4A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0B1"/>
    <w:rsid w:val="00D30512"/>
    <w:rsid w:val="00D3349B"/>
    <w:rsid w:val="00D33F0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69B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4C9"/>
    <w:rsid w:val="00D57E9E"/>
    <w:rsid w:val="00D60DE0"/>
    <w:rsid w:val="00D617D8"/>
    <w:rsid w:val="00D61F6C"/>
    <w:rsid w:val="00D62014"/>
    <w:rsid w:val="00D66A76"/>
    <w:rsid w:val="00D67530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433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A06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286"/>
    <w:rsid w:val="00DF44AD"/>
    <w:rsid w:val="00DF53F2"/>
    <w:rsid w:val="00DF6A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06C9F"/>
    <w:rsid w:val="00E07446"/>
    <w:rsid w:val="00E100CD"/>
    <w:rsid w:val="00E1149C"/>
    <w:rsid w:val="00E1364D"/>
    <w:rsid w:val="00E137F0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5A8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8F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AA9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325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304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C93"/>
    <w:rsid w:val="00F23E8D"/>
    <w:rsid w:val="00F24188"/>
    <w:rsid w:val="00F253C6"/>
    <w:rsid w:val="00F27526"/>
    <w:rsid w:val="00F27E39"/>
    <w:rsid w:val="00F3024D"/>
    <w:rsid w:val="00F30CFC"/>
    <w:rsid w:val="00F31552"/>
    <w:rsid w:val="00F328A5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540"/>
    <w:rsid w:val="00F63863"/>
    <w:rsid w:val="00F655E1"/>
    <w:rsid w:val="00F65BD3"/>
    <w:rsid w:val="00F66D83"/>
    <w:rsid w:val="00F67AAF"/>
    <w:rsid w:val="00F67E77"/>
    <w:rsid w:val="00F67EF9"/>
    <w:rsid w:val="00F70218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2371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144"/>
    <w:rsid w:val="00FA24E8"/>
    <w:rsid w:val="00FA25B5"/>
    <w:rsid w:val="00FA367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6C47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3E96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696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2558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FD3E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3AF2A-919A-445B-B9B4-AA20B7DDF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3413</Words>
  <Characters>20482</Characters>
  <Application>Microsoft Office Word</Application>
  <DocSecurity>0</DocSecurity>
  <Lines>170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2024-05-28T11:25:00Z</cp:lastPrinted>
  <dcterms:created xsi:type="dcterms:W3CDTF">2026-08-06T06:25:00Z</dcterms:created>
  <dcterms:modified xsi:type="dcterms:W3CDTF">2026-08-06T06:25:00Z</dcterms:modified>
</cp:coreProperties>
</file>