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C274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218AAD2D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6022528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1FC5650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C0AE4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4EACE9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14:paraId="1F04F10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14:paraId="1B9FF99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3680A6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562812E" w14:textId="77777777" w:rsidTr="005E145F">
        <w:tc>
          <w:tcPr>
            <w:tcW w:w="9513" w:type="dxa"/>
            <w:shd w:val="clear" w:color="auto" w:fill="F2F2F2"/>
          </w:tcPr>
          <w:p w14:paraId="3CF250FF" w14:textId="77777777" w:rsidR="00D723AF" w:rsidRPr="00D6521F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71A27AB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0170AD95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ABFD42A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C3B4174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14:paraId="584AB730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F02AC42" w14:textId="77777777"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A410546" w14:textId="54E6A701" w:rsidR="00732D29" w:rsidRPr="00D07BBC" w:rsidRDefault="00667294" w:rsidP="00210C44">
      <w:pPr>
        <w:spacing w:before="60" w:after="6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837D3B" w:rsidRPr="00837D3B">
        <w:rPr>
          <w:rFonts w:ascii="Arial" w:hAnsi="Arial" w:cs="Arial"/>
          <w:sz w:val="22"/>
          <w:szCs w:val="22"/>
        </w:rPr>
        <w:t xml:space="preserve"> </w:t>
      </w:r>
      <w:r w:rsidR="00210C44" w:rsidRPr="00210C44">
        <w:rPr>
          <w:rFonts w:ascii="Arial" w:hAnsi="Arial" w:cs="Arial"/>
          <w:b/>
          <w:bCs/>
          <w:i/>
          <w:sz w:val="22"/>
          <w:szCs w:val="22"/>
        </w:rPr>
        <w:t xml:space="preserve">dostawę wraz z montażem fabrycznie nowych dystrybutorów wody oraz najem dystrybutorów wody w okresie 36 miesięcy </w:t>
      </w:r>
      <w:r w:rsidR="00210C44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210C44" w:rsidRPr="00210C44">
        <w:rPr>
          <w:rFonts w:ascii="Arial" w:hAnsi="Arial" w:cs="Arial"/>
          <w:b/>
          <w:bCs/>
          <w:i/>
          <w:sz w:val="22"/>
          <w:szCs w:val="22"/>
        </w:rPr>
        <w:t>dla jednostek organizacyjnych Uniwersytetu im. Adama Mickiewicza w Poznaniu zlokalizowanych na terenie całej Polski z prawem opcji</w:t>
      </w:r>
      <w:r w:rsidR="00D31DF9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7739F" w:rsidRPr="008604C9">
        <w:rPr>
          <w:rFonts w:ascii="Arial" w:hAnsi="Arial" w:cs="Arial"/>
          <w:sz w:val="22"/>
          <w:szCs w:val="22"/>
        </w:rPr>
        <w:t>o</w:t>
      </w:r>
      <w:r w:rsidRPr="008604C9">
        <w:rPr>
          <w:rFonts w:ascii="Arial" w:hAnsi="Arial" w:cs="Arial"/>
          <w:sz w:val="22"/>
          <w:szCs w:val="22"/>
        </w:rPr>
        <w:t>świadczam, że</w:t>
      </w:r>
      <w:r w:rsidR="00732D29">
        <w:rPr>
          <w:rFonts w:ascii="Arial" w:hAnsi="Arial" w:cs="Arial"/>
          <w:sz w:val="22"/>
          <w:szCs w:val="22"/>
        </w:rPr>
        <w:t>:</w:t>
      </w:r>
    </w:p>
    <w:p w14:paraId="3B742A71" w14:textId="77777777" w:rsidR="00732D2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D723AF" w:rsidRPr="008604C9">
        <w:rPr>
          <w:rFonts w:ascii="Arial" w:hAnsi="Arial" w:cs="Arial"/>
          <w:sz w:val="22"/>
          <w:szCs w:val="22"/>
        </w:rPr>
        <w:t xml:space="preserve"> n</w:t>
      </w:r>
      <w:r w:rsidR="00667294" w:rsidRPr="008604C9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8604C9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8604C9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728D0CFC" w14:textId="77777777" w:rsidR="008604C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8604C9" w:rsidRPr="008604C9">
        <w:rPr>
          <w:rFonts w:ascii="Arial" w:hAnsi="Arial" w:cs="Arial"/>
          <w:sz w:val="22"/>
          <w:szCs w:val="22"/>
        </w:rPr>
        <w:t xml:space="preserve">spełniam warunki udziału w postępowaniu na podstawie art. 112 ustawy </w:t>
      </w:r>
      <w:proofErr w:type="spellStart"/>
      <w:r w:rsidR="008604C9" w:rsidRPr="008604C9">
        <w:rPr>
          <w:rFonts w:ascii="Arial" w:hAnsi="Arial" w:cs="Arial"/>
          <w:sz w:val="22"/>
          <w:szCs w:val="22"/>
        </w:rPr>
        <w:t>Pzp</w:t>
      </w:r>
      <w:proofErr w:type="spellEnd"/>
      <w:r w:rsidR="008604C9" w:rsidRPr="008604C9">
        <w:rPr>
          <w:rFonts w:ascii="Arial" w:hAnsi="Arial" w:cs="Arial"/>
          <w:sz w:val="22"/>
          <w:szCs w:val="22"/>
        </w:rPr>
        <w:t xml:space="preserve"> wskazane w rozdz. 7 SWZ pkt </w:t>
      </w:r>
      <w:r w:rsidR="00C52E1E">
        <w:rPr>
          <w:rFonts w:ascii="Arial" w:hAnsi="Arial" w:cs="Arial"/>
          <w:sz w:val="22"/>
          <w:szCs w:val="22"/>
        </w:rPr>
        <w:t>6</w:t>
      </w:r>
      <w:r w:rsidR="008604C9" w:rsidRPr="008604C9">
        <w:rPr>
          <w:rFonts w:ascii="Arial" w:hAnsi="Arial" w:cs="Arial"/>
          <w:sz w:val="22"/>
          <w:szCs w:val="22"/>
        </w:rPr>
        <w:t xml:space="preserve">.2, </w:t>
      </w:r>
    </w:p>
    <w:p w14:paraId="28381AE1" w14:textId="77777777" w:rsidR="00732D29" w:rsidRPr="00732D29" w:rsidRDefault="00732D29" w:rsidP="00732D29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32D2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</w:t>
      </w:r>
      <w:r w:rsidRPr="00732D29">
        <w:rPr>
          <w:rFonts w:ascii="Arial" w:hAnsi="Arial" w:cs="Arial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 U. z 2022 r. poz. 835) </w:t>
      </w:r>
    </w:p>
    <w:p w14:paraId="0B6C02FB" w14:textId="77777777" w:rsidR="00732D29" w:rsidRPr="008604C9" w:rsidRDefault="00732D29" w:rsidP="00C52E1E">
      <w:pPr>
        <w:spacing w:before="60" w:after="60"/>
        <w:jc w:val="both"/>
        <w:rPr>
          <w:rFonts w:ascii="Arial" w:hAnsi="Arial" w:cs="Arial"/>
        </w:rPr>
      </w:pPr>
    </w:p>
    <w:p w14:paraId="1A860254" w14:textId="77777777" w:rsid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dotyczy:</w:t>
      </w:r>
    </w:p>
    <w:p w14:paraId="58162237" w14:textId="2214002C" w:rsidR="001670B9" w:rsidRP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670B9">
        <w:rPr>
          <w:rFonts w:ascii="Arial" w:hAnsi="Arial" w:cs="Arial"/>
          <w:sz w:val="22"/>
          <w:szCs w:val="22"/>
        </w:rPr>
        <w:t xml:space="preserve">Oświadczam, że będę posługiwał się certyfikatem potwierdzającym brak istnienia podstaw wykluczenia z postępowania o udzielenie zamówienia, o których mowa w art. 108 ust. 1 oraz 109 ust.1 pkt.7 ustawy </w:t>
      </w:r>
      <w:proofErr w:type="spellStart"/>
      <w:r w:rsidRPr="001670B9">
        <w:rPr>
          <w:rFonts w:ascii="Arial" w:hAnsi="Arial" w:cs="Arial"/>
          <w:sz w:val="22"/>
          <w:szCs w:val="22"/>
        </w:rPr>
        <w:t>Pzp</w:t>
      </w:r>
      <w:proofErr w:type="spellEnd"/>
      <w:r w:rsidRPr="001670B9">
        <w:rPr>
          <w:rFonts w:ascii="Arial" w:hAnsi="Arial" w:cs="Arial"/>
          <w:sz w:val="22"/>
          <w:szCs w:val="22"/>
        </w:rPr>
        <w:t>.</w:t>
      </w:r>
    </w:p>
    <w:p w14:paraId="642B775D" w14:textId="77777777" w:rsidR="001670B9" w:rsidRP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670B9">
        <w:rPr>
          <w:rFonts w:ascii="Arial" w:hAnsi="Arial" w:cs="Arial"/>
          <w:sz w:val="22"/>
          <w:szCs w:val="22"/>
        </w:rPr>
        <w:t>1. numer i oznaczenie certyfikatu: ……………………….</w:t>
      </w:r>
      <w:r w:rsidRPr="001670B9">
        <w:rPr>
          <w:rFonts w:ascii="Arial" w:hAnsi="Arial" w:cs="Arial"/>
          <w:sz w:val="22"/>
          <w:szCs w:val="22"/>
        </w:rPr>
        <w:br/>
        <w:t>2. nazwę podmiotu certyfikującego, który wydał certyfikat: ………………………….</w:t>
      </w:r>
      <w:r w:rsidRPr="001670B9">
        <w:rPr>
          <w:rFonts w:ascii="Arial" w:hAnsi="Arial" w:cs="Arial"/>
          <w:sz w:val="22"/>
          <w:szCs w:val="22"/>
        </w:rPr>
        <w:br/>
        <w:t>3. okres ważności certyfikacji Wykonawcy: ……………………….</w:t>
      </w:r>
      <w:r w:rsidRPr="001670B9">
        <w:rPr>
          <w:rFonts w:ascii="Arial" w:hAnsi="Arial" w:cs="Arial"/>
          <w:sz w:val="22"/>
          <w:szCs w:val="22"/>
        </w:rPr>
        <w:br/>
        <w:t>4. wskazanie w zakresie, których podstaw wykluczenia Wykonawca będzie posługiwał się certyfikatem: …………………………."</w:t>
      </w:r>
    </w:p>
    <w:p w14:paraId="4CB85EB5" w14:textId="77777777" w:rsidR="001670B9" w:rsidRDefault="001670B9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49BB1779" w14:textId="238F54E3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98050F4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3AAE6BDF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506D0B93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261DDC6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F85A076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4469BD2A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78ACD33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12EEE84F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7252DCD0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D9C00" w14:textId="77777777" w:rsidR="00034CC6" w:rsidRDefault="00034CC6">
      <w:r>
        <w:separator/>
      </w:r>
    </w:p>
  </w:endnote>
  <w:endnote w:type="continuationSeparator" w:id="0">
    <w:p w14:paraId="44A43886" w14:textId="77777777" w:rsidR="00034CC6" w:rsidRDefault="0003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Gothic">
    <w:altName w:val="Yu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8128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4039B9F1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52CB" w14:textId="77777777" w:rsidR="000D2DA8" w:rsidRDefault="000D2DA8" w:rsidP="00C8466E">
    <w:pPr>
      <w:pStyle w:val="Stopka"/>
      <w:jc w:val="center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3C626" w14:textId="77777777" w:rsidR="006C4FB8" w:rsidRDefault="006C4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D5E1B" w14:textId="77777777" w:rsidR="00034CC6" w:rsidRDefault="00034CC6">
      <w:r>
        <w:separator/>
      </w:r>
    </w:p>
  </w:footnote>
  <w:footnote w:type="continuationSeparator" w:id="0">
    <w:p w14:paraId="174F347D" w14:textId="77777777" w:rsidR="00034CC6" w:rsidRDefault="0003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3253A" w14:textId="77777777" w:rsidR="006C4FB8" w:rsidRDefault="006C4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31CA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DF73B" w14:textId="117BB75B" w:rsidR="00837D3B" w:rsidRPr="00837D3B" w:rsidRDefault="00837D3B" w:rsidP="008604C9">
    <w:pPr>
      <w:jc w:val="right"/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764D6E">
      <w:rPr>
        <w:rFonts w:ascii="Arial" w:hAnsi="Arial" w:cs="Arial"/>
        <w:i/>
      </w:rPr>
      <w:t>3/</w:t>
    </w:r>
    <w:r w:rsidR="00210C44">
      <w:rPr>
        <w:rFonts w:ascii="Arial" w:hAnsi="Arial" w:cs="Arial"/>
        <w:i/>
      </w:rPr>
      <w:t>8204</w:t>
    </w:r>
    <w:r w:rsidR="006C4FB8">
      <w:rPr>
        <w:rFonts w:ascii="Arial" w:hAnsi="Arial" w:cs="Arial"/>
        <w:i/>
      </w:rPr>
      <w:t>/26/1</w:t>
    </w:r>
    <w:r w:rsidR="008604C9">
      <w:rPr>
        <w:rFonts w:ascii="Arial" w:hAnsi="Arial" w:cs="Arial"/>
        <w:i/>
      </w:rPr>
      <w:t xml:space="preserve">                                                                                                        </w:t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D6521F">
      <w:rPr>
        <w:rFonts w:ascii="Arial" w:hAnsi="Arial" w:cs="Arial"/>
        <w:sz w:val="22"/>
        <w:szCs w:val="22"/>
      </w:rPr>
      <w:t>2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14:paraId="5BA25F75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5554707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4CC6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94B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670B9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0C44"/>
    <w:rsid w:val="0021125A"/>
    <w:rsid w:val="002145B4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2EB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1E3"/>
    <w:rsid w:val="00511584"/>
    <w:rsid w:val="0051305F"/>
    <w:rsid w:val="005132DF"/>
    <w:rsid w:val="00513A4B"/>
    <w:rsid w:val="005146C7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050D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332B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8FF"/>
    <w:rsid w:val="006B29FD"/>
    <w:rsid w:val="006B2F0C"/>
    <w:rsid w:val="006B776F"/>
    <w:rsid w:val="006B7817"/>
    <w:rsid w:val="006C09AF"/>
    <w:rsid w:val="006C4FB8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AC0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2D29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4D6E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2EEE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540A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257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27B6B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47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E1E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07BBC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3D81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14A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4C17E"/>
  <w15:chartTrackingRefBased/>
  <w15:docId w15:val="{5D49DDC7-2531-4DFD-A193-12A9B554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A7E00-3F8F-455F-B512-BF742EBE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4</cp:revision>
  <cp:lastPrinted>2026-04-29T11:21:00Z</cp:lastPrinted>
  <dcterms:created xsi:type="dcterms:W3CDTF">2026-07-08T07:46:00Z</dcterms:created>
  <dcterms:modified xsi:type="dcterms:W3CDTF">2026-07-28T11:38:00Z</dcterms:modified>
</cp:coreProperties>
</file>