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60E46AC" w14:textId="04AF5439" w:rsidR="00F12ADE" w:rsidRPr="00C44A2A" w:rsidRDefault="00107B41" w:rsidP="00F12ADE">
      <w:pPr>
        <w:suppressAutoHyphens w:val="0"/>
        <w:jc w:val="right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Z</w:t>
      </w:r>
      <w:r w:rsidR="00F12ADE" w:rsidRPr="00C44A2A">
        <w:rPr>
          <w:rFonts w:ascii="Times New Roman" w:hAnsi="Times New Roman"/>
          <w:sz w:val="22"/>
          <w:szCs w:val="22"/>
          <w:lang w:eastAsia="pl-PL"/>
        </w:rPr>
        <w:t xml:space="preserve">ałącznik nr 4 do SWZ </w:t>
      </w:r>
    </w:p>
    <w:p w14:paraId="3CB9DEBF" w14:textId="77777777" w:rsidR="00F12ADE" w:rsidRPr="00C44A2A" w:rsidRDefault="00F12ADE" w:rsidP="00F12ADE">
      <w:pPr>
        <w:suppressAutoHyphens w:val="0"/>
        <w:jc w:val="right"/>
        <w:rPr>
          <w:rFonts w:ascii="Times New Roman" w:hAnsi="Times New Roman"/>
          <w:sz w:val="22"/>
          <w:szCs w:val="22"/>
          <w:lang w:eastAsia="pl-PL"/>
        </w:rPr>
      </w:pPr>
    </w:p>
    <w:p w14:paraId="41A309F2" w14:textId="4200987D" w:rsidR="00F12ADE" w:rsidRPr="00C44A2A" w:rsidRDefault="00896C3B" w:rsidP="00F12ADE">
      <w:pPr>
        <w:suppressAutoHyphens w:val="0"/>
        <w:ind w:left="1416" w:firstLine="708"/>
        <w:rPr>
          <w:rFonts w:ascii="Times New Roman" w:hAnsi="Times New Roman"/>
          <w:b/>
          <w:sz w:val="22"/>
          <w:szCs w:val="22"/>
          <w:lang w:eastAsia="pl-PL"/>
        </w:rPr>
      </w:pPr>
      <w:r w:rsidRPr="00C44A2A">
        <w:rPr>
          <w:rFonts w:ascii="Times New Roman" w:hAnsi="Times New Roman"/>
          <w:b/>
          <w:sz w:val="22"/>
          <w:szCs w:val="22"/>
          <w:lang w:eastAsia="pl-PL"/>
        </w:rPr>
        <w:t>Projektowane</w:t>
      </w:r>
      <w:r w:rsidR="00F12ADE" w:rsidRPr="00C44A2A">
        <w:rPr>
          <w:rFonts w:ascii="Times New Roman" w:hAnsi="Times New Roman"/>
          <w:b/>
          <w:sz w:val="22"/>
          <w:szCs w:val="22"/>
          <w:lang w:eastAsia="pl-PL"/>
        </w:rPr>
        <w:t xml:space="preserve"> postanowienia umowy </w:t>
      </w:r>
      <w:r w:rsidR="007F5667">
        <w:rPr>
          <w:rFonts w:ascii="Times New Roman" w:hAnsi="Times New Roman"/>
          <w:b/>
          <w:sz w:val="22"/>
          <w:szCs w:val="22"/>
          <w:lang w:eastAsia="pl-PL"/>
        </w:rPr>
        <w:t>ZP3/00000008204</w:t>
      </w:r>
    </w:p>
    <w:p w14:paraId="26C16A79" w14:textId="29F0B818" w:rsidR="00F12ADE" w:rsidRPr="00C44A2A" w:rsidRDefault="00C2104B" w:rsidP="00F12ADE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pl-PL"/>
        </w:rPr>
      </w:pPr>
      <w:r>
        <w:rPr>
          <w:rFonts w:ascii="Times New Roman" w:hAnsi="Times New Roman"/>
          <w:b/>
          <w:sz w:val="22"/>
          <w:szCs w:val="22"/>
          <w:lang w:eastAsia="pl-PL"/>
        </w:rPr>
        <w:t>zwana dalej „Umową”</w:t>
      </w:r>
    </w:p>
    <w:p w14:paraId="4A58E7D1" w14:textId="77777777" w:rsidR="00C2104B" w:rsidRDefault="00C2104B" w:rsidP="007F6666">
      <w:pPr>
        <w:tabs>
          <w:tab w:val="left" w:pos="851"/>
        </w:tabs>
        <w:suppressAutoHyphens w:val="0"/>
        <w:ind w:right="-1"/>
        <w:jc w:val="both"/>
        <w:rPr>
          <w:rFonts w:ascii="Times New Roman" w:hAnsi="Times New Roman"/>
          <w:bCs/>
          <w:sz w:val="22"/>
          <w:szCs w:val="22"/>
          <w:lang w:eastAsia="pl-PL"/>
        </w:rPr>
      </w:pPr>
    </w:p>
    <w:p w14:paraId="651E6A76" w14:textId="33E89E35" w:rsidR="00775794" w:rsidRPr="00C44A2A" w:rsidRDefault="00C2104B" w:rsidP="007F6666">
      <w:pPr>
        <w:tabs>
          <w:tab w:val="left" w:pos="851"/>
        </w:tabs>
        <w:suppressAutoHyphens w:val="0"/>
        <w:ind w:right="-1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>
        <w:rPr>
          <w:rFonts w:ascii="Times New Roman" w:hAnsi="Times New Roman"/>
          <w:bCs/>
          <w:sz w:val="22"/>
          <w:szCs w:val="22"/>
          <w:lang w:eastAsia="pl-PL"/>
        </w:rPr>
        <w:t>z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awarta </w:t>
      </w:r>
      <w:r w:rsidR="007F6666" w:rsidRPr="00C44A2A">
        <w:rPr>
          <w:rFonts w:ascii="Times New Roman" w:hAnsi="Times New Roman"/>
          <w:bCs/>
          <w:sz w:val="22"/>
          <w:szCs w:val="22"/>
          <w:lang w:eastAsia="pl-PL"/>
        </w:rPr>
        <w:t>w dniu………… zawarta z chwilą złożenia przez osobę reprezentującą Stronę, która podpisuje się jako ostatnia</w:t>
      </w:r>
      <w:r w:rsidR="00775794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, kwalifikowanego podpisu elektronicznego, </w:t>
      </w:r>
      <w:r w:rsidR="007F6666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(usunąć zbędne) </w:t>
      </w:r>
    </w:p>
    <w:p w14:paraId="5AE72E25" w14:textId="77777777" w:rsidR="007F6666" w:rsidRPr="00C44A2A" w:rsidRDefault="007F6666" w:rsidP="007F6666">
      <w:pPr>
        <w:tabs>
          <w:tab w:val="left" w:pos="851"/>
        </w:tabs>
        <w:suppressAutoHyphens w:val="0"/>
        <w:ind w:right="-1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>pomiędzy</w:t>
      </w:r>
      <w:r w:rsidR="00775794" w:rsidRPr="00C44A2A">
        <w:rPr>
          <w:rFonts w:ascii="Times New Roman" w:hAnsi="Times New Roman"/>
          <w:bCs/>
          <w:sz w:val="22"/>
          <w:szCs w:val="22"/>
          <w:lang w:eastAsia="pl-PL"/>
        </w:rPr>
        <w:t>:</w:t>
      </w:r>
    </w:p>
    <w:p w14:paraId="71E23640" w14:textId="77777777" w:rsidR="00F12ADE" w:rsidRPr="00C44A2A" w:rsidRDefault="00F12ADE" w:rsidP="00F12ADE">
      <w:pPr>
        <w:suppressAutoHyphens w:val="0"/>
        <w:rPr>
          <w:rFonts w:ascii="Times New Roman" w:hAnsi="Times New Roman"/>
          <w:color w:val="FF0000"/>
          <w:sz w:val="22"/>
          <w:szCs w:val="22"/>
          <w:lang w:eastAsia="pl-PL"/>
        </w:rPr>
      </w:pPr>
    </w:p>
    <w:p w14:paraId="0E483C46" w14:textId="7E0A1DD5" w:rsidR="00F12ADE" w:rsidRPr="00C44A2A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5466BC">
        <w:rPr>
          <w:rFonts w:ascii="Times New Roman" w:hAnsi="Times New Roman"/>
          <w:bCs/>
          <w:sz w:val="22"/>
          <w:szCs w:val="22"/>
          <w:lang w:eastAsia="pl-PL"/>
        </w:rPr>
        <w:t>Uniwersytetem im. Adama Mickiewicza w Poznaniu,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ul. H. Wieniawskiego 1, 61-712 Poznań, posiadającym NIP: 777-00-06-350, </w:t>
      </w:r>
      <w:r w:rsidR="004F2469" w:rsidRPr="00C44A2A">
        <w:rPr>
          <w:rFonts w:ascii="Times New Roman" w:hAnsi="Times New Roman"/>
          <w:sz w:val="22"/>
          <w:szCs w:val="22"/>
          <w:lang w:eastAsia="pl-PL"/>
        </w:rPr>
        <w:t>R</w:t>
      </w:r>
      <w:r w:rsidR="004F2469">
        <w:rPr>
          <w:rFonts w:ascii="Times New Roman" w:hAnsi="Times New Roman"/>
          <w:sz w:val="22"/>
          <w:szCs w:val="22"/>
          <w:lang w:eastAsia="pl-PL"/>
        </w:rPr>
        <w:t>EGON</w:t>
      </w:r>
      <w:r w:rsidR="004F2469"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705A14" w:rsidRPr="00C44A2A">
        <w:rPr>
          <w:rFonts w:ascii="Times New Roman" w:hAnsi="Times New Roman"/>
          <w:sz w:val="22"/>
          <w:szCs w:val="22"/>
          <w:lang w:eastAsia="pl-PL"/>
        </w:rPr>
        <w:t xml:space="preserve">000001293, </w:t>
      </w:r>
      <w:r w:rsidRPr="00C44A2A">
        <w:rPr>
          <w:rFonts w:ascii="Times New Roman" w:hAnsi="Times New Roman"/>
          <w:sz w:val="22"/>
          <w:szCs w:val="22"/>
          <w:lang w:eastAsia="pl-PL"/>
        </w:rPr>
        <w:t>reprezentowanym przez:</w:t>
      </w:r>
    </w:p>
    <w:p w14:paraId="043D0933" w14:textId="77777777" w:rsidR="00F12ADE" w:rsidRPr="00C44A2A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……….............................................................</w:t>
      </w:r>
    </w:p>
    <w:p w14:paraId="34968CBF" w14:textId="16CB0B05" w:rsidR="00F12ADE" w:rsidRPr="00C44A2A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przy kontrasygnacie </w:t>
      </w:r>
      <w:r w:rsidR="003A2EDC">
        <w:rPr>
          <w:rFonts w:ascii="Times New Roman" w:hAnsi="Times New Roman"/>
          <w:sz w:val="22"/>
          <w:szCs w:val="22"/>
          <w:lang w:eastAsia="pl-PL"/>
        </w:rPr>
        <w:t xml:space="preserve">Kwestora UAM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- ……………………… </w:t>
      </w:r>
    </w:p>
    <w:p w14:paraId="0EA23D1A" w14:textId="77777777" w:rsidR="00F12ADE" w:rsidRPr="00C44A2A" w:rsidRDefault="00775794" w:rsidP="00775794">
      <w:p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zwanym dalej „Zamawiającym”,</w:t>
      </w:r>
    </w:p>
    <w:p w14:paraId="010ECD64" w14:textId="77777777" w:rsidR="00775794" w:rsidRPr="00C44A2A" w:rsidRDefault="00775794" w:rsidP="00F12ADE">
      <w:pPr>
        <w:suppressAutoHyphens w:val="0"/>
        <w:rPr>
          <w:rFonts w:ascii="Times New Roman" w:hAnsi="Times New Roman"/>
          <w:sz w:val="22"/>
          <w:szCs w:val="22"/>
          <w:lang w:eastAsia="pl-PL"/>
        </w:rPr>
      </w:pPr>
    </w:p>
    <w:p w14:paraId="2FEA189F" w14:textId="77777777" w:rsidR="00F12ADE" w:rsidRPr="00C44A2A" w:rsidRDefault="00F12ADE" w:rsidP="00F12ADE">
      <w:p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a</w:t>
      </w:r>
    </w:p>
    <w:p w14:paraId="42BF5472" w14:textId="77777777" w:rsidR="00F12ADE" w:rsidRPr="00C44A2A" w:rsidRDefault="00F12ADE" w:rsidP="00F12ADE">
      <w:pPr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…………………………………………………………………………………………………………..</w:t>
      </w:r>
    </w:p>
    <w:p w14:paraId="41175FBC" w14:textId="364B82E5" w:rsidR="00F12ADE" w:rsidRPr="00C44A2A" w:rsidRDefault="00F12ADE" w:rsidP="00F12ADE">
      <w:pPr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 xml:space="preserve">zwanym dalej </w:t>
      </w:r>
      <w:r w:rsidR="003A2EDC">
        <w:rPr>
          <w:rFonts w:ascii="Times New Roman" w:hAnsi="Times New Roman"/>
          <w:sz w:val="22"/>
          <w:szCs w:val="22"/>
        </w:rPr>
        <w:t>„</w:t>
      </w:r>
      <w:r w:rsidRPr="00C44A2A">
        <w:rPr>
          <w:rFonts w:ascii="Times New Roman" w:hAnsi="Times New Roman"/>
          <w:sz w:val="22"/>
          <w:szCs w:val="22"/>
        </w:rPr>
        <w:t>Wykonawcą</w:t>
      </w:r>
      <w:r w:rsidR="003A2EDC">
        <w:rPr>
          <w:rFonts w:ascii="Times New Roman" w:hAnsi="Times New Roman"/>
          <w:sz w:val="22"/>
          <w:szCs w:val="22"/>
        </w:rPr>
        <w:t>”</w:t>
      </w:r>
    </w:p>
    <w:p w14:paraId="38C08803" w14:textId="77777777" w:rsidR="00F12ADE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5E7609EE" w14:textId="1C9B1775" w:rsidR="003A2EDC" w:rsidRDefault="003A2EDC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łącznie zwanymi dalej „Stronami” lub indywidualnie „Stroną”.</w:t>
      </w:r>
    </w:p>
    <w:p w14:paraId="0521FD02" w14:textId="77777777" w:rsidR="003A2EDC" w:rsidRPr="00C44A2A" w:rsidRDefault="003A2EDC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4D2EB753" w14:textId="4B09F2A1" w:rsidR="00896C3B" w:rsidRPr="00C44A2A" w:rsidRDefault="00896C3B" w:rsidP="00896C3B">
      <w:pPr>
        <w:tabs>
          <w:tab w:val="left" w:pos="851"/>
        </w:tabs>
        <w:ind w:right="-1"/>
        <w:jc w:val="both"/>
        <w:rPr>
          <w:rFonts w:ascii="Times New Roman" w:hAnsi="Times New Roman"/>
          <w:bCs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 xml:space="preserve">W wyniku postępowania o udzielenie zamówienia publicznego w trybie podstawowym – art. 275 pkt 1) ustawy z dnia 11 września 2019 r. Prawo zamówień publicznych </w:t>
      </w:r>
      <w:r w:rsidRPr="00C44A2A">
        <w:rPr>
          <w:rFonts w:ascii="Times New Roman" w:hAnsi="Times New Roman"/>
          <w:bCs/>
          <w:sz w:val="22"/>
          <w:szCs w:val="22"/>
        </w:rPr>
        <w:t>(</w:t>
      </w:r>
      <w:proofErr w:type="spellStart"/>
      <w:r w:rsidRPr="00C44A2A">
        <w:rPr>
          <w:rFonts w:ascii="Times New Roman" w:hAnsi="Times New Roman"/>
          <w:bCs/>
          <w:sz w:val="22"/>
          <w:szCs w:val="22"/>
        </w:rPr>
        <w:t>t.j</w:t>
      </w:r>
      <w:proofErr w:type="spellEnd"/>
      <w:r w:rsidRPr="00C44A2A">
        <w:rPr>
          <w:rFonts w:ascii="Times New Roman" w:hAnsi="Times New Roman"/>
          <w:bCs/>
          <w:sz w:val="22"/>
          <w:szCs w:val="22"/>
        </w:rPr>
        <w:t xml:space="preserve">. Dz. U. </w:t>
      </w:r>
      <w:r w:rsidR="004F5FF6">
        <w:rPr>
          <w:rFonts w:ascii="Times New Roman" w:hAnsi="Times New Roman"/>
          <w:bCs/>
          <w:sz w:val="22"/>
          <w:szCs w:val="22"/>
        </w:rPr>
        <w:t xml:space="preserve">z </w:t>
      </w:r>
      <w:r w:rsidR="004F5FF6" w:rsidRPr="00C44A2A">
        <w:rPr>
          <w:rFonts w:ascii="Times New Roman" w:hAnsi="Times New Roman"/>
          <w:bCs/>
          <w:sz w:val="22"/>
          <w:szCs w:val="22"/>
        </w:rPr>
        <w:t>202</w:t>
      </w:r>
      <w:r w:rsidR="004F5FF6">
        <w:rPr>
          <w:rFonts w:ascii="Times New Roman" w:hAnsi="Times New Roman"/>
          <w:bCs/>
          <w:sz w:val="22"/>
          <w:szCs w:val="22"/>
        </w:rPr>
        <w:t>6</w:t>
      </w:r>
      <w:r w:rsidRPr="00C44A2A">
        <w:rPr>
          <w:rFonts w:ascii="Times New Roman" w:hAnsi="Times New Roman"/>
          <w:bCs/>
          <w:sz w:val="22"/>
          <w:szCs w:val="22"/>
        </w:rPr>
        <w:t xml:space="preserve">, poz. </w:t>
      </w:r>
      <w:r w:rsidR="004F5FF6">
        <w:rPr>
          <w:rFonts w:ascii="Times New Roman" w:hAnsi="Times New Roman"/>
          <w:bCs/>
          <w:sz w:val="22"/>
          <w:szCs w:val="22"/>
        </w:rPr>
        <w:t>79</w:t>
      </w:r>
      <w:r w:rsidR="004F5FF6" w:rsidRPr="00C44A2A">
        <w:rPr>
          <w:rFonts w:ascii="Times New Roman" w:hAnsi="Times New Roman"/>
          <w:bCs/>
          <w:sz w:val="22"/>
          <w:szCs w:val="22"/>
        </w:rPr>
        <w:t>2</w:t>
      </w:r>
      <w:r w:rsidR="004F5FF6">
        <w:rPr>
          <w:rFonts w:ascii="Times New Roman" w:hAnsi="Times New Roman"/>
          <w:bCs/>
          <w:sz w:val="22"/>
          <w:szCs w:val="22"/>
        </w:rPr>
        <w:t>)</w:t>
      </w:r>
      <w:r w:rsidR="004F5FF6" w:rsidRPr="00C44A2A">
        <w:rPr>
          <w:rFonts w:ascii="Times New Roman" w:hAnsi="Times New Roman"/>
          <w:bCs/>
          <w:sz w:val="22"/>
          <w:szCs w:val="22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</w:rPr>
        <w:t xml:space="preserve">dalej </w:t>
      </w:r>
      <w:r w:rsidR="004F5FF6">
        <w:rPr>
          <w:rFonts w:ascii="Times New Roman" w:hAnsi="Times New Roman"/>
          <w:bCs/>
          <w:sz w:val="22"/>
          <w:szCs w:val="22"/>
        </w:rPr>
        <w:t xml:space="preserve">zwanej </w:t>
      </w:r>
      <w:r w:rsidRPr="00C44A2A">
        <w:rPr>
          <w:rFonts w:ascii="Times New Roman" w:hAnsi="Times New Roman"/>
          <w:bCs/>
          <w:sz w:val="22"/>
          <w:szCs w:val="22"/>
        </w:rPr>
        <w:t xml:space="preserve">jako: </w:t>
      </w:r>
      <w:r w:rsidR="004F5FF6">
        <w:rPr>
          <w:rFonts w:ascii="Times New Roman" w:hAnsi="Times New Roman"/>
          <w:bCs/>
          <w:sz w:val="22"/>
          <w:szCs w:val="22"/>
        </w:rPr>
        <w:t>„</w:t>
      </w:r>
      <w:proofErr w:type="spellStart"/>
      <w:r w:rsidRPr="00C44A2A">
        <w:rPr>
          <w:rFonts w:ascii="Times New Roman" w:hAnsi="Times New Roman"/>
          <w:bCs/>
          <w:sz w:val="22"/>
          <w:szCs w:val="22"/>
        </w:rPr>
        <w:t>p.z.p</w:t>
      </w:r>
      <w:proofErr w:type="spellEnd"/>
      <w:r w:rsidRPr="00C44A2A">
        <w:rPr>
          <w:rFonts w:ascii="Times New Roman" w:hAnsi="Times New Roman"/>
          <w:bCs/>
          <w:sz w:val="22"/>
          <w:szCs w:val="22"/>
        </w:rPr>
        <w:t>.</w:t>
      </w:r>
      <w:r w:rsidR="004F5FF6">
        <w:rPr>
          <w:rFonts w:ascii="Times New Roman" w:hAnsi="Times New Roman"/>
          <w:bCs/>
          <w:sz w:val="22"/>
          <w:szCs w:val="22"/>
        </w:rPr>
        <w:t>”</w:t>
      </w:r>
      <w:r w:rsidRPr="00C44A2A">
        <w:rPr>
          <w:rFonts w:ascii="Times New Roman" w:hAnsi="Times New Roman"/>
          <w:bCs/>
          <w:sz w:val="22"/>
          <w:szCs w:val="22"/>
        </w:rPr>
        <w:t>)</w:t>
      </w:r>
      <w:r w:rsidRPr="00C44A2A">
        <w:rPr>
          <w:rFonts w:ascii="Times New Roman" w:hAnsi="Times New Roman"/>
          <w:sz w:val="22"/>
          <w:szCs w:val="22"/>
        </w:rPr>
        <w:t xml:space="preserve"> została zawarta </w:t>
      </w:r>
      <w:r w:rsidR="004F5FF6">
        <w:rPr>
          <w:rFonts w:ascii="Times New Roman" w:hAnsi="Times New Roman"/>
          <w:sz w:val="22"/>
          <w:szCs w:val="22"/>
        </w:rPr>
        <w:t>U</w:t>
      </w:r>
      <w:r w:rsidR="004F5FF6" w:rsidRPr="00C44A2A">
        <w:rPr>
          <w:rFonts w:ascii="Times New Roman" w:hAnsi="Times New Roman"/>
          <w:sz w:val="22"/>
          <w:szCs w:val="22"/>
        </w:rPr>
        <w:t xml:space="preserve">mowa </w:t>
      </w:r>
      <w:r w:rsidRPr="00C44A2A">
        <w:rPr>
          <w:rFonts w:ascii="Times New Roman" w:hAnsi="Times New Roman"/>
          <w:sz w:val="22"/>
          <w:szCs w:val="22"/>
        </w:rPr>
        <w:t>następującej treści:</w:t>
      </w:r>
    </w:p>
    <w:p w14:paraId="143BDBFF" w14:textId="77777777" w:rsidR="00F12ADE" w:rsidRPr="00C44A2A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57738E3E" w14:textId="77777777" w:rsidR="00896C3B" w:rsidRPr="00C44A2A" w:rsidRDefault="00896C3B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0724BABE" w14:textId="77777777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§ 1</w:t>
      </w:r>
    </w:p>
    <w:p w14:paraId="46F1248B" w14:textId="373B0636" w:rsidR="00CC7DA9" w:rsidRPr="004D304C" w:rsidRDefault="007D02B7" w:rsidP="004D304C">
      <w:pPr>
        <w:pStyle w:val="Tekstpodstawowywcity"/>
        <w:numPr>
          <w:ilvl w:val="0"/>
          <w:numId w:val="3"/>
        </w:numPr>
        <w:tabs>
          <w:tab w:val="clear" w:pos="720"/>
        </w:tabs>
        <w:spacing w:after="0"/>
        <w:ind w:left="426" w:hanging="426"/>
        <w:jc w:val="both"/>
        <w:rPr>
          <w:b/>
          <w:sz w:val="22"/>
          <w:szCs w:val="22"/>
          <w:lang w:eastAsia="pl-PL"/>
        </w:rPr>
      </w:pPr>
      <w:r w:rsidRPr="00C44A2A">
        <w:rPr>
          <w:sz w:val="22"/>
          <w:szCs w:val="22"/>
          <w:lang w:eastAsia="pl-PL"/>
        </w:rPr>
        <w:t xml:space="preserve">Przedmiotem </w:t>
      </w:r>
      <w:r w:rsidR="002A6B5C">
        <w:rPr>
          <w:sz w:val="22"/>
          <w:szCs w:val="22"/>
          <w:lang w:eastAsia="pl-PL"/>
        </w:rPr>
        <w:t>U</w:t>
      </w:r>
      <w:r w:rsidR="002A6B5C" w:rsidRPr="00C44A2A">
        <w:rPr>
          <w:sz w:val="22"/>
          <w:szCs w:val="22"/>
          <w:lang w:eastAsia="pl-PL"/>
        </w:rPr>
        <w:t xml:space="preserve">mowy </w:t>
      </w:r>
      <w:r w:rsidRPr="00C44A2A">
        <w:rPr>
          <w:sz w:val="22"/>
          <w:szCs w:val="22"/>
          <w:lang w:eastAsia="pl-PL"/>
        </w:rPr>
        <w:t xml:space="preserve">jest </w:t>
      </w:r>
      <w:r w:rsidR="00CC7DA9" w:rsidRPr="00CC7DA9">
        <w:rPr>
          <w:b/>
          <w:bCs/>
          <w:sz w:val="22"/>
          <w:szCs w:val="22"/>
          <w:lang w:eastAsia="pl-PL"/>
        </w:rPr>
        <w:t xml:space="preserve">dostawa wraz z montażem </w:t>
      </w:r>
      <w:r w:rsidR="00C7285C">
        <w:rPr>
          <w:b/>
          <w:bCs/>
          <w:sz w:val="22"/>
          <w:szCs w:val="22"/>
          <w:lang w:eastAsia="pl-PL"/>
        </w:rPr>
        <w:t xml:space="preserve">fabrycznie nowych </w:t>
      </w:r>
      <w:r w:rsidR="00CC7DA9" w:rsidRPr="00CC7DA9">
        <w:rPr>
          <w:b/>
          <w:bCs/>
          <w:sz w:val="22"/>
          <w:szCs w:val="22"/>
          <w:lang w:eastAsia="pl-PL"/>
        </w:rPr>
        <w:t>dystrybutorów wody oraz</w:t>
      </w:r>
      <w:r w:rsidR="00CC7DA9">
        <w:rPr>
          <w:sz w:val="22"/>
          <w:szCs w:val="22"/>
          <w:lang w:eastAsia="pl-PL"/>
        </w:rPr>
        <w:t xml:space="preserve"> </w:t>
      </w:r>
      <w:r w:rsidR="00C44A2A">
        <w:rPr>
          <w:b/>
          <w:sz w:val="22"/>
          <w:szCs w:val="22"/>
          <w:lang w:eastAsia="pl-PL"/>
        </w:rPr>
        <w:t>najem dystrybutorów wody</w:t>
      </w:r>
      <w:r w:rsidR="00C7285C">
        <w:rPr>
          <w:b/>
          <w:sz w:val="22"/>
          <w:szCs w:val="22"/>
          <w:lang w:eastAsia="pl-PL"/>
        </w:rPr>
        <w:t xml:space="preserve"> w okresie 36 miesięcy</w:t>
      </w:r>
      <w:r w:rsidRPr="00C44A2A">
        <w:rPr>
          <w:b/>
          <w:sz w:val="22"/>
          <w:szCs w:val="22"/>
          <w:lang w:eastAsia="pl-PL"/>
        </w:rPr>
        <w:t xml:space="preserve"> </w:t>
      </w:r>
      <w:r w:rsidR="00C44A2A">
        <w:rPr>
          <w:b/>
          <w:sz w:val="22"/>
          <w:szCs w:val="22"/>
          <w:lang w:eastAsia="pl-PL"/>
        </w:rPr>
        <w:t xml:space="preserve">dla jednostek </w:t>
      </w:r>
      <w:r w:rsidRPr="00C44A2A">
        <w:rPr>
          <w:b/>
          <w:sz w:val="22"/>
          <w:szCs w:val="22"/>
          <w:lang w:eastAsia="pl-PL"/>
        </w:rPr>
        <w:t>organizacyjnych Uniwersytetu im. Adama Mickiewicza w Poznaniu</w:t>
      </w:r>
      <w:r w:rsidR="00C44A2A">
        <w:rPr>
          <w:b/>
          <w:sz w:val="22"/>
          <w:szCs w:val="22"/>
          <w:lang w:eastAsia="pl-PL"/>
        </w:rPr>
        <w:t xml:space="preserve"> zlokalizowanych na terenie całej Polski z prawem opcji, </w:t>
      </w:r>
      <w:r w:rsidRPr="00C44A2A">
        <w:rPr>
          <w:sz w:val="22"/>
          <w:szCs w:val="22"/>
          <w:lang w:eastAsia="pl-PL"/>
        </w:rPr>
        <w:t>zgodnie ze swoja ofertą z dnia ………</w:t>
      </w:r>
      <w:r w:rsidR="00896C3B" w:rsidRPr="00C44A2A">
        <w:rPr>
          <w:sz w:val="22"/>
          <w:szCs w:val="22"/>
          <w:lang w:eastAsia="pl-PL"/>
        </w:rPr>
        <w:t>…..</w:t>
      </w:r>
      <w:r w:rsidRPr="00C44A2A">
        <w:rPr>
          <w:sz w:val="22"/>
          <w:szCs w:val="22"/>
          <w:lang w:eastAsia="pl-PL"/>
        </w:rPr>
        <w:t>.</w:t>
      </w:r>
      <w:r w:rsidR="00373D9B" w:rsidRPr="00C44A2A">
        <w:rPr>
          <w:sz w:val="22"/>
          <w:szCs w:val="22"/>
          <w:lang w:eastAsia="pl-PL"/>
        </w:rPr>
        <w:t xml:space="preserve"> stanowiącą załącznik nr 1 do </w:t>
      </w:r>
      <w:r w:rsidR="00C7285C">
        <w:rPr>
          <w:sz w:val="22"/>
          <w:szCs w:val="22"/>
          <w:lang w:eastAsia="pl-PL"/>
        </w:rPr>
        <w:t>U</w:t>
      </w:r>
      <w:r w:rsidR="00C7285C" w:rsidRPr="00C44A2A">
        <w:rPr>
          <w:sz w:val="22"/>
          <w:szCs w:val="22"/>
          <w:lang w:eastAsia="pl-PL"/>
        </w:rPr>
        <w:t xml:space="preserve">mowy </w:t>
      </w:r>
      <w:r w:rsidR="00373D9B" w:rsidRPr="00C44A2A">
        <w:rPr>
          <w:sz w:val="22"/>
          <w:szCs w:val="22"/>
          <w:lang w:eastAsia="pl-PL"/>
        </w:rPr>
        <w:t xml:space="preserve">oraz </w:t>
      </w:r>
      <w:r w:rsidR="00C44A2A" w:rsidRPr="00C44A2A">
        <w:rPr>
          <w:sz w:val="22"/>
          <w:szCs w:val="22"/>
          <w:lang w:eastAsia="pl-PL"/>
        </w:rPr>
        <w:t>opisem przedmiotu zamówienia</w:t>
      </w:r>
      <w:r w:rsidR="00C7285C">
        <w:rPr>
          <w:sz w:val="22"/>
          <w:szCs w:val="22"/>
          <w:lang w:eastAsia="pl-PL"/>
        </w:rPr>
        <w:t xml:space="preserve"> stanowiącym</w:t>
      </w:r>
      <w:r w:rsidR="00D20025" w:rsidRPr="00C44A2A">
        <w:rPr>
          <w:sz w:val="22"/>
          <w:szCs w:val="22"/>
          <w:lang w:eastAsia="pl-PL"/>
        </w:rPr>
        <w:t xml:space="preserve"> </w:t>
      </w:r>
      <w:r w:rsidR="00C44A2A">
        <w:rPr>
          <w:sz w:val="22"/>
          <w:szCs w:val="22"/>
          <w:lang w:eastAsia="pl-PL"/>
        </w:rPr>
        <w:t>załącznik nr 2</w:t>
      </w:r>
      <w:r w:rsidR="00C7285C">
        <w:rPr>
          <w:sz w:val="22"/>
          <w:szCs w:val="22"/>
          <w:lang w:eastAsia="pl-PL"/>
        </w:rPr>
        <w:t xml:space="preserve"> do Umowy</w:t>
      </w:r>
      <w:r w:rsidR="00373D9B" w:rsidRPr="00C44A2A">
        <w:rPr>
          <w:sz w:val="22"/>
          <w:szCs w:val="22"/>
          <w:lang w:eastAsia="pl-PL"/>
        </w:rPr>
        <w:t>.</w:t>
      </w:r>
      <w:r w:rsidR="00B8581F">
        <w:rPr>
          <w:sz w:val="22"/>
          <w:szCs w:val="22"/>
          <w:lang w:eastAsia="pl-PL"/>
        </w:rPr>
        <w:t xml:space="preserve"> </w:t>
      </w:r>
      <w:r w:rsidR="002A6B5C">
        <w:rPr>
          <w:sz w:val="22"/>
          <w:szCs w:val="22"/>
          <w:lang w:eastAsia="pl-PL"/>
        </w:rPr>
        <w:t xml:space="preserve">Przedmiotem umowy objęty jest również bieżący serwis (sanityzacja, przeglądy techniczne, wymiana filtrów, </w:t>
      </w:r>
      <w:r w:rsidR="00AE3058">
        <w:rPr>
          <w:sz w:val="22"/>
          <w:szCs w:val="22"/>
          <w:lang w:eastAsia="pl-PL"/>
        </w:rPr>
        <w:t>czyszczenie i odkamienianie tacek</w:t>
      </w:r>
      <w:r w:rsidR="00196C92">
        <w:rPr>
          <w:sz w:val="22"/>
          <w:szCs w:val="22"/>
          <w:lang w:eastAsia="pl-PL"/>
        </w:rPr>
        <w:t xml:space="preserve"> ociekowych</w:t>
      </w:r>
      <w:r w:rsidR="002A6B5C">
        <w:rPr>
          <w:sz w:val="22"/>
          <w:szCs w:val="22"/>
          <w:lang w:eastAsia="pl-PL"/>
        </w:rPr>
        <w:t>) oraz naprawy serwisowe na warunkach określonych w Umowie.</w:t>
      </w:r>
    </w:p>
    <w:p w14:paraId="5E698372" w14:textId="6E6A0BE6" w:rsidR="00C44A2A" w:rsidRPr="00C44A2A" w:rsidRDefault="00C44A2A" w:rsidP="00C44A2A">
      <w:pPr>
        <w:pStyle w:val="Tekstpodstawowywcity"/>
        <w:numPr>
          <w:ilvl w:val="0"/>
          <w:numId w:val="3"/>
        </w:numPr>
        <w:tabs>
          <w:tab w:val="clear" w:pos="720"/>
        </w:tabs>
        <w:spacing w:after="0"/>
        <w:ind w:left="426" w:hanging="426"/>
        <w:jc w:val="both"/>
        <w:rPr>
          <w:b/>
          <w:sz w:val="22"/>
          <w:szCs w:val="22"/>
          <w:lang w:eastAsia="pl-PL"/>
        </w:rPr>
      </w:pPr>
      <w:r w:rsidRPr="00C44A2A">
        <w:rPr>
          <w:bCs/>
          <w:sz w:val="22"/>
          <w:szCs w:val="22"/>
          <w:lang w:eastAsia="pl-PL"/>
        </w:rPr>
        <w:t xml:space="preserve">Przedmiot </w:t>
      </w:r>
      <w:r w:rsidR="00C7285C">
        <w:rPr>
          <w:bCs/>
          <w:sz w:val="22"/>
          <w:szCs w:val="22"/>
          <w:lang w:eastAsia="pl-PL"/>
        </w:rPr>
        <w:t>U</w:t>
      </w:r>
      <w:r w:rsidR="00C7285C" w:rsidRPr="00C44A2A">
        <w:rPr>
          <w:bCs/>
          <w:sz w:val="22"/>
          <w:szCs w:val="22"/>
          <w:lang w:eastAsia="pl-PL"/>
        </w:rPr>
        <w:t xml:space="preserve">mowy </w:t>
      </w:r>
      <w:r w:rsidRPr="00C44A2A">
        <w:rPr>
          <w:bCs/>
          <w:sz w:val="22"/>
          <w:szCs w:val="22"/>
          <w:lang w:eastAsia="pl-PL"/>
        </w:rPr>
        <w:t xml:space="preserve">obejmuje: </w:t>
      </w:r>
    </w:p>
    <w:p w14:paraId="1FCB2E3A" w14:textId="4EEFB4EC" w:rsidR="00C44A2A" w:rsidRPr="00C44A2A" w:rsidRDefault="00C44A2A" w:rsidP="004D304C">
      <w:pPr>
        <w:pStyle w:val="Akapitzlist"/>
        <w:numPr>
          <w:ilvl w:val="0"/>
          <w:numId w:val="22"/>
        </w:numPr>
        <w:tabs>
          <w:tab w:val="left" w:pos="851"/>
        </w:tabs>
        <w:ind w:hanging="437"/>
        <w:jc w:val="both"/>
        <w:rPr>
          <w:bCs/>
          <w:sz w:val="22"/>
          <w:szCs w:val="22"/>
        </w:rPr>
      </w:pPr>
      <w:r w:rsidRPr="007F5667">
        <w:rPr>
          <w:b/>
          <w:sz w:val="22"/>
          <w:szCs w:val="22"/>
        </w:rPr>
        <w:t>w ramach</w:t>
      </w:r>
      <w:r w:rsidRPr="00C44A2A">
        <w:rPr>
          <w:bCs/>
          <w:sz w:val="22"/>
          <w:szCs w:val="22"/>
        </w:rPr>
        <w:t xml:space="preserve"> </w:t>
      </w:r>
      <w:r w:rsidRPr="00C44A2A">
        <w:rPr>
          <w:b/>
          <w:bCs/>
          <w:sz w:val="22"/>
          <w:szCs w:val="22"/>
        </w:rPr>
        <w:t>zamówienia podstawowego</w:t>
      </w:r>
      <w:r w:rsidRPr="00B2626B">
        <w:rPr>
          <w:sz w:val="22"/>
          <w:szCs w:val="22"/>
        </w:rPr>
        <w:t xml:space="preserve"> </w:t>
      </w:r>
      <w:r w:rsidR="00C7285C" w:rsidRPr="00B2626B">
        <w:rPr>
          <w:sz w:val="22"/>
          <w:szCs w:val="22"/>
        </w:rPr>
        <w:t xml:space="preserve">dostawa, montaż oraz </w:t>
      </w:r>
      <w:r w:rsidRPr="00C44A2A">
        <w:rPr>
          <w:bCs/>
          <w:sz w:val="22"/>
          <w:szCs w:val="22"/>
        </w:rPr>
        <w:t>najem 115 szt. dystrybutorów</w:t>
      </w:r>
      <w:r w:rsidR="00CC7DA9">
        <w:rPr>
          <w:bCs/>
          <w:sz w:val="22"/>
          <w:szCs w:val="22"/>
        </w:rPr>
        <w:t>, w tym</w:t>
      </w:r>
      <w:r w:rsidRPr="00C44A2A">
        <w:rPr>
          <w:bCs/>
          <w:sz w:val="22"/>
          <w:szCs w:val="22"/>
        </w:rPr>
        <w:t>:</w:t>
      </w:r>
    </w:p>
    <w:p w14:paraId="4242D773" w14:textId="7976972D" w:rsidR="00C44A2A" w:rsidRDefault="00C44A2A" w:rsidP="00C7285C">
      <w:pPr>
        <w:pStyle w:val="Akapitzlist"/>
        <w:numPr>
          <w:ilvl w:val="0"/>
          <w:numId w:val="24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dystrybutor </w:t>
      </w:r>
      <w:proofErr w:type="spellStart"/>
      <w:r w:rsidR="00CC7DA9">
        <w:rPr>
          <w:bCs/>
          <w:sz w:val="22"/>
          <w:szCs w:val="22"/>
        </w:rPr>
        <w:t>na</w:t>
      </w:r>
      <w:r w:rsidR="005466BC">
        <w:rPr>
          <w:bCs/>
          <w:sz w:val="22"/>
          <w:szCs w:val="22"/>
        </w:rPr>
        <w:t>b</w:t>
      </w:r>
      <w:r w:rsidR="00CC7DA9">
        <w:rPr>
          <w:bCs/>
          <w:sz w:val="22"/>
          <w:szCs w:val="22"/>
        </w:rPr>
        <w:t>l</w:t>
      </w:r>
      <w:r w:rsidR="005466BC">
        <w:rPr>
          <w:bCs/>
          <w:sz w:val="22"/>
          <w:szCs w:val="22"/>
        </w:rPr>
        <w:t>a</w:t>
      </w:r>
      <w:r w:rsidR="00CC7DA9">
        <w:rPr>
          <w:bCs/>
          <w:sz w:val="22"/>
          <w:szCs w:val="22"/>
        </w:rPr>
        <w:t>towy</w:t>
      </w:r>
      <w:proofErr w:type="spellEnd"/>
      <w:r w:rsidR="00CC7DA9">
        <w:rPr>
          <w:bCs/>
          <w:sz w:val="22"/>
          <w:szCs w:val="22"/>
        </w:rPr>
        <w:t xml:space="preserve"> gaz </w:t>
      </w:r>
      <w:r w:rsidR="00C7285C">
        <w:rPr>
          <w:bCs/>
          <w:sz w:val="22"/>
          <w:szCs w:val="22"/>
        </w:rPr>
        <w:t>(</w:t>
      </w:r>
      <w:r w:rsidR="00C7285C" w:rsidRPr="00C7285C">
        <w:rPr>
          <w:bCs/>
          <w:sz w:val="22"/>
          <w:szCs w:val="22"/>
        </w:rPr>
        <w:t>woda zimna, gorąca, gazowana</w:t>
      </w:r>
      <w:r w:rsidR="00C7285C">
        <w:rPr>
          <w:bCs/>
          <w:sz w:val="22"/>
          <w:szCs w:val="22"/>
        </w:rPr>
        <w:t xml:space="preserve">) </w:t>
      </w:r>
      <w:r w:rsidR="005466BC">
        <w:rPr>
          <w:bCs/>
          <w:sz w:val="22"/>
          <w:szCs w:val="22"/>
        </w:rPr>
        <w:t xml:space="preserve">……………….. </w:t>
      </w:r>
      <w:r w:rsidR="00CC7DA9">
        <w:rPr>
          <w:bCs/>
          <w:sz w:val="22"/>
          <w:szCs w:val="22"/>
        </w:rPr>
        <w:t>– 6 szt.</w:t>
      </w:r>
      <w:r w:rsidR="00C7285C">
        <w:rPr>
          <w:bCs/>
          <w:sz w:val="22"/>
          <w:szCs w:val="22"/>
        </w:rPr>
        <w:t>;</w:t>
      </w:r>
    </w:p>
    <w:p w14:paraId="18AC84BD" w14:textId="0235A710" w:rsidR="00CC7DA9" w:rsidRDefault="00CC7DA9" w:rsidP="00C7285C">
      <w:pPr>
        <w:pStyle w:val="Akapitzlist"/>
        <w:numPr>
          <w:ilvl w:val="0"/>
          <w:numId w:val="24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dystrybutor nieblatowy zwykły </w:t>
      </w:r>
      <w:r w:rsidR="00C7285C">
        <w:rPr>
          <w:bCs/>
          <w:sz w:val="22"/>
          <w:szCs w:val="22"/>
        </w:rPr>
        <w:t>(</w:t>
      </w:r>
      <w:r w:rsidR="00C7285C" w:rsidRPr="00C7285C">
        <w:rPr>
          <w:bCs/>
          <w:sz w:val="22"/>
          <w:szCs w:val="22"/>
        </w:rPr>
        <w:t>woda zimna, gorąca, pokojowa</w:t>
      </w:r>
      <w:r w:rsidR="00C7285C">
        <w:rPr>
          <w:bCs/>
          <w:sz w:val="22"/>
          <w:szCs w:val="22"/>
        </w:rPr>
        <w:t xml:space="preserve">) </w:t>
      </w:r>
      <w:r w:rsidR="005466BC">
        <w:rPr>
          <w:bCs/>
          <w:sz w:val="22"/>
          <w:szCs w:val="22"/>
        </w:rPr>
        <w:t xml:space="preserve">…………….. </w:t>
      </w:r>
      <w:r>
        <w:rPr>
          <w:bCs/>
          <w:sz w:val="22"/>
          <w:szCs w:val="22"/>
        </w:rPr>
        <w:t>– 15 szt.</w:t>
      </w:r>
      <w:r w:rsidR="00C7285C">
        <w:rPr>
          <w:bCs/>
          <w:sz w:val="22"/>
          <w:szCs w:val="22"/>
        </w:rPr>
        <w:t>;</w:t>
      </w:r>
    </w:p>
    <w:p w14:paraId="63103B3F" w14:textId="21E5CC55" w:rsidR="00CC7DA9" w:rsidRDefault="00CC7DA9" w:rsidP="00C7285C">
      <w:pPr>
        <w:pStyle w:val="Akapitzlist"/>
        <w:numPr>
          <w:ilvl w:val="0"/>
          <w:numId w:val="24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dystrybutor wolnostojący gaz</w:t>
      </w:r>
      <w:r w:rsidR="005466BC">
        <w:rPr>
          <w:bCs/>
          <w:sz w:val="22"/>
          <w:szCs w:val="22"/>
        </w:rPr>
        <w:t xml:space="preserve"> </w:t>
      </w:r>
      <w:r w:rsidR="00C7285C">
        <w:rPr>
          <w:bCs/>
          <w:sz w:val="22"/>
          <w:szCs w:val="22"/>
        </w:rPr>
        <w:t>(</w:t>
      </w:r>
      <w:r w:rsidR="00C7285C" w:rsidRPr="00C7285C">
        <w:rPr>
          <w:bCs/>
          <w:sz w:val="22"/>
          <w:szCs w:val="22"/>
        </w:rPr>
        <w:t>woda zimna, gorąca, gazowana</w:t>
      </w:r>
      <w:r w:rsidR="00C7285C">
        <w:rPr>
          <w:bCs/>
          <w:sz w:val="22"/>
          <w:szCs w:val="22"/>
        </w:rPr>
        <w:t xml:space="preserve">) </w:t>
      </w:r>
      <w:r w:rsidR="005466BC">
        <w:rPr>
          <w:bCs/>
          <w:sz w:val="22"/>
          <w:szCs w:val="22"/>
        </w:rPr>
        <w:t>……………..</w:t>
      </w:r>
      <w:r>
        <w:rPr>
          <w:bCs/>
          <w:sz w:val="22"/>
          <w:szCs w:val="22"/>
        </w:rPr>
        <w:t xml:space="preserve"> – 36 szt.</w:t>
      </w:r>
      <w:r w:rsidR="00C7285C">
        <w:rPr>
          <w:bCs/>
          <w:sz w:val="22"/>
          <w:szCs w:val="22"/>
        </w:rPr>
        <w:t>;</w:t>
      </w:r>
    </w:p>
    <w:p w14:paraId="4232FFF0" w14:textId="15173820" w:rsidR="00CC7DA9" w:rsidRPr="00C44A2A" w:rsidRDefault="00CC7DA9" w:rsidP="00C7285C">
      <w:pPr>
        <w:pStyle w:val="Akapitzlist"/>
        <w:numPr>
          <w:ilvl w:val="0"/>
          <w:numId w:val="24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dystrybutor wolnostojący zwykły </w:t>
      </w:r>
      <w:r w:rsidR="00C7285C">
        <w:rPr>
          <w:bCs/>
          <w:sz w:val="22"/>
          <w:szCs w:val="22"/>
        </w:rPr>
        <w:t>(</w:t>
      </w:r>
      <w:r w:rsidR="00C7285C" w:rsidRPr="00C7285C">
        <w:rPr>
          <w:bCs/>
          <w:sz w:val="22"/>
          <w:szCs w:val="22"/>
        </w:rPr>
        <w:t>woda zimna, gorąca, pokojowa</w:t>
      </w:r>
      <w:r w:rsidR="00C7285C">
        <w:rPr>
          <w:bCs/>
          <w:sz w:val="22"/>
          <w:szCs w:val="22"/>
        </w:rPr>
        <w:t xml:space="preserve">) </w:t>
      </w:r>
      <w:r w:rsidR="005466BC">
        <w:rPr>
          <w:bCs/>
          <w:sz w:val="22"/>
          <w:szCs w:val="22"/>
        </w:rPr>
        <w:t xml:space="preserve">………………. </w:t>
      </w:r>
      <w:r>
        <w:rPr>
          <w:bCs/>
          <w:sz w:val="22"/>
          <w:szCs w:val="22"/>
        </w:rPr>
        <w:t>– 58 szt.</w:t>
      </w:r>
      <w:r w:rsidR="004F2469">
        <w:rPr>
          <w:bCs/>
          <w:sz w:val="22"/>
          <w:szCs w:val="22"/>
        </w:rPr>
        <w:t>;</w:t>
      </w:r>
    </w:p>
    <w:p w14:paraId="50B92D6D" w14:textId="3C8B83D5" w:rsidR="00C44A2A" w:rsidRPr="00C44A2A" w:rsidRDefault="00C44A2A" w:rsidP="004D304C">
      <w:pPr>
        <w:ind w:left="567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b) </w:t>
      </w:r>
      <w:r w:rsidRPr="007F5667">
        <w:rPr>
          <w:rFonts w:ascii="Times New Roman" w:hAnsi="Times New Roman"/>
          <w:b/>
          <w:sz w:val="22"/>
          <w:szCs w:val="22"/>
          <w:lang w:eastAsia="pl-PL"/>
        </w:rPr>
        <w:t>w ramach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/>
          <w:bCs/>
          <w:sz w:val="22"/>
          <w:szCs w:val="22"/>
          <w:lang w:eastAsia="pl-PL"/>
        </w:rPr>
        <w:t>zamówienia objętego prawem opcji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>:</w:t>
      </w:r>
      <w:r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najem </w:t>
      </w:r>
      <w:r w:rsidR="0025162D">
        <w:rPr>
          <w:rFonts w:ascii="Times New Roman" w:hAnsi="Times New Roman"/>
          <w:bCs/>
          <w:sz w:val="22"/>
          <w:szCs w:val="22"/>
          <w:lang w:eastAsia="pl-PL"/>
        </w:rPr>
        <w:t>22</w:t>
      </w:r>
      <w:r w:rsidR="0025162D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>szt. dystrybutorów</w:t>
      </w:r>
      <w:r>
        <w:rPr>
          <w:rFonts w:ascii="Times New Roman" w:hAnsi="Times New Roman"/>
          <w:bCs/>
          <w:sz w:val="22"/>
          <w:szCs w:val="22"/>
          <w:lang w:eastAsia="pl-PL"/>
        </w:rPr>
        <w:t xml:space="preserve"> wolnostojących gaz</w:t>
      </w:r>
      <w:r w:rsidR="005466BC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="00C7285C">
        <w:rPr>
          <w:rFonts w:ascii="Times New Roman" w:hAnsi="Times New Roman"/>
          <w:bCs/>
          <w:sz w:val="22"/>
          <w:szCs w:val="22"/>
          <w:lang w:eastAsia="pl-PL"/>
        </w:rPr>
        <w:t>(</w:t>
      </w:r>
      <w:r w:rsidR="00C7285C" w:rsidRPr="00C7285C">
        <w:rPr>
          <w:rFonts w:ascii="Times New Roman" w:hAnsi="Times New Roman"/>
          <w:bCs/>
          <w:sz w:val="22"/>
          <w:szCs w:val="22"/>
          <w:lang w:eastAsia="pl-PL"/>
        </w:rPr>
        <w:t>woda zimna, gorąca, gazowana</w:t>
      </w:r>
      <w:r w:rsidR="00C7285C">
        <w:rPr>
          <w:rFonts w:ascii="Times New Roman" w:hAnsi="Times New Roman"/>
          <w:bCs/>
          <w:sz w:val="22"/>
          <w:szCs w:val="22"/>
          <w:lang w:eastAsia="pl-PL"/>
        </w:rPr>
        <w:t>).</w:t>
      </w:r>
    </w:p>
    <w:p w14:paraId="2A3FAABA" w14:textId="0A53D9B4" w:rsidR="004F38BE" w:rsidRDefault="004F38BE" w:rsidP="004F38BE">
      <w:pPr>
        <w:numPr>
          <w:ilvl w:val="0"/>
          <w:numId w:val="25"/>
        </w:numPr>
        <w:suppressAutoHyphens w:val="0"/>
        <w:ind w:left="284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>
        <w:rPr>
          <w:rFonts w:ascii="Times New Roman" w:hAnsi="Times New Roman"/>
          <w:bCs/>
          <w:sz w:val="22"/>
          <w:szCs w:val="22"/>
          <w:lang w:eastAsia="pl-PL"/>
        </w:rPr>
        <w:t>Wykaz obiektów, w których Zamawiający zamierza umieścić dystrybutory wody będące przedmiotem Umowy wraz z liczbą dystrybutorów wody przypadającą na dany obiekt został określony w załączniku nr 3 do Umowy.</w:t>
      </w:r>
    </w:p>
    <w:p w14:paraId="7787FD3D" w14:textId="7087F144" w:rsidR="00C44A2A" w:rsidRPr="00C44A2A" w:rsidRDefault="00C44A2A" w:rsidP="004F38BE">
      <w:pPr>
        <w:numPr>
          <w:ilvl w:val="0"/>
          <w:numId w:val="25"/>
        </w:numPr>
        <w:suppressAutoHyphens w:val="0"/>
        <w:ind w:left="284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>Prawo opcji dla niniejszego zamówienia oznacza, iż:</w:t>
      </w:r>
    </w:p>
    <w:p w14:paraId="370B1382" w14:textId="504B8F17" w:rsidR="00C44A2A" w:rsidRPr="00C44A2A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Zamawiający jest zobowiązany do </w:t>
      </w:r>
      <w:r w:rsidR="004F2469">
        <w:rPr>
          <w:rFonts w:ascii="Times New Roman" w:hAnsi="Times New Roman"/>
          <w:bCs/>
          <w:sz w:val="22"/>
          <w:szCs w:val="22"/>
          <w:lang w:eastAsia="pl-PL"/>
        </w:rPr>
        <w:t>zapłaty</w:t>
      </w:r>
      <w:r w:rsidR="004F2469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wyłącznie </w:t>
      </w:r>
      <w:r w:rsidR="004F2469">
        <w:rPr>
          <w:rFonts w:ascii="Times New Roman" w:hAnsi="Times New Roman"/>
          <w:bCs/>
          <w:sz w:val="22"/>
          <w:szCs w:val="22"/>
          <w:lang w:eastAsia="pl-PL"/>
        </w:rPr>
        <w:t xml:space="preserve">za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przedmiot </w:t>
      </w:r>
      <w:r w:rsidR="004F2469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4F2469" w:rsidRPr="00C44A2A">
        <w:rPr>
          <w:rFonts w:ascii="Times New Roman" w:hAnsi="Times New Roman"/>
          <w:bCs/>
          <w:sz w:val="22"/>
          <w:szCs w:val="22"/>
          <w:lang w:eastAsia="pl-PL"/>
        </w:rPr>
        <w:t>mowy objęt</w:t>
      </w:r>
      <w:r w:rsidR="004F2469">
        <w:rPr>
          <w:rFonts w:ascii="Times New Roman" w:hAnsi="Times New Roman"/>
          <w:bCs/>
          <w:sz w:val="22"/>
          <w:szCs w:val="22"/>
          <w:lang w:eastAsia="pl-PL"/>
        </w:rPr>
        <w:t>y</w:t>
      </w:r>
      <w:r w:rsidR="004F2469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zamówieniem podstawowym, o którym mowa w ust. 2 pkt. a), w łącznej kwocie określonej w § </w:t>
      </w:r>
      <w:r w:rsidR="004F2469">
        <w:rPr>
          <w:rFonts w:ascii="Times New Roman" w:hAnsi="Times New Roman"/>
          <w:bCs/>
          <w:sz w:val="22"/>
          <w:szCs w:val="22"/>
          <w:lang w:eastAsia="pl-PL"/>
        </w:rPr>
        <w:t>3</w:t>
      </w:r>
      <w:r w:rsidR="004F2469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>ust. 1 pkt a</w:t>
      </w:r>
      <w:r w:rsidRPr="00C44A2A">
        <w:rPr>
          <w:rFonts w:ascii="Times New Roman" w:hAnsi="Times New Roman"/>
          <w:bCs/>
          <w:color w:val="000000"/>
          <w:sz w:val="22"/>
          <w:szCs w:val="22"/>
          <w:lang w:eastAsia="pl-PL"/>
        </w:rPr>
        <w:t xml:space="preserve">) </w:t>
      </w:r>
      <w:r w:rsidR="004F2469">
        <w:rPr>
          <w:rFonts w:ascii="Times New Roman" w:hAnsi="Times New Roman"/>
          <w:bCs/>
          <w:color w:val="000000"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bCs/>
          <w:color w:val="000000"/>
          <w:sz w:val="22"/>
          <w:szCs w:val="22"/>
          <w:lang w:eastAsia="pl-PL"/>
        </w:rPr>
        <w:t>mowy</w:t>
      </w:r>
      <w:r w:rsidR="004F2469">
        <w:rPr>
          <w:rFonts w:ascii="Times New Roman" w:hAnsi="Times New Roman"/>
          <w:bCs/>
          <w:color w:val="000000"/>
          <w:sz w:val="22"/>
          <w:szCs w:val="22"/>
          <w:lang w:eastAsia="pl-PL"/>
        </w:rPr>
        <w:t>;</w:t>
      </w:r>
    </w:p>
    <w:p w14:paraId="3EF82FED" w14:textId="7DBD5632" w:rsidR="00C44A2A" w:rsidRPr="00CC7DA9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Zamawiający może, ale nie </w:t>
      </w:r>
      <w:r w:rsidRPr="00CC7DA9">
        <w:rPr>
          <w:rFonts w:ascii="Times New Roman" w:hAnsi="Times New Roman"/>
          <w:bCs/>
          <w:sz w:val="22"/>
          <w:szCs w:val="22"/>
          <w:lang w:eastAsia="pl-PL"/>
        </w:rPr>
        <w:t>jest zobowiązany, skorzystać z prawa opcji; prawa opcji Zamawiający może skorzystać w terminie 3</w:t>
      </w:r>
      <w:r w:rsidR="00CC7DA9" w:rsidRPr="00CC7DA9">
        <w:rPr>
          <w:rFonts w:ascii="Times New Roman" w:hAnsi="Times New Roman"/>
          <w:bCs/>
          <w:sz w:val="22"/>
          <w:szCs w:val="22"/>
          <w:lang w:eastAsia="pl-PL"/>
        </w:rPr>
        <w:t>6</w:t>
      </w: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 miesięcy od daty zawarcia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8F084B"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mowy </w:t>
      </w: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(przez złożenie zamówienia Wykonawcy na adres e-mail ……….@ ……………….); </w:t>
      </w:r>
    </w:p>
    <w:p w14:paraId="52537ECC" w14:textId="77777777" w:rsidR="00C44A2A" w:rsidRPr="00CC7DA9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Zamawiający może skorzystać z prawa opcji w zakresie pełnym lub częściowym, jak i nie skorzystać z prawa opcji w ogóle; </w:t>
      </w:r>
    </w:p>
    <w:p w14:paraId="683440EF" w14:textId="049A7E36" w:rsidR="00C44A2A" w:rsidRPr="00CC7DA9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C7DA9">
        <w:rPr>
          <w:rFonts w:ascii="Times New Roman" w:hAnsi="Times New Roman"/>
          <w:bCs/>
          <w:sz w:val="22"/>
          <w:szCs w:val="22"/>
          <w:lang w:eastAsia="pl-PL"/>
        </w:rPr>
        <w:lastRenderedPageBreak/>
        <w:t>Zamawiający jest uprawniony do skorzystania z zamówienia objętego prawem opcji wielokrotnie w terminie 3</w:t>
      </w:r>
      <w:r w:rsidR="00CC7DA9" w:rsidRPr="00CC7DA9">
        <w:rPr>
          <w:rFonts w:ascii="Times New Roman" w:hAnsi="Times New Roman"/>
          <w:bCs/>
          <w:sz w:val="22"/>
          <w:szCs w:val="22"/>
          <w:lang w:eastAsia="pl-PL"/>
        </w:rPr>
        <w:t>6</w:t>
      </w: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 miesięcy od daty zawarcia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mowy; </w:t>
      </w:r>
    </w:p>
    <w:p w14:paraId="37ABEF16" w14:textId="35E8810F" w:rsidR="00C44A2A" w:rsidRPr="00C44A2A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C7DA9">
        <w:rPr>
          <w:rFonts w:ascii="Times New Roman" w:hAnsi="Times New Roman"/>
          <w:bCs/>
          <w:sz w:val="22"/>
          <w:szCs w:val="22"/>
          <w:lang w:eastAsia="pl-PL"/>
        </w:rPr>
        <w:t xml:space="preserve">w przypadku niezrealizowania w całości lub w części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przedmiotu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8F084B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mowy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w ramach zamówienia objętego prawem opcji, Wykonawcy nie przysługuje żadne roszczenie z tego tytułu w stosunku do Zamawiającego; </w:t>
      </w:r>
    </w:p>
    <w:p w14:paraId="59FFE5CC" w14:textId="6698AC1D" w:rsidR="00C44A2A" w:rsidRPr="00C44A2A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zasady dotyczące realizacji zamówienia objętego prawem opcji będą takie same jak te, które obowiązują przy realizacji zmówienia podstawowego; Zamawiający zastrzega również, że ceny jednostkowe przedmiotu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8F084B"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mowy 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objętego prawem opcji będą identyczne, jak w zamówieniu podstawowym oraz niezmienne w całym okresie realizacji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8F084B" w:rsidRPr="00C44A2A">
        <w:rPr>
          <w:rFonts w:ascii="Times New Roman" w:hAnsi="Times New Roman"/>
          <w:bCs/>
          <w:sz w:val="22"/>
          <w:szCs w:val="22"/>
          <w:lang w:eastAsia="pl-PL"/>
        </w:rPr>
        <w:t>mowy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; </w:t>
      </w:r>
    </w:p>
    <w:p w14:paraId="491FB5E6" w14:textId="2FAFEED5" w:rsidR="00C44A2A" w:rsidRPr="00C44A2A" w:rsidRDefault="00C44A2A" w:rsidP="00C44A2A">
      <w:pPr>
        <w:numPr>
          <w:ilvl w:val="0"/>
          <w:numId w:val="18"/>
        </w:numPr>
        <w:suppressAutoHyphens w:val="0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ostatecznie zamówiona ilość </w:t>
      </w:r>
      <w:r w:rsidR="008F084B" w:rsidRPr="00C44A2A">
        <w:rPr>
          <w:rFonts w:ascii="Times New Roman" w:hAnsi="Times New Roman"/>
          <w:bCs/>
          <w:sz w:val="22"/>
          <w:szCs w:val="22"/>
          <w:lang w:eastAsia="pl-PL"/>
        </w:rPr>
        <w:t>dystrybutorów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 xml:space="preserve"> wolnostojących gaz (</w:t>
      </w:r>
      <w:r w:rsidR="008F084B" w:rsidRPr="00C7285C">
        <w:rPr>
          <w:rFonts w:ascii="Times New Roman" w:hAnsi="Times New Roman"/>
          <w:bCs/>
          <w:sz w:val="22"/>
          <w:szCs w:val="22"/>
          <w:lang w:eastAsia="pl-PL"/>
        </w:rPr>
        <w:t>woda zimna, gorąca, gazowana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)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, objętych prawem opcji, będzie zależeć od zapotrzebowania Zamawiającego wynikającego z jego bieżącej działalności,, jednak zsumowana wartość brutto urządzeń zakupionych w ramach zamówienia podstawowego i zamówienia objętego prawem opcji nie może przekroczyć maksymalnej wartości brutto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mowy; ostateczna wartość zakupionych przez Zamawiającego urządzeń może być niższa od tej maksymalnej wartości, wskutek nie wykorzystania w pełni prawa opcji w całym okresie obowiązywania </w:t>
      </w:r>
      <w:r w:rsidR="008F084B">
        <w:rPr>
          <w:rFonts w:ascii="Times New Roman" w:hAnsi="Times New Roman"/>
          <w:bCs/>
          <w:sz w:val="22"/>
          <w:szCs w:val="22"/>
          <w:lang w:eastAsia="pl-PL"/>
        </w:rPr>
        <w:t>U</w:t>
      </w:r>
      <w:r w:rsidR="008F084B" w:rsidRPr="00C44A2A">
        <w:rPr>
          <w:rFonts w:ascii="Times New Roman" w:hAnsi="Times New Roman"/>
          <w:bCs/>
          <w:sz w:val="22"/>
          <w:szCs w:val="22"/>
          <w:lang w:eastAsia="pl-PL"/>
        </w:rPr>
        <w:t>mowy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 xml:space="preserve">. </w:t>
      </w:r>
    </w:p>
    <w:p w14:paraId="47E58816" w14:textId="250C11BD" w:rsidR="00C44A2A" w:rsidRPr="00C44A2A" w:rsidRDefault="00C44A2A" w:rsidP="00CC7DA9">
      <w:pPr>
        <w:pStyle w:val="Tekstpodstawowywcity"/>
        <w:ind w:left="426"/>
        <w:jc w:val="both"/>
        <w:rPr>
          <w:sz w:val="22"/>
          <w:szCs w:val="22"/>
          <w:lang w:eastAsia="pl-PL"/>
        </w:rPr>
      </w:pPr>
    </w:p>
    <w:p w14:paraId="32A2186E" w14:textId="77777777" w:rsidR="00F12ADE" w:rsidRPr="00C44A2A" w:rsidRDefault="00F12ADE" w:rsidP="00705A14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§ 2</w:t>
      </w:r>
    </w:p>
    <w:p w14:paraId="7B7DA319" w14:textId="554399ED" w:rsidR="00CC7DA9" w:rsidRPr="00856784" w:rsidRDefault="007D02B7" w:rsidP="0085678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b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Strony ustalają, że </w:t>
      </w:r>
      <w:r w:rsidR="008F084B">
        <w:rPr>
          <w:rFonts w:ascii="Times New Roman" w:hAnsi="Times New Roman"/>
          <w:sz w:val="22"/>
          <w:szCs w:val="22"/>
          <w:lang w:eastAsia="pl-PL"/>
        </w:rPr>
        <w:t xml:space="preserve">Umowa </w:t>
      </w:r>
      <w:r w:rsidR="00CC7DA9">
        <w:rPr>
          <w:rFonts w:ascii="Times New Roman" w:hAnsi="Times New Roman"/>
          <w:sz w:val="22"/>
          <w:szCs w:val="22"/>
          <w:lang w:eastAsia="pl-PL"/>
        </w:rPr>
        <w:t xml:space="preserve">zostaje zawarta na okres </w:t>
      </w:r>
      <w:r w:rsidR="00CC7DA9" w:rsidRPr="00856784">
        <w:rPr>
          <w:rFonts w:ascii="Times New Roman" w:hAnsi="Times New Roman"/>
          <w:b/>
          <w:bCs/>
          <w:sz w:val="22"/>
          <w:szCs w:val="22"/>
          <w:lang w:eastAsia="pl-PL"/>
        </w:rPr>
        <w:t xml:space="preserve">37 miesięcy od daty </w:t>
      </w:r>
      <w:r w:rsidR="008F084B">
        <w:rPr>
          <w:rFonts w:ascii="Times New Roman" w:hAnsi="Times New Roman"/>
          <w:b/>
          <w:bCs/>
          <w:sz w:val="22"/>
          <w:szCs w:val="22"/>
          <w:lang w:eastAsia="pl-PL"/>
        </w:rPr>
        <w:t xml:space="preserve">jej </w:t>
      </w:r>
      <w:r w:rsidR="00CC7DA9" w:rsidRPr="00856784">
        <w:rPr>
          <w:rFonts w:ascii="Times New Roman" w:hAnsi="Times New Roman"/>
          <w:b/>
          <w:bCs/>
          <w:sz w:val="22"/>
          <w:szCs w:val="22"/>
          <w:lang w:eastAsia="pl-PL"/>
        </w:rPr>
        <w:t>zawarcia</w:t>
      </w:r>
      <w:r w:rsidR="00856784">
        <w:rPr>
          <w:rFonts w:ascii="Times New Roman" w:hAnsi="Times New Roman"/>
          <w:b/>
          <w:bCs/>
          <w:sz w:val="22"/>
          <w:szCs w:val="22"/>
          <w:lang w:eastAsia="pl-PL"/>
        </w:rPr>
        <w:t xml:space="preserve"> </w:t>
      </w:r>
      <w:r w:rsidR="00856784">
        <w:rPr>
          <w:rFonts w:ascii="Times New Roman" w:hAnsi="Times New Roman"/>
          <w:sz w:val="22"/>
          <w:szCs w:val="22"/>
          <w:lang w:eastAsia="pl-PL"/>
        </w:rPr>
        <w:t>a r</w:t>
      </w:r>
      <w:r w:rsidRPr="00856784">
        <w:rPr>
          <w:rFonts w:ascii="Times New Roman" w:hAnsi="Times New Roman"/>
          <w:sz w:val="22"/>
          <w:szCs w:val="22"/>
          <w:lang w:eastAsia="pl-PL"/>
        </w:rPr>
        <w:t xml:space="preserve">ealizacja przedmiotu </w:t>
      </w:r>
      <w:r w:rsidR="008F084B">
        <w:rPr>
          <w:rFonts w:ascii="Times New Roman" w:hAnsi="Times New Roman"/>
          <w:sz w:val="22"/>
          <w:szCs w:val="22"/>
          <w:lang w:eastAsia="pl-PL"/>
        </w:rPr>
        <w:t>U</w:t>
      </w:r>
      <w:r w:rsidR="008F084B" w:rsidRPr="00856784">
        <w:rPr>
          <w:rFonts w:ascii="Times New Roman" w:hAnsi="Times New Roman"/>
          <w:sz w:val="22"/>
          <w:szCs w:val="22"/>
          <w:lang w:eastAsia="pl-PL"/>
        </w:rPr>
        <w:t xml:space="preserve">mowy </w:t>
      </w:r>
      <w:r w:rsidR="00856784">
        <w:rPr>
          <w:rFonts w:ascii="Times New Roman" w:hAnsi="Times New Roman"/>
          <w:sz w:val="22"/>
          <w:szCs w:val="22"/>
          <w:lang w:eastAsia="pl-PL"/>
        </w:rPr>
        <w:t>nastąpi</w:t>
      </w:r>
      <w:r w:rsidR="008F084B">
        <w:rPr>
          <w:rFonts w:ascii="Times New Roman" w:hAnsi="Times New Roman"/>
          <w:sz w:val="22"/>
          <w:szCs w:val="22"/>
          <w:lang w:eastAsia="pl-PL"/>
        </w:rPr>
        <w:t xml:space="preserve"> według następującego harmonogramu</w:t>
      </w:r>
      <w:r w:rsidR="00CC7DA9" w:rsidRPr="00856784">
        <w:rPr>
          <w:rFonts w:ascii="Times New Roman" w:hAnsi="Times New Roman"/>
          <w:sz w:val="22"/>
          <w:szCs w:val="22"/>
          <w:lang w:eastAsia="pl-PL"/>
        </w:rPr>
        <w:t>:</w:t>
      </w:r>
    </w:p>
    <w:p w14:paraId="6FE5764F" w14:textId="2B6A896C" w:rsidR="00CC7DA9" w:rsidRPr="005466BC" w:rsidRDefault="00CC7DA9" w:rsidP="00CC7DA9">
      <w:pPr>
        <w:pStyle w:val="Akapitzlist"/>
        <w:numPr>
          <w:ilvl w:val="1"/>
          <w:numId w:val="1"/>
        </w:numPr>
        <w:tabs>
          <w:tab w:val="num" w:pos="360"/>
          <w:tab w:val="left" w:pos="426"/>
        </w:tabs>
        <w:ind w:left="709"/>
        <w:jc w:val="both"/>
        <w:rPr>
          <w:b/>
          <w:bCs/>
          <w:sz w:val="22"/>
          <w:szCs w:val="22"/>
        </w:rPr>
      </w:pPr>
      <w:r w:rsidRPr="005466BC">
        <w:rPr>
          <w:b/>
          <w:bCs/>
          <w:sz w:val="22"/>
          <w:szCs w:val="22"/>
        </w:rPr>
        <w:t xml:space="preserve">dostawa wraz z montażem dystrybutorów wody </w:t>
      </w:r>
      <w:r w:rsidR="00C62158">
        <w:rPr>
          <w:b/>
          <w:bCs/>
          <w:sz w:val="22"/>
          <w:szCs w:val="22"/>
        </w:rPr>
        <w:t xml:space="preserve">i ich uruchomieniem </w:t>
      </w:r>
      <w:r w:rsidR="005466BC">
        <w:rPr>
          <w:b/>
          <w:bCs/>
          <w:sz w:val="22"/>
          <w:szCs w:val="22"/>
        </w:rPr>
        <w:t>-</w:t>
      </w:r>
      <w:r w:rsidRPr="005466BC">
        <w:rPr>
          <w:b/>
          <w:bCs/>
          <w:sz w:val="22"/>
          <w:szCs w:val="22"/>
        </w:rPr>
        <w:t xml:space="preserve"> w terminie </w:t>
      </w:r>
      <w:r w:rsidR="008F084B">
        <w:rPr>
          <w:b/>
          <w:bCs/>
          <w:sz w:val="22"/>
          <w:szCs w:val="22"/>
        </w:rPr>
        <w:t>1 miesiąca</w:t>
      </w:r>
      <w:r w:rsidRPr="005466BC">
        <w:rPr>
          <w:b/>
          <w:bCs/>
          <w:sz w:val="22"/>
          <w:szCs w:val="22"/>
        </w:rPr>
        <w:t xml:space="preserve"> od daty zawarcia </w:t>
      </w:r>
      <w:r w:rsidR="008F084B">
        <w:rPr>
          <w:b/>
          <w:bCs/>
          <w:sz w:val="22"/>
          <w:szCs w:val="22"/>
        </w:rPr>
        <w:t>U</w:t>
      </w:r>
      <w:r w:rsidR="008F084B" w:rsidRPr="005466BC">
        <w:rPr>
          <w:b/>
          <w:bCs/>
          <w:sz w:val="22"/>
          <w:szCs w:val="22"/>
        </w:rPr>
        <w:t>mowy</w:t>
      </w:r>
      <w:r w:rsidRPr="005466BC">
        <w:rPr>
          <w:b/>
          <w:bCs/>
          <w:sz w:val="22"/>
          <w:szCs w:val="22"/>
        </w:rPr>
        <w:t>;</w:t>
      </w:r>
    </w:p>
    <w:p w14:paraId="60EC3049" w14:textId="3126AD55" w:rsidR="007D02B7" w:rsidRPr="00CC7DA9" w:rsidRDefault="00856784" w:rsidP="00CC7DA9">
      <w:pPr>
        <w:pStyle w:val="Akapitzlist"/>
        <w:numPr>
          <w:ilvl w:val="1"/>
          <w:numId w:val="1"/>
        </w:numPr>
        <w:tabs>
          <w:tab w:val="num" w:pos="360"/>
          <w:tab w:val="left" w:pos="426"/>
        </w:tabs>
        <w:ind w:left="709"/>
        <w:jc w:val="both"/>
        <w:rPr>
          <w:b/>
          <w:sz w:val="22"/>
          <w:szCs w:val="22"/>
        </w:rPr>
      </w:pPr>
      <w:r w:rsidRPr="005466BC">
        <w:rPr>
          <w:b/>
          <w:bCs/>
          <w:sz w:val="22"/>
          <w:szCs w:val="22"/>
        </w:rPr>
        <w:t>najem dystrybutorów wody</w:t>
      </w:r>
      <w:r>
        <w:rPr>
          <w:sz w:val="22"/>
          <w:szCs w:val="22"/>
        </w:rPr>
        <w:t xml:space="preserve"> - </w:t>
      </w:r>
      <w:r w:rsidR="0047542C" w:rsidRPr="00CC7DA9">
        <w:rPr>
          <w:b/>
          <w:sz w:val="22"/>
          <w:szCs w:val="22"/>
        </w:rPr>
        <w:t xml:space="preserve">przez okres </w:t>
      </w:r>
      <w:r>
        <w:rPr>
          <w:b/>
          <w:sz w:val="22"/>
          <w:szCs w:val="22"/>
        </w:rPr>
        <w:t>36</w:t>
      </w:r>
      <w:r w:rsidR="0047542C" w:rsidRPr="00CC7DA9">
        <w:rPr>
          <w:b/>
          <w:sz w:val="22"/>
          <w:szCs w:val="22"/>
        </w:rPr>
        <w:t xml:space="preserve"> miesięcy </w:t>
      </w:r>
      <w:r>
        <w:rPr>
          <w:b/>
          <w:sz w:val="22"/>
          <w:szCs w:val="22"/>
        </w:rPr>
        <w:t>od daty dokonania odbioru bez zastrzeżeń dostawy wraz z montażem dystrybutorów wody</w:t>
      </w:r>
      <w:r w:rsidR="007D02B7" w:rsidRPr="00CC7DA9">
        <w:rPr>
          <w:b/>
          <w:sz w:val="22"/>
          <w:szCs w:val="22"/>
        </w:rPr>
        <w:t>.</w:t>
      </w:r>
    </w:p>
    <w:p w14:paraId="654CAF96" w14:textId="3D616A4A" w:rsidR="00856784" w:rsidRDefault="007D02B7" w:rsidP="0085678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Przedmiot </w:t>
      </w:r>
      <w:r w:rsidR="003D5216">
        <w:rPr>
          <w:rFonts w:ascii="Times New Roman" w:hAnsi="Times New Roman"/>
          <w:sz w:val="22"/>
          <w:szCs w:val="22"/>
          <w:lang w:eastAsia="pl-PL"/>
        </w:rPr>
        <w:t>U</w:t>
      </w:r>
      <w:r w:rsidR="003D5216" w:rsidRPr="00C44A2A">
        <w:rPr>
          <w:rFonts w:ascii="Times New Roman" w:hAnsi="Times New Roman"/>
          <w:sz w:val="22"/>
          <w:szCs w:val="22"/>
          <w:lang w:eastAsia="pl-PL"/>
        </w:rPr>
        <w:t xml:space="preserve">mowy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dostarczony zostanie transportem Wykonawcy na jego koszt i ryzyko do jednostek organizacyjnych Zamawiającego wymienionych w załączniku nr </w:t>
      </w:r>
      <w:r w:rsidR="00856784">
        <w:rPr>
          <w:rFonts w:ascii="Times New Roman" w:hAnsi="Times New Roman"/>
          <w:sz w:val="22"/>
          <w:szCs w:val="22"/>
          <w:lang w:eastAsia="pl-PL"/>
        </w:rPr>
        <w:t>3</w:t>
      </w:r>
      <w:r w:rsidR="00BF4020"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do </w:t>
      </w:r>
      <w:r w:rsidR="003D5216">
        <w:rPr>
          <w:rFonts w:ascii="Times New Roman" w:hAnsi="Times New Roman"/>
          <w:sz w:val="22"/>
          <w:szCs w:val="22"/>
          <w:lang w:eastAsia="pl-PL"/>
        </w:rPr>
        <w:t>U</w:t>
      </w:r>
      <w:r w:rsidR="003D5216" w:rsidRPr="00C44A2A">
        <w:rPr>
          <w:rFonts w:ascii="Times New Roman" w:hAnsi="Times New Roman"/>
          <w:sz w:val="22"/>
          <w:szCs w:val="22"/>
          <w:lang w:eastAsia="pl-PL"/>
        </w:rPr>
        <w:t>mowy</w:t>
      </w:r>
      <w:r w:rsidRPr="00C44A2A">
        <w:rPr>
          <w:rFonts w:ascii="Times New Roman" w:hAnsi="Times New Roman"/>
          <w:sz w:val="22"/>
          <w:szCs w:val="22"/>
          <w:lang w:eastAsia="pl-PL"/>
        </w:rPr>
        <w:t>.</w:t>
      </w:r>
      <w:r w:rsidR="00856784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Pr="00856784">
        <w:rPr>
          <w:rFonts w:ascii="Times New Roman" w:hAnsi="Times New Roman"/>
          <w:sz w:val="22"/>
          <w:szCs w:val="22"/>
          <w:lang w:eastAsia="pl-PL"/>
        </w:rPr>
        <w:t xml:space="preserve">Dostawy </w:t>
      </w:r>
      <w:r w:rsidR="00856784">
        <w:rPr>
          <w:rFonts w:ascii="Times New Roman" w:hAnsi="Times New Roman"/>
          <w:sz w:val="22"/>
          <w:szCs w:val="22"/>
          <w:lang w:eastAsia="pl-PL"/>
        </w:rPr>
        <w:t xml:space="preserve">i montaż </w:t>
      </w:r>
      <w:r w:rsidRPr="00856784">
        <w:rPr>
          <w:rFonts w:ascii="Times New Roman" w:hAnsi="Times New Roman"/>
          <w:sz w:val="22"/>
          <w:szCs w:val="22"/>
          <w:lang w:eastAsia="pl-PL"/>
        </w:rPr>
        <w:t>winny być realizowane w godzinach od 8:00 do 1</w:t>
      </w:r>
      <w:r w:rsidR="00856784">
        <w:rPr>
          <w:rFonts w:ascii="Times New Roman" w:hAnsi="Times New Roman"/>
          <w:sz w:val="22"/>
          <w:szCs w:val="22"/>
          <w:lang w:eastAsia="pl-PL"/>
        </w:rPr>
        <w:t>5</w:t>
      </w:r>
      <w:r w:rsidRPr="00856784">
        <w:rPr>
          <w:rFonts w:ascii="Times New Roman" w:hAnsi="Times New Roman"/>
          <w:sz w:val="22"/>
          <w:szCs w:val="22"/>
          <w:lang w:eastAsia="pl-PL"/>
        </w:rPr>
        <w:t>:00 w dniach pracy Zamawiającego</w:t>
      </w:r>
      <w:r w:rsidR="00856784">
        <w:rPr>
          <w:rFonts w:ascii="Times New Roman" w:hAnsi="Times New Roman"/>
          <w:sz w:val="22"/>
          <w:szCs w:val="22"/>
          <w:lang w:eastAsia="pl-PL"/>
        </w:rPr>
        <w:t>, w terminach uzgodnionych z osobą wskazaną w ust. 3</w:t>
      </w:r>
      <w:r w:rsidR="007F5667">
        <w:rPr>
          <w:rFonts w:ascii="Times New Roman" w:hAnsi="Times New Roman"/>
          <w:sz w:val="22"/>
          <w:szCs w:val="22"/>
          <w:lang w:eastAsia="pl-PL"/>
        </w:rPr>
        <w:t xml:space="preserve"> oraz winny zostać potwierdzone protokołem odbioru, podpisanym przez przedstawicieli </w:t>
      </w:r>
      <w:r w:rsidR="003D5216">
        <w:rPr>
          <w:rFonts w:ascii="Times New Roman" w:hAnsi="Times New Roman"/>
          <w:sz w:val="22"/>
          <w:szCs w:val="22"/>
          <w:lang w:eastAsia="pl-PL"/>
        </w:rPr>
        <w:t>Stron</w:t>
      </w:r>
      <w:r w:rsidR="00856784">
        <w:rPr>
          <w:rFonts w:ascii="Times New Roman" w:hAnsi="Times New Roman"/>
          <w:sz w:val="22"/>
          <w:szCs w:val="22"/>
          <w:lang w:eastAsia="pl-PL"/>
        </w:rPr>
        <w:t>.</w:t>
      </w:r>
    </w:p>
    <w:p w14:paraId="4767685E" w14:textId="5D3760D0" w:rsidR="007D02B7" w:rsidRPr="00856784" w:rsidRDefault="007D02B7" w:rsidP="0085678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856784">
        <w:rPr>
          <w:rFonts w:ascii="Times New Roman" w:hAnsi="Times New Roman"/>
          <w:sz w:val="22"/>
          <w:szCs w:val="22"/>
          <w:lang w:eastAsia="pl-PL"/>
        </w:rPr>
        <w:t xml:space="preserve">Osobą odpowiedzialną za nadzór nad realizacją </w:t>
      </w:r>
      <w:r w:rsidR="003D5216">
        <w:rPr>
          <w:rFonts w:ascii="Times New Roman" w:hAnsi="Times New Roman"/>
          <w:sz w:val="22"/>
          <w:szCs w:val="22"/>
          <w:lang w:eastAsia="pl-PL"/>
        </w:rPr>
        <w:t>U</w:t>
      </w:r>
      <w:r w:rsidR="003D5216" w:rsidRPr="00856784">
        <w:rPr>
          <w:rFonts w:ascii="Times New Roman" w:hAnsi="Times New Roman"/>
          <w:sz w:val="22"/>
          <w:szCs w:val="22"/>
          <w:lang w:eastAsia="pl-PL"/>
        </w:rPr>
        <w:t xml:space="preserve">mowy </w:t>
      </w:r>
      <w:r w:rsidRPr="00856784">
        <w:rPr>
          <w:rFonts w:ascii="Times New Roman" w:hAnsi="Times New Roman"/>
          <w:sz w:val="22"/>
          <w:szCs w:val="22"/>
          <w:lang w:eastAsia="pl-PL"/>
        </w:rPr>
        <w:t xml:space="preserve">ze strony </w:t>
      </w:r>
      <w:r w:rsidR="0047542C" w:rsidRPr="00856784">
        <w:rPr>
          <w:rFonts w:ascii="Times New Roman" w:hAnsi="Times New Roman"/>
          <w:sz w:val="22"/>
          <w:szCs w:val="22"/>
          <w:lang w:eastAsia="pl-PL"/>
        </w:rPr>
        <w:t>Z</w:t>
      </w:r>
      <w:r w:rsidRPr="00856784">
        <w:rPr>
          <w:rFonts w:ascii="Times New Roman" w:hAnsi="Times New Roman"/>
          <w:sz w:val="22"/>
          <w:szCs w:val="22"/>
          <w:lang w:eastAsia="pl-PL"/>
        </w:rPr>
        <w:t>amawiającego jest: ………</w:t>
      </w:r>
    </w:p>
    <w:p w14:paraId="651BAFBE" w14:textId="77777777" w:rsidR="00A934E2" w:rsidRPr="00C44A2A" w:rsidRDefault="007D02B7" w:rsidP="00762D47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Osobą odpowiedzialną za realizację umowy ze strony Wykonawcy jest: ………………</w:t>
      </w:r>
    </w:p>
    <w:p w14:paraId="34C8BDF2" w14:textId="0686332D" w:rsidR="004F38BE" w:rsidRDefault="004F38BE" w:rsidP="00762D47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Procedura montażu dystrybutorów wody będących przedmiotem Umowy</w:t>
      </w:r>
      <w:r w:rsidR="0059364A">
        <w:rPr>
          <w:rFonts w:ascii="Times New Roman" w:hAnsi="Times New Roman"/>
          <w:sz w:val="22"/>
          <w:szCs w:val="22"/>
          <w:lang w:eastAsia="pl-PL"/>
        </w:rPr>
        <w:t xml:space="preserve"> w obiektach, o których mowa w § 1 ust. 3 Umowy odbywa się pod nadzorem osób wskazanych przez Zamawiającego.</w:t>
      </w:r>
    </w:p>
    <w:p w14:paraId="756A886E" w14:textId="77777777" w:rsidR="00F8520C" w:rsidRDefault="0059364A" w:rsidP="00F8520C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Wykonawca zobowiązany jest do uzyskania akceptacji, osób o których mowa w ust. 3 i ust. 5 szczegółowych lokalizacji w obiektach, o których mowa w § 1 ust. 3 Umowy, w których dystrybutory wody będące przedmiotem Umowy będą montowane.</w:t>
      </w:r>
    </w:p>
    <w:p w14:paraId="56237385" w14:textId="77777777" w:rsidR="00F8520C" w:rsidRDefault="00F8520C" w:rsidP="00F8520C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8520C">
        <w:rPr>
          <w:rFonts w:ascii="Times New Roman" w:hAnsi="Times New Roman"/>
          <w:sz w:val="22"/>
          <w:szCs w:val="22"/>
          <w:lang w:eastAsia="pl-PL"/>
        </w:rPr>
        <w:t xml:space="preserve">W przypadku wystąpienia podczas wykonywania montażu </w:t>
      </w:r>
      <w:r>
        <w:rPr>
          <w:rFonts w:ascii="Times New Roman" w:hAnsi="Times New Roman"/>
          <w:sz w:val="22"/>
          <w:szCs w:val="22"/>
          <w:lang w:eastAsia="pl-PL"/>
        </w:rPr>
        <w:t>dystrybutorów wody będących przedmiotem Umowy</w:t>
      </w:r>
      <w:r w:rsidRPr="00F8520C">
        <w:rPr>
          <w:rFonts w:ascii="Times New Roman" w:hAnsi="Times New Roman"/>
          <w:sz w:val="22"/>
          <w:szCs w:val="22"/>
          <w:lang w:eastAsia="pl-PL"/>
        </w:rPr>
        <w:t xml:space="preserve"> jakiejkolwiek awarii, uszkodzenia instalacji, zagrożenia dla osób lub mienia, stwierdzenia nieprawidłowości w stanie instalacji wodnej, kanalizacyjnej, elektrycznej lub innych okoliczności mogących spowodować szkodę albo uniemożliwić bezpieczne wykonanie montażu, Wykonawca zobowiązany jest do niezwłocznego:</w:t>
      </w:r>
    </w:p>
    <w:p w14:paraId="5376FBF3" w14:textId="77777777" w:rsidR="00F8520C" w:rsidRDefault="00F8520C" w:rsidP="00F8520C">
      <w:pPr>
        <w:numPr>
          <w:ilvl w:val="0"/>
          <w:numId w:val="26"/>
        </w:numPr>
        <w:tabs>
          <w:tab w:val="clear" w:pos="720"/>
          <w:tab w:val="num" w:pos="360"/>
          <w:tab w:val="left" w:pos="426"/>
        </w:tabs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8520C">
        <w:rPr>
          <w:rFonts w:ascii="Times New Roman" w:hAnsi="Times New Roman"/>
          <w:sz w:val="22"/>
          <w:szCs w:val="22"/>
          <w:lang w:eastAsia="pl-PL"/>
        </w:rPr>
        <w:t>wstrzymania prac w zakresie objętym zdarzeniem;</w:t>
      </w:r>
    </w:p>
    <w:p w14:paraId="0D5BB8F7" w14:textId="77777777" w:rsidR="00F8520C" w:rsidRDefault="00F8520C" w:rsidP="00F8520C">
      <w:pPr>
        <w:numPr>
          <w:ilvl w:val="0"/>
          <w:numId w:val="26"/>
        </w:numPr>
        <w:tabs>
          <w:tab w:val="clear" w:pos="720"/>
          <w:tab w:val="num" w:pos="360"/>
          <w:tab w:val="left" w:pos="426"/>
        </w:tabs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8520C">
        <w:rPr>
          <w:rFonts w:ascii="Times New Roman" w:hAnsi="Times New Roman"/>
          <w:sz w:val="22"/>
          <w:szCs w:val="22"/>
          <w:lang w:eastAsia="pl-PL"/>
        </w:rPr>
        <w:t>podjęcia wszelkich niezbędnych działań mających na celu zabezpieczenie miejsca wykonywania prac oraz zapobieżenie powiększaniu się szkody lub zagrożenia;</w:t>
      </w:r>
    </w:p>
    <w:p w14:paraId="46A3E79C" w14:textId="77777777" w:rsidR="00F8520C" w:rsidRDefault="00F8520C" w:rsidP="00F8520C">
      <w:pPr>
        <w:numPr>
          <w:ilvl w:val="0"/>
          <w:numId w:val="26"/>
        </w:numPr>
        <w:tabs>
          <w:tab w:val="clear" w:pos="720"/>
          <w:tab w:val="num" w:pos="360"/>
          <w:tab w:val="left" w:pos="426"/>
        </w:tabs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8520C">
        <w:rPr>
          <w:rFonts w:ascii="Times New Roman" w:hAnsi="Times New Roman"/>
          <w:sz w:val="22"/>
          <w:szCs w:val="22"/>
          <w:lang w:eastAsia="pl-PL"/>
        </w:rPr>
        <w:t>niezwłocznego poinformowania Zamawiającego o zaistniałym zdarzeniu, jego przyczynach – o ile są znane – oraz o podjętych działaniach zabezpieczających.</w:t>
      </w:r>
    </w:p>
    <w:p w14:paraId="4B55A795" w14:textId="77777777" w:rsidR="00F3194F" w:rsidRDefault="00F8520C" w:rsidP="00F3194F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8520C">
        <w:rPr>
          <w:rFonts w:ascii="Times New Roman" w:hAnsi="Times New Roman"/>
          <w:sz w:val="22"/>
          <w:szCs w:val="22"/>
          <w:lang w:eastAsia="pl-PL"/>
        </w:rPr>
        <w:t xml:space="preserve">Wykonawca nie jest uprawniony do wznowienia prac w miejscu, w którym wystąpiło zdarzenie, o którym mowa w ust. </w:t>
      </w:r>
      <w:r w:rsidR="00F3194F">
        <w:rPr>
          <w:rFonts w:ascii="Times New Roman" w:hAnsi="Times New Roman"/>
          <w:sz w:val="22"/>
          <w:szCs w:val="22"/>
          <w:lang w:eastAsia="pl-PL"/>
        </w:rPr>
        <w:t>7</w:t>
      </w:r>
      <w:r w:rsidRPr="00F8520C">
        <w:rPr>
          <w:rFonts w:ascii="Times New Roman" w:hAnsi="Times New Roman"/>
          <w:sz w:val="22"/>
          <w:szCs w:val="22"/>
          <w:lang w:eastAsia="pl-PL"/>
        </w:rPr>
        <w:t>, przed uzgodnieniem z Zamawiającym dalszego sposobu postępowania, chyba że podjęcie określonych czynności jest niezbędne dla usunięcia bezpośredniego zagrożenia dla życia, zdrowia lub mienia.</w:t>
      </w:r>
    </w:p>
    <w:p w14:paraId="2DAB964A" w14:textId="77777777" w:rsidR="00F3194F" w:rsidRDefault="00F8520C" w:rsidP="00F3194F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3194F">
        <w:rPr>
          <w:rFonts w:ascii="Times New Roman" w:hAnsi="Times New Roman"/>
          <w:sz w:val="22"/>
          <w:szCs w:val="22"/>
          <w:lang w:eastAsia="pl-PL"/>
        </w:rPr>
        <w:t>Wykonawca ponosi pełną odpowiedzialność za wszelkie szkody powstałe w związku z wykonywaniem montażu, w szczególności za uszkodzenia instalacji wodnej, kanalizacyjnej, elektrycznej, elementów budynku, wyposażenia oraz innego mienia Zamawiającego lub osób trzecich, chyba że szkoda powstała wyłącznie z przyczyn leżących po stronie Zamawiającego.</w:t>
      </w:r>
    </w:p>
    <w:p w14:paraId="5350DAF0" w14:textId="77777777" w:rsidR="00F3194F" w:rsidRDefault="00F8520C" w:rsidP="00F3194F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3194F">
        <w:rPr>
          <w:rFonts w:ascii="Times New Roman" w:hAnsi="Times New Roman"/>
          <w:sz w:val="22"/>
          <w:szCs w:val="22"/>
          <w:lang w:eastAsia="pl-PL"/>
        </w:rPr>
        <w:t xml:space="preserve">Wykonawca zobowiązany jest, na własny koszt i ryzyko, do niezwłocznego usunięcia szkód spowodowanych wykonywaniem montażu oraz przywrócenia uszkodzonych instalacji, urządzeń lub elementów budynku do stanu nie gorszego niż istniejący przed rozpoczęciem prac. Jeżeli </w:t>
      </w:r>
      <w:r w:rsidRPr="00F3194F">
        <w:rPr>
          <w:rFonts w:ascii="Times New Roman" w:hAnsi="Times New Roman"/>
          <w:sz w:val="22"/>
          <w:szCs w:val="22"/>
          <w:lang w:eastAsia="pl-PL"/>
        </w:rPr>
        <w:lastRenderedPageBreak/>
        <w:t>przywrócenie stanu poprzedniego nie będzie możliwe albo Zamawiający nie wyrazi zgody na dokonanie naprawy przez Wykonawcę, Wykonawca zobowiązany jest do zapłaty odszkodowania odpowiadającego pełnej wysokości poniesionej szkody.</w:t>
      </w:r>
    </w:p>
    <w:p w14:paraId="75D61E18" w14:textId="77777777" w:rsidR="00C16204" w:rsidRDefault="00F8520C" w:rsidP="00C1620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F3194F">
        <w:rPr>
          <w:rFonts w:ascii="Times New Roman" w:hAnsi="Times New Roman"/>
          <w:sz w:val="22"/>
          <w:szCs w:val="22"/>
          <w:lang w:eastAsia="pl-PL"/>
        </w:rPr>
        <w:t>Wszelkie koszty związane z usunięciem awarii, zabezpieczeniem miejsca zdarzenia, naprawą uszkodzeń oraz pokryciem szkód powstałych w związku z wykonywaniem montażu obciążają Wykonawcę, o ile zdarzenie pozostaje w związku z działaniem lub zaniechaniem Wykonawcy lub osób, za które ponosi on odpowiedzialność.</w:t>
      </w:r>
    </w:p>
    <w:p w14:paraId="769A3F48" w14:textId="2448B8A3" w:rsidR="00C16204" w:rsidRDefault="00C16204" w:rsidP="00C1620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16204">
        <w:rPr>
          <w:rFonts w:ascii="Times New Roman" w:hAnsi="Times New Roman"/>
          <w:sz w:val="22"/>
          <w:szCs w:val="22"/>
        </w:rPr>
        <w:t>Wykonawca oświadcza i gwarantuje, że dostarczone w ramach realizacji Umowy dystrybutory wody oraz wszelkie ich elementy, wyposażenie i akcesoria są wolne od jakichkolwiek praw osób trzecich, w szczególności praw własności, ograniczonych praw rzeczowych, zastawów, roszczeń, zajęć oraz innych obciążeń lub ograniczeń mogących utrudniać lub uniemożliwiać Zamawiającemu ich swobodne i zgodne z Umową użytkowanie.</w:t>
      </w:r>
    </w:p>
    <w:p w14:paraId="395751BA" w14:textId="77777777" w:rsidR="00C16204" w:rsidRDefault="00C16204" w:rsidP="00C1620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16204">
        <w:rPr>
          <w:rFonts w:ascii="Times New Roman" w:hAnsi="Times New Roman"/>
          <w:sz w:val="22"/>
          <w:szCs w:val="22"/>
        </w:rPr>
        <w:t>Wykonawca ponosi pełną odpowiedzialność za wszelkie roszczenia osób trzecich dotyczące praw do dystrybutorów wody lub ich elementów dostarczonych w ramach Umowy oraz zobowiązuje się zwolnić Zamawiającego z odpowiedzialności z tego tytułu, a także pokryć wszelkie uzasadnione koszty, wydatki i szkody poniesione przez Zamawiającego w związku z dochodzeniem takich roszczeń.</w:t>
      </w:r>
    </w:p>
    <w:p w14:paraId="1FC5314C" w14:textId="77777777" w:rsidR="00C16204" w:rsidRDefault="00C16204" w:rsidP="00C1620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16204">
        <w:rPr>
          <w:rFonts w:ascii="Times New Roman" w:hAnsi="Times New Roman"/>
          <w:sz w:val="22"/>
          <w:szCs w:val="22"/>
        </w:rPr>
        <w:t>W przypadku zgłoszenia przez osobę trzecią roszczeń dotyczących praw do dostarczonych dystrybutorów wody, Wykonawca zobowiązuje się niezwłocznie podjąć wszelkie działania niezbędne do usunięcia przyczyny tych roszczeń, w szczególności poprzez zapewnienie Zamawiającemu możliwości dalszego niezakłóconego korzystania z dystrybutorów lub dostarczenie, na własny koszt, urządzeń wolnych od praw i roszczeń osób trzecich.</w:t>
      </w:r>
    </w:p>
    <w:p w14:paraId="6252AECF" w14:textId="3A734206" w:rsidR="006D783F" w:rsidRPr="00C16204" w:rsidRDefault="006D783F" w:rsidP="00C16204">
      <w:pPr>
        <w:numPr>
          <w:ilvl w:val="0"/>
          <w:numId w:val="1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16204">
        <w:rPr>
          <w:rFonts w:ascii="Times New Roman" w:hAnsi="Times New Roman"/>
          <w:sz w:val="22"/>
          <w:szCs w:val="22"/>
        </w:rPr>
        <w:t xml:space="preserve">W przypadku zgłoszenia przez Zamawiającego zastrzeżeń co do jakości </w:t>
      </w:r>
      <w:r w:rsidRPr="00C16204">
        <w:rPr>
          <w:rFonts w:ascii="Times New Roman" w:hAnsi="Times New Roman"/>
          <w:sz w:val="22"/>
          <w:szCs w:val="22"/>
          <w:lang w:eastAsia="pl-PL"/>
        </w:rPr>
        <w:t>dystrybutorów wody będących przedmiotem Umowy</w:t>
      </w:r>
      <w:r w:rsidRPr="00C16204">
        <w:rPr>
          <w:rFonts w:ascii="Times New Roman" w:hAnsi="Times New Roman"/>
          <w:sz w:val="22"/>
          <w:szCs w:val="22"/>
        </w:rPr>
        <w:t xml:space="preserve">, ich stanu technicznego lub ich zgodności </w:t>
      </w:r>
      <w:r w:rsidR="00C16204">
        <w:rPr>
          <w:rFonts w:ascii="Times New Roman" w:hAnsi="Times New Roman"/>
          <w:sz w:val="22"/>
          <w:szCs w:val="22"/>
        </w:rPr>
        <w:t xml:space="preserve">z Umową lub </w:t>
      </w:r>
      <w:r w:rsidRPr="00C16204">
        <w:rPr>
          <w:rFonts w:ascii="Times New Roman" w:hAnsi="Times New Roman"/>
          <w:sz w:val="22"/>
          <w:szCs w:val="22"/>
        </w:rPr>
        <w:t xml:space="preserve">z parametrami określonymi w opisie przedmiotu zamówienia (załącznik nr 2 do Umowy) lub zastrzeżeń co do sposobu montażu podczas dokonywania odbioru, Zamawiający może odmówić podpisania protokołu odbioru, a Wykonawca zobowiązany jest usunąć zgłoszone zastrzeżenia w terminie 7 dni od dnia zgłoszenia zastrzeżeń przez Zamawiającego. </w:t>
      </w:r>
      <w:r w:rsidR="00C62158" w:rsidRPr="00C16204">
        <w:rPr>
          <w:rFonts w:ascii="Times New Roman" w:hAnsi="Times New Roman"/>
          <w:sz w:val="22"/>
          <w:szCs w:val="22"/>
        </w:rPr>
        <w:t xml:space="preserve">Wyznaczenie terminu, o którym mowa w zdaniu poprzednim nie </w:t>
      </w:r>
      <w:r w:rsidR="002A3F8C" w:rsidRPr="00C16204">
        <w:rPr>
          <w:rFonts w:ascii="Times New Roman" w:hAnsi="Times New Roman"/>
          <w:sz w:val="22"/>
          <w:szCs w:val="22"/>
        </w:rPr>
        <w:t xml:space="preserve">przekłada się na ewentualne wydłużenie terminu, o którym mowa w ust. 1 lit. a. </w:t>
      </w:r>
      <w:r w:rsidRPr="00C16204">
        <w:rPr>
          <w:rFonts w:ascii="Times New Roman" w:hAnsi="Times New Roman"/>
          <w:sz w:val="22"/>
          <w:szCs w:val="22"/>
        </w:rPr>
        <w:t>Przedmiot Umowy uważa się za odebrany w przypadku, gdy Zamawiający podpisze protokół odbioru bez zastrzeżeń.</w:t>
      </w:r>
    </w:p>
    <w:p w14:paraId="0E320551" w14:textId="77777777" w:rsidR="007D02B7" w:rsidRPr="00C44A2A" w:rsidRDefault="007D02B7" w:rsidP="00F12ADE">
      <w:pPr>
        <w:suppressAutoHyphens w:val="0"/>
        <w:jc w:val="center"/>
        <w:rPr>
          <w:rFonts w:ascii="Times New Roman" w:hAnsi="Times New Roman"/>
          <w:color w:val="FF0000"/>
          <w:sz w:val="22"/>
          <w:szCs w:val="22"/>
          <w:lang w:eastAsia="pl-PL"/>
        </w:rPr>
      </w:pPr>
    </w:p>
    <w:p w14:paraId="73F48034" w14:textId="77777777" w:rsidR="00705A14" w:rsidRPr="00C44A2A" w:rsidRDefault="00705A14" w:rsidP="00A44A4C">
      <w:pPr>
        <w:ind w:left="3540" w:firstLine="708"/>
        <w:rPr>
          <w:rFonts w:ascii="Times New Roman" w:hAnsi="Times New Roman"/>
          <w:sz w:val="22"/>
          <w:szCs w:val="22"/>
        </w:rPr>
      </w:pPr>
    </w:p>
    <w:p w14:paraId="05E735D1" w14:textId="6BAC7220" w:rsidR="00A44A4C" w:rsidRPr="00C44A2A" w:rsidRDefault="00A44A4C" w:rsidP="00A44A4C">
      <w:pPr>
        <w:ind w:left="3540" w:firstLine="708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 xml:space="preserve">§ </w:t>
      </w:r>
      <w:r w:rsidR="005466BC">
        <w:rPr>
          <w:rFonts w:ascii="Times New Roman" w:hAnsi="Times New Roman"/>
          <w:sz w:val="22"/>
          <w:szCs w:val="22"/>
        </w:rPr>
        <w:t>3</w:t>
      </w:r>
    </w:p>
    <w:p w14:paraId="70C1E35F" w14:textId="69EA3876" w:rsidR="00A44A4C" w:rsidRPr="007F5667" w:rsidRDefault="0065220E" w:rsidP="007F5667">
      <w:pPr>
        <w:pStyle w:val="Tekstpodstawowy3"/>
        <w:numPr>
          <w:ilvl w:val="0"/>
          <w:numId w:val="2"/>
        </w:numPr>
        <w:tabs>
          <w:tab w:val="clear" w:pos="780"/>
          <w:tab w:val="num" w:pos="426"/>
        </w:tabs>
        <w:spacing w:after="0"/>
        <w:ind w:left="426"/>
        <w:jc w:val="both"/>
        <w:rPr>
          <w:b/>
          <w:sz w:val="22"/>
          <w:szCs w:val="22"/>
          <w:lang w:eastAsia="ar-SA"/>
        </w:rPr>
      </w:pPr>
      <w:r w:rsidRPr="005466BC">
        <w:rPr>
          <w:b/>
          <w:sz w:val="22"/>
          <w:szCs w:val="22"/>
          <w:lang w:eastAsia="ar-SA"/>
        </w:rPr>
        <w:t>W</w:t>
      </w:r>
      <w:r w:rsidR="00A44A4C" w:rsidRPr="005466BC">
        <w:rPr>
          <w:b/>
          <w:sz w:val="22"/>
          <w:szCs w:val="22"/>
          <w:lang w:eastAsia="ar-SA"/>
        </w:rPr>
        <w:t xml:space="preserve">artość </w:t>
      </w:r>
      <w:r w:rsidR="00F3194F">
        <w:rPr>
          <w:b/>
          <w:sz w:val="22"/>
          <w:szCs w:val="22"/>
          <w:lang w:eastAsia="ar-SA"/>
        </w:rPr>
        <w:t>U</w:t>
      </w:r>
      <w:r w:rsidR="00F3194F" w:rsidRPr="005466BC">
        <w:rPr>
          <w:b/>
          <w:sz w:val="22"/>
          <w:szCs w:val="22"/>
          <w:lang w:eastAsia="ar-SA"/>
        </w:rPr>
        <w:t xml:space="preserve">mowy </w:t>
      </w:r>
      <w:r w:rsidR="00A44A4C" w:rsidRPr="005466BC">
        <w:rPr>
          <w:b/>
          <w:sz w:val="22"/>
          <w:szCs w:val="22"/>
          <w:lang w:eastAsia="ar-SA"/>
        </w:rPr>
        <w:t>na podstawie oferty Wykonawcy ustala się na kwotę:</w:t>
      </w:r>
      <w:r w:rsidR="007F5667">
        <w:rPr>
          <w:b/>
          <w:sz w:val="22"/>
          <w:szCs w:val="22"/>
          <w:lang w:eastAsia="ar-SA"/>
        </w:rPr>
        <w:t xml:space="preserve"> </w:t>
      </w:r>
      <w:r w:rsidR="00A44A4C" w:rsidRPr="007F5667">
        <w:rPr>
          <w:b/>
          <w:sz w:val="22"/>
          <w:szCs w:val="22"/>
          <w:lang w:eastAsia="ar-SA"/>
        </w:rPr>
        <w:t>…………… zł brutto (słownie brutto: …………………………………..…………)</w:t>
      </w:r>
      <w:r w:rsidRPr="007F5667">
        <w:rPr>
          <w:b/>
          <w:sz w:val="22"/>
          <w:szCs w:val="22"/>
          <w:lang w:eastAsia="ar-SA"/>
        </w:rPr>
        <w:t>, w tym:</w:t>
      </w:r>
    </w:p>
    <w:p w14:paraId="25BA7A57" w14:textId="45986877" w:rsidR="0025162D" w:rsidRDefault="0065220E" w:rsidP="0065220E">
      <w:pPr>
        <w:pStyle w:val="Akapitzlist"/>
        <w:numPr>
          <w:ilvl w:val="1"/>
          <w:numId w:val="21"/>
        </w:numPr>
        <w:tabs>
          <w:tab w:val="left" w:pos="851"/>
        </w:tabs>
        <w:suppressAutoHyphens/>
        <w:ind w:left="851" w:right="-1"/>
        <w:contextualSpacing w:val="0"/>
        <w:jc w:val="both"/>
        <w:rPr>
          <w:sz w:val="22"/>
          <w:szCs w:val="22"/>
        </w:rPr>
      </w:pPr>
      <w:r w:rsidRPr="005466BC">
        <w:rPr>
          <w:sz w:val="22"/>
          <w:szCs w:val="22"/>
        </w:rPr>
        <w:t xml:space="preserve">wartość wynagrodzenia za realizację przedmiotu umowy w zakresie zamówienia podstawowego, o którym mowa w § 1 ust. 2 pkt. a) </w:t>
      </w:r>
      <w:r w:rsidR="00EE54E4">
        <w:rPr>
          <w:sz w:val="22"/>
          <w:szCs w:val="22"/>
        </w:rPr>
        <w:t xml:space="preserve">Umowy </w:t>
      </w:r>
      <w:r w:rsidRPr="005466BC">
        <w:rPr>
          <w:sz w:val="22"/>
          <w:szCs w:val="22"/>
        </w:rPr>
        <w:t>wynosi ……………. zł brutto</w:t>
      </w:r>
      <w:r w:rsidR="00736CFA">
        <w:rPr>
          <w:sz w:val="22"/>
          <w:szCs w:val="22"/>
        </w:rPr>
        <w:t xml:space="preserve">, </w:t>
      </w:r>
      <w:r w:rsidR="00CE3459">
        <w:rPr>
          <w:sz w:val="22"/>
          <w:szCs w:val="22"/>
        </w:rPr>
        <w:t>na którą składają się</w:t>
      </w:r>
      <w:r w:rsidR="007F5667">
        <w:rPr>
          <w:sz w:val="22"/>
          <w:szCs w:val="22"/>
        </w:rPr>
        <w:t xml:space="preserve"> </w:t>
      </w:r>
      <w:r w:rsidR="00736CFA">
        <w:rPr>
          <w:sz w:val="22"/>
          <w:szCs w:val="22"/>
        </w:rPr>
        <w:t>koszt</w:t>
      </w:r>
      <w:r w:rsidR="00CE3459">
        <w:rPr>
          <w:sz w:val="22"/>
          <w:szCs w:val="22"/>
        </w:rPr>
        <w:t>y</w:t>
      </w:r>
      <w:r w:rsidR="00736CFA">
        <w:rPr>
          <w:sz w:val="22"/>
          <w:szCs w:val="22"/>
        </w:rPr>
        <w:t xml:space="preserve"> najmu</w:t>
      </w:r>
      <w:r w:rsidR="0025162D">
        <w:rPr>
          <w:sz w:val="22"/>
          <w:szCs w:val="22"/>
        </w:rPr>
        <w:t>:</w:t>
      </w:r>
    </w:p>
    <w:p w14:paraId="4990443E" w14:textId="6F27745A" w:rsidR="0065220E" w:rsidRDefault="0025162D" w:rsidP="0025162D">
      <w:pPr>
        <w:pStyle w:val="Akapitzlist"/>
        <w:tabs>
          <w:tab w:val="left" w:pos="567"/>
        </w:tabs>
        <w:suppressAutoHyphens/>
        <w:ind w:left="567" w:right="-1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25162D">
        <w:rPr>
          <w:bCs/>
          <w:sz w:val="22"/>
          <w:szCs w:val="22"/>
        </w:rPr>
        <w:t xml:space="preserve">dystrybutor </w:t>
      </w:r>
      <w:proofErr w:type="spellStart"/>
      <w:r w:rsidRPr="0025162D">
        <w:rPr>
          <w:bCs/>
          <w:sz w:val="22"/>
          <w:szCs w:val="22"/>
        </w:rPr>
        <w:t>nablatowy</w:t>
      </w:r>
      <w:proofErr w:type="spellEnd"/>
      <w:r w:rsidRPr="0025162D">
        <w:rPr>
          <w:bCs/>
          <w:sz w:val="22"/>
          <w:szCs w:val="22"/>
        </w:rPr>
        <w:t xml:space="preserve"> gaz (woda zimna, gorąca, gazowana) ……………… </w:t>
      </w:r>
      <w:r w:rsidR="005466BC">
        <w:rPr>
          <w:sz w:val="22"/>
          <w:szCs w:val="22"/>
        </w:rPr>
        <w:t xml:space="preserve"> zł brutto/1 m-c</w:t>
      </w:r>
      <w:r w:rsidR="00736CFA">
        <w:rPr>
          <w:sz w:val="22"/>
          <w:szCs w:val="22"/>
        </w:rPr>
        <w:t>;</w:t>
      </w:r>
    </w:p>
    <w:p w14:paraId="65C16F51" w14:textId="0B477339" w:rsidR="0025162D" w:rsidRPr="0025162D" w:rsidRDefault="0025162D" w:rsidP="0025162D">
      <w:pPr>
        <w:pStyle w:val="Akapitzlist"/>
        <w:tabs>
          <w:tab w:val="left" w:pos="567"/>
        </w:tabs>
        <w:ind w:left="567"/>
        <w:rPr>
          <w:sz w:val="22"/>
          <w:szCs w:val="22"/>
        </w:rPr>
      </w:pPr>
      <w:r w:rsidRPr="0025162D">
        <w:rPr>
          <w:sz w:val="22"/>
          <w:szCs w:val="22"/>
        </w:rPr>
        <w:t xml:space="preserve">- </w:t>
      </w:r>
      <w:r w:rsidRPr="0025162D">
        <w:rPr>
          <w:bCs/>
          <w:sz w:val="22"/>
          <w:szCs w:val="22"/>
        </w:rPr>
        <w:t xml:space="preserve">dystrybutor nieblatowy zwykły (woda zimna, gorąca, pokojowa) ………… </w:t>
      </w:r>
      <w:r w:rsidRPr="0025162D">
        <w:rPr>
          <w:sz w:val="22"/>
          <w:szCs w:val="22"/>
        </w:rPr>
        <w:t xml:space="preserve"> zł brutto/1 m-c;</w:t>
      </w:r>
    </w:p>
    <w:p w14:paraId="0034C8F1" w14:textId="4F1C1418" w:rsidR="0025162D" w:rsidRPr="0025162D" w:rsidRDefault="0025162D" w:rsidP="0025162D">
      <w:pPr>
        <w:pStyle w:val="Akapitzlist"/>
        <w:tabs>
          <w:tab w:val="left" w:pos="567"/>
        </w:tabs>
        <w:ind w:left="567"/>
        <w:rPr>
          <w:sz w:val="22"/>
          <w:szCs w:val="22"/>
        </w:rPr>
      </w:pPr>
      <w:r w:rsidRPr="0025162D">
        <w:rPr>
          <w:sz w:val="22"/>
          <w:szCs w:val="22"/>
        </w:rPr>
        <w:t xml:space="preserve">- </w:t>
      </w:r>
      <w:r w:rsidRPr="0025162D">
        <w:rPr>
          <w:bCs/>
          <w:sz w:val="22"/>
          <w:szCs w:val="22"/>
        </w:rPr>
        <w:t xml:space="preserve">dystrybutor wolnostojący gaz (woda zimna, gorąca, gazowana) ………… </w:t>
      </w:r>
      <w:r w:rsidRPr="0025162D">
        <w:rPr>
          <w:sz w:val="22"/>
          <w:szCs w:val="22"/>
        </w:rPr>
        <w:t>zł brutto/1 m-c;</w:t>
      </w:r>
    </w:p>
    <w:p w14:paraId="1386E56E" w14:textId="033BB404" w:rsidR="0025162D" w:rsidRPr="0025162D" w:rsidRDefault="0025162D" w:rsidP="0025162D">
      <w:pPr>
        <w:pStyle w:val="Akapitzlist"/>
        <w:tabs>
          <w:tab w:val="left" w:pos="567"/>
        </w:tabs>
        <w:suppressAutoHyphens/>
        <w:ind w:left="567" w:right="-1"/>
        <w:contextualSpacing w:val="0"/>
        <w:jc w:val="both"/>
        <w:rPr>
          <w:sz w:val="22"/>
          <w:szCs w:val="22"/>
        </w:rPr>
      </w:pPr>
      <w:r w:rsidRPr="0025162D">
        <w:rPr>
          <w:sz w:val="22"/>
          <w:szCs w:val="22"/>
        </w:rPr>
        <w:t xml:space="preserve">- </w:t>
      </w:r>
      <w:r w:rsidRPr="0025162D">
        <w:rPr>
          <w:bCs/>
          <w:sz w:val="22"/>
          <w:szCs w:val="22"/>
        </w:rPr>
        <w:t xml:space="preserve">dystrybutor wolnostojący </w:t>
      </w:r>
      <w:r>
        <w:rPr>
          <w:bCs/>
          <w:sz w:val="22"/>
          <w:szCs w:val="22"/>
        </w:rPr>
        <w:t>zwykły</w:t>
      </w:r>
      <w:r w:rsidRPr="0025162D">
        <w:rPr>
          <w:bCs/>
          <w:sz w:val="22"/>
          <w:szCs w:val="22"/>
        </w:rPr>
        <w:t xml:space="preserve"> (woda zimna, gorąca, gazowana) ……………</w:t>
      </w:r>
      <w:r w:rsidRPr="0025162D">
        <w:rPr>
          <w:sz w:val="22"/>
          <w:szCs w:val="22"/>
        </w:rPr>
        <w:t>zł brutto/1 m-c;</w:t>
      </w:r>
    </w:p>
    <w:p w14:paraId="3E96CA0D" w14:textId="16207019" w:rsidR="0065220E" w:rsidRPr="005466BC" w:rsidRDefault="0065220E" w:rsidP="0065220E">
      <w:pPr>
        <w:pStyle w:val="Akapitzlist"/>
        <w:numPr>
          <w:ilvl w:val="1"/>
          <w:numId w:val="21"/>
        </w:numPr>
        <w:tabs>
          <w:tab w:val="left" w:pos="851"/>
        </w:tabs>
        <w:suppressAutoHyphens/>
        <w:ind w:left="851" w:right="-1"/>
        <w:contextualSpacing w:val="0"/>
        <w:jc w:val="both"/>
        <w:rPr>
          <w:sz w:val="22"/>
          <w:szCs w:val="22"/>
        </w:rPr>
      </w:pPr>
      <w:r w:rsidRPr="005466BC">
        <w:rPr>
          <w:sz w:val="22"/>
          <w:szCs w:val="22"/>
        </w:rPr>
        <w:t xml:space="preserve">wartość wynagrodzenia za realizację przedmiotu </w:t>
      </w:r>
      <w:r w:rsidR="00EE54E4">
        <w:rPr>
          <w:sz w:val="22"/>
          <w:szCs w:val="22"/>
        </w:rPr>
        <w:t>U</w:t>
      </w:r>
      <w:r w:rsidR="00EE54E4" w:rsidRPr="005466BC">
        <w:rPr>
          <w:sz w:val="22"/>
          <w:szCs w:val="22"/>
        </w:rPr>
        <w:t xml:space="preserve">mowy </w:t>
      </w:r>
      <w:r w:rsidRPr="005466BC">
        <w:rPr>
          <w:sz w:val="22"/>
          <w:szCs w:val="22"/>
        </w:rPr>
        <w:t xml:space="preserve">w zakresie zamówienia objętego prawem opcji, o którym mowa w § 1 ust. 2 pkt. b) </w:t>
      </w:r>
      <w:r w:rsidR="00EE54E4">
        <w:rPr>
          <w:sz w:val="22"/>
          <w:szCs w:val="22"/>
        </w:rPr>
        <w:t xml:space="preserve">Umowy </w:t>
      </w:r>
      <w:r w:rsidRPr="005466BC">
        <w:rPr>
          <w:sz w:val="22"/>
          <w:szCs w:val="22"/>
        </w:rPr>
        <w:t>wynosi ………………. zł brutto</w:t>
      </w:r>
      <w:r w:rsidR="005466BC">
        <w:rPr>
          <w:sz w:val="22"/>
          <w:szCs w:val="22"/>
        </w:rPr>
        <w:t xml:space="preserve">, w tym </w:t>
      </w:r>
      <w:r w:rsidR="00736CFA">
        <w:rPr>
          <w:sz w:val="22"/>
          <w:szCs w:val="22"/>
        </w:rPr>
        <w:t>………</w:t>
      </w:r>
      <w:r w:rsidRPr="005466BC">
        <w:rPr>
          <w:sz w:val="22"/>
          <w:szCs w:val="22"/>
        </w:rPr>
        <w:t>.</w:t>
      </w:r>
      <w:r w:rsidR="00736CFA">
        <w:rPr>
          <w:sz w:val="22"/>
          <w:szCs w:val="22"/>
        </w:rPr>
        <w:t xml:space="preserve"> zł</w:t>
      </w:r>
      <w:r w:rsidR="00EE54E4">
        <w:rPr>
          <w:sz w:val="22"/>
          <w:szCs w:val="22"/>
        </w:rPr>
        <w:t xml:space="preserve"> brutto za jeden </w:t>
      </w:r>
      <w:r w:rsidR="00736CFA">
        <w:rPr>
          <w:sz w:val="22"/>
          <w:szCs w:val="22"/>
        </w:rPr>
        <w:t>dystrybutor miesięcznie</w:t>
      </w:r>
      <w:r w:rsidR="00EE54E4">
        <w:rPr>
          <w:sz w:val="22"/>
          <w:szCs w:val="22"/>
        </w:rPr>
        <w:t>.</w:t>
      </w:r>
    </w:p>
    <w:p w14:paraId="593CA8B3" w14:textId="7579252D" w:rsidR="00A44A4C" w:rsidRPr="005466BC" w:rsidRDefault="0065220E" w:rsidP="00762D47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 w:val="22"/>
          <w:szCs w:val="22"/>
          <w:lang w:eastAsia="ar-SA"/>
        </w:rPr>
      </w:pPr>
      <w:r w:rsidRPr="005466BC">
        <w:rPr>
          <w:sz w:val="22"/>
          <w:szCs w:val="22"/>
          <w:lang w:eastAsia="ar-SA"/>
        </w:rPr>
        <w:t xml:space="preserve">Wynagrodzenie </w:t>
      </w:r>
      <w:r w:rsidR="00736CFA">
        <w:rPr>
          <w:sz w:val="22"/>
          <w:szCs w:val="22"/>
          <w:lang w:eastAsia="ar-SA"/>
        </w:rPr>
        <w:t xml:space="preserve">miesięczne </w:t>
      </w:r>
      <w:r w:rsidRPr="005466BC">
        <w:rPr>
          <w:sz w:val="22"/>
          <w:szCs w:val="22"/>
          <w:lang w:eastAsia="ar-SA"/>
        </w:rPr>
        <w:t xml:space="preserve">Wykonawcy </w:t>
      </w:r>
      <w:r w:rsidR="00736CFA">
        <w:rPr>
          <w:sz w:val="22"/>
          <w:szCs w:val="22"/>
          <w:lang w:eastAsia="ar-SA"/>
        </w:rPr>
        <w:t xml:space="preserve">(koszt najmu dystrybutorów) </w:t>
      </w:r>
      <w:r w:rsidRPr="005466BC">
        <w:rPr>
          <w:sz w:val="22"/>
          <w:szCs w:val="22"/>
          <w:lang w:eastAsia="ar-SA"/>
        </w:rPr>
        <w:t xml:space="preserve">uwzględnia wszystkie koszty związane z realizacją </w:t>
      </w:r>
      <w:r w:rsidR="00EE54E4">
        <w:rPr>
          <w:sz w:val="22"/>
          <w:szCs w:val="22"/>
          <w:lang w:eastAsia="ar-SA"/>
        </w:rPr>
        <w:t>przedmiotu U</w:t>
      </w:r>
      <w:r w:rsidR="00EE54E4" w:rsidRPr="005466BC">
        <w:rPr>
          <w:sz w:val="22"/>
          <w:szCs w:val="22"/>
          <w:lang w:eastAsia="ar-SA"/>
        </w:rPr>
        <w:t>mowy</w:t>
      </w:r>
      <w:r w:rsidRPr="005466BC">
        <w:rPr>
          <w:sz w:val="22"/>
          <w:szCs w:val="22"/>
          <w:lang w:eastAsia="ar-SA"/>
        </w:rPr>
        <w:t xml:space="preserve">, w tym koszt </w:t>
      </w:r>
      <w:r w:rsidR="004D304C" w:rsidRPr="005466BC">
        <w:rPr>
          <w:sz w:val="22"/>
          <w:szCs w:val="22"/>
          <w:lang w:eastAsia="ar-SA"/>
        </w:rPr>
        <w:t>dostaw</w:t>
      </w:r>
      <w:r w:rsidRPr="005466BC">
        <w:rPr>
          <w:sz w:val="22"/>
          <w:szCs w:val="22"/>
          <w:lang w:eastAsia="ar-SA"/>
        </w:rPr>
        <w:t xml:space="preserve"> i montażu dystrybutorów wody, koszt wykonania niezbędnych przyłączeń, </w:t>
      </w:r>
      <w:r w:rsidR="00EE54E4">
        <w:rPr>
          <w:sz w:val="22"/>
          <w:szCs w:val="22"/>
          <w:lang w:eastAsia="ar-SA"/>
        </w:rPr>
        <w:t xml:space="preserve">koszt materiałów wykorzystanych podczas montażu, </w:t>
      </w:r>
      <w:r w:rsidRPr="005466BC">
        <w:rPr>
          <w:sz w:val="22"/>
          <w:szCs w:val="22"/>
          <w:lang w:eastAsia="ar-SA"/>
        </w:rPr>
        <w:t xml:space="preserve">koszt sanityzacji i wymiany filtrów, koszt </w:t>
      </w:r>
      <w:r w:rsidR="004D304C" w:rsidRPr="005466BC">
        <w:rPr>
          <w:sz w:val="22"/>
          <w:szCs w:val="22"/>
          <w:lang w:eastAsia="ar-SA"/>
        </w:rPr>
        <w:t>serwisu naprawczego, koszt butli CO2</w:t>
      </w:r>
      <w:r w:rsidR="00136E85">
        <w:rPr>
          <w:sz w:val="22"/>
          <w:szCs w:val="22"/>
          <w:lang w:eastAsia="ar-SA"/>
        </w:rPr>
        <w:t xml:space="preserve"> oraz koszty przeprowadzonych szkoleń</w:t>
      </w:r>
      <w:r w:rsidR="004D304C" w:rsidRPr="005466BC">
        <w:rPr>
          <w:sz w:val="22"/>
          <w:szCs w:val="22"/>
          <w:lang w:eastAsia="ar-SA"/>
        </w:rPr>
        <w:t>.</w:t>
      </w:r>
    </w:p>
    <w:p w14:paraId="09E9ED3D" w14:textId="67460BE4" w:rsidR="004D304C" w:rsidRDefault="00A44A4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Zapłata </w:t>
      </w:r>
      <w:r w:rsidR="00736CFA">
        <w:rPr>
          <w:sz w:val="22"/>
          <w:szCs w:val="22"/>
          <w:lang w:eastAsia="ar-SA"/>
        </w:rPr>
        <w:t>za najem dystrybutorów wody</w:t>
      </w:r>
      <w:r w:rsidR="00736CFA" w:rsidRPr="00736CFA">
        <w:rPr>
          <w:sz w:val="22"/>
          <w:szCs w:val="22"/>
          <w:lang w:eastAsia="ar-SA"/>
        </w:rPr>
        <w:t xml:space="preserve"> nastąpi</w:t>
      </w:r>
      <w:r w:rsidRPr="00736CFA">
        <w:rPr>
          <w:sz w:val="22"/>
          <w:szCs w:val="22"/>
          <w:lang w:eastAsia="ar-SA"/>
        </w:rPr>
        <w:t xml:space="preserve"> </w:t>
      </w:r>
      <w:r w:rsidR="00736CFA" w:rsidRPr="00736CFA">
        <w:rPr>
          <w:sz w:val="22"/>
          <w:szCs w:val="22"/>
          <w:lang w:eastAsia="ar-SA"/>
        </w:rPr>
        <w:t>na podstawie faktur częściowych wystawianych raz w miesiącu, po zakończeniu każdego miesiąca kalendarzowego</w:t>
      </w:r>
      <w:r w:rsidR="00CA2BF2">
        <w:rPr>
          <w:sz w:val="22"/>
          <w:szCs w:val="22"/>
          <w:lang w:eastAsia="ar-SA"/>
        </w:rPr>
        <w:t xml:space="preserve">, z zastrzeżeniem ust. </w:t>
      </w:r>
      <w:r w:rsidR="000C7C05">
        <w:rPr>
          <w:sz w:val="22"/>
          <w:szCs w:val="22"/>
          <w:lang w:eastAsia="ar-SA"/>
        </w:rPr>
        <w:t>8</w:t>
      </w:r>
      <w:r w:rsidRPr="00736CFA">
        <w:rPr>
          <w:sz w:val="22"/>
          <w:szCs w:val="22"/>
          <w:lang w:eastAsia="ar-SA"/>
        </w:rPr>
        <w:t>.</w:t>
      </w:r>
      <w:r w:rsidR="0016792D">
        <w:rPr>
          <w:sz w:val="22"/>
          <w:szCs w:val="22"/>
          <w:lang w:eastAsia="ar-SA"/>
        </w:rPr>
        <w:t xml:space="preserve"> Zamawiający będzie zobowiązany do zapłaty czynszu najmu wyłącznie za dystrybutory, których dostawa i montaż zostały potwierdzane podpisanym </w:t>
      </w:r>
      <w:r w:rsidR="00CE3459">
        <w:rPr>
          <w:sz w:val="22"/>
          <w:szCs w:val="22"/>
          <w:lang w:eastAsia="ar-SA"/>
        </w:rPr>
        <w:t>b</w:t>
      </w:r>
      <w:r w:rsidR="0016792D">
        <w:rPr>
          <w:sz w:val="22"/>
          <w:szCs w:val="22"/>
          <w:lang w:eastAsia="ar-SA"/>
        </w:rPr>
        <w:t>ez zastrzeżeń protokołem odbioru.</w:t>
      </w:r>
    </w:p>
    <w:p w14:paraId="4FC6A85E" w14:textId="0DB7EBAF" w:rsidR="00385CC0" w:rsidRPr="004D304C" w:rsidRDefault="00385CC0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 w:val="22"/>
          <w:szCs w:val="22"/>
          <w:lang w:eastAsia="ar-SA"/>
        </w:rPr>
      </w:pPr>
      <w:r w:rsidRPr="004D304C">
        <w:rPr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EE54E4">
        <w:rPr>
          <w:sz w:val="22"/>
          <w:szCs w:val="22"/>
        </w:rPr>
        <w:t>U</w:t>
      </w:r>
      <w:r w:rsidRPr="004D304C">
        <w:rPr>
          <w:sz w:val="22"/>
          <w:szCs w:val="22"/>
        </w:rPr>
        <w:t xml:space="preserve">mowy, </w:t>
      </w:r>
      <w:r w:rsidR="00EE54E4">
        <w:rPr>
          <w:sz w:val="22"/>
          <w:szCs w:val="22"/>
        </w:rPr>
        <w:t>S</w:t>
      </w:r>
      <w:r w:rsidRPr="004D304C">
        <w:rPr>
          <w:sz w:val="22"/>
          <w:szCs w:val="22"/>
        </w:rPr>
        <w:t xml:space="preserve">trony zobowiązują się do odpowiedniej zmiany </w:t>
      </w:r>
      <w:r w:rsidR="00EE54E4">
        <w:rPr>
          <w:sz w:val="22"/>
          <w:szCs w:val="22"/>
        </w:rPr>
        <w:t>U</w:t>
      </w:r>
      <w:r w:rsidR="00EE54E4" w:rsidRPr="004D304C">
        <w:rPr>
          <w:sz w:val="22"/>
          <w:szCs w:val="22"/>
        </w:rPr>
        <w:t xml:space="preserve">mowy </w:t>
      </w:r>
      <w:r w:rsidRPr="004D304C">
        <w:rPr>
          <w:sz w:val="22"/>
          <w:szCs w:val="22"/>
        </w:rPr>
        <w:t>w tym zakresie.</w:t>
      </w:r>
    </w:p>
    <w:p w14:paraId="467BEC6D" w14:textId="0C33F07E" w:rsidR="0066333C" w:rsidRPr="0066333C" w:rsidRDefault="0066333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Zamawiający nie ponosi kosztów najmu za okresy, w których dystrybutory wody były wyłączone z eksploatacji z powodów leżących po stronie Wykonawcy, w tym za czas usuwania awarii, braku sanityzacji, braku wymiany filtrów, braku przeglądu technicznego oraz braku </w:t>
      </w:r>
      <w:r>
        <w:rPr>
          <w:sz w:val="22"/>
          <w:szCs w:val="22"/>
        </w:rPr>
        <w:t xml:space="preserve">czyszczenia i odkamieniania tacek </w:t>
      </w:r>
      <w:r w:rsidRPr="00AE3058">
        <w:rPr>
          <w:sz w:val="22"/>
          <w:szCs w:val="22"/>
        </w:rPr>
        <w:t>ociekowych</w:t>
      </w:r>
      <w:r>
        <w:rPr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</w:p>
    <w:p w14:paraId="17907A1A" w14:textId="7A5FC0FF" w:rsidR="004D304C" w:rsidRPr="004D304C" w:rsidRDefault="00A44A4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C44A2A">
        <w:rPr>
          <w:sz w:val="22"/>
          <w:szCs w:val="22"/>
          <w:lang w:eastAsia="ar-SA"/>
        </w:rPr>
        <w:t>Za dzień zapłaty uważany będzie dzień obciążenia rachunku Zamawiającego</w:t>
      </w:r>
      <w:r w:rsidR="002465E2" w:rsidRPr="00C44A2A">
        <w:rPr>
          <w:sz w:val="22"/>
          <w:szCs w:val="22"/>
          <w:lang w:eastAsia="ar-SA"/>
        </w:rPr>
        <w:t>.</w:t>
      </w:r>
    </w:p>
    <w:p w14:paraId="6C373D90" w14:textId="1B90B187" w:rsidR="004D304C" w:rsidRDefault="004D304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 xml:space="preserve">Zapłata za realizację przedmiotu </w:t>
      </w:r>
      <w:r w:rsidR="00CA2BF2">
        <w:rPr>
          <w:bCs/>
          <w:sz w:val="22"/>
          <w:szCs w:val="22"/>
        </w:rPr>
        <w:t>U</w:t>
      </w:r>
      <w:r w:rsidR="00CA2BF2" w:rsidRPr="004D304C">
        <w:rPr>
          <w:bCs/>
          <w:sz w:val="22"/>
          <w:szCs w:val="22"/>
        </w:rPr>
        <w:t xml:space="preserve">mowy </w:t>
      </w:r>
      <w:r w:rsidR="00CA2BF2">
        <w:rPr>
          <w:sz w:val="22"/>
          <w:szCs w:val="22"/>
          <w:lang w:eastAsia="ar-SA"/>
        </w:rPr>
        <w:t xml:space="preserve">(koszt najmu dystrybutorów) </w:t>
      </w:r>
      <w:r w:rsidRPr="004D304C">
        <w:rPr>
          <w:bCs/>
          <w:sz w:val="22"/>
          <w:szCs w:val="22"/>
        </w:rPr>
        <w:t xml:space="preserve">odbywać się będzie na podstawie faktur częściowych wystawionych do 5-tego dnia każdego miesiąca kalendarzowego za miesiąc poprzedni, zgodnie z ilością </w:t>
      </w:r>
      <w:r w:rsidR="00CA2BF2">
        <w:rPr>
          <w:bCs/>
          <w:sz w:val="22"/>
          <w:szCs w:val="22"/>
        </w:rPr>
        <w:t>dystrybutorów udostępnionych Zamawiającemu</w:t>
      </w:r>
      <w:r w:rsidRPr="004D304C">
        <w:rPr>
          <w:bCs/>
          <w:sz w:val="22"/>
          <w:szCs w:val="22"/>
        </w:rPr>
        <w:t xml:space="preserve">, na podstawie cen jednostkowych wyszczególnionych w formularzu, stanowiącym załącznik nr 1 do </w:t>
      </w:r>
      <w:r w:rsidR="00CA2BF2">
        <w:rPr>
          <w:bCs/>
          <w:sz w:val="22"/>
          <w:szCs w:val="22"/>
        </w:rPr>
        <w:t>U</w:t>
      </w:r>
      <w:r w:rsidRPr="004D304C">
        <w:rPr>
          <w:bCs/>
          <w:sz w:val="22"/>
          <w:szCs w:val="22"/>
        </w:rPr>
        <w:t>mowy</w:t>
      </w:r>
      <w:r w:rsidR="009A0205">
        <w:rPr>
          <w:bCs/>
          <w:sz w:val="22"/>
          <w:szCs w:val="22"/>
        </w:rPr>
        <w:t>. Wykonawca na przekazanej fakturze zobowiązany jest w odrębnych pozycjach wyszczególnić kwoty najmu</w:t>
      </w:r>
      <w:r w:rsidR="009A0205" w:rsidRPr="004D304C">
        <w:rPr>
          <w:bCs/>
          <w:sz w:val="22"/>
          <w:szCs w:val="22"/>
        </w:rPr>
        <w:t xml:space="preserve"> </w:t>
      </w:r>
      <w:r w:rsidR="009A0205">
        <w:rPr>
          <w:bCs/>
          <w:sz w:val="22"/>
          <w:szCs w:val="22"/>
        </w:rPr>
        <w:t xml:space="preserve">dla poszczególnych </w:t>
      </w:r>
      <w:r w:rsidR="00C50937">
        <w:rPr>
          <w:bCs/>
          <w:sz w:val="22"/>
          <w:szCs w:val="22"/>
        </w:rPr>
        <w:t>obiekt</w:t>
      </w:r>
      <w:r w:rsidR="00F44804">
        <w:rPr>
          <w:bCs/>
          <w:sz w:val="22"/>
          <w:szCs w:val="22"/>
        </w:rPr>
        <w:t>ów</w:t>
      </w:r>
      <w:r w:rsidRPr="004D304C">
        <w:rPr>
          <w:bCs/>
          <w:sz w:val="22"/>
          <w:szCs w:val="22"/>
        </w:rPr>
        <w:t xml:space="preserve"> UAM</w:t>
      </w:r>
      <w:r w:rsidR="00C50937">
        <w:rPr>
          <w:bCs/>
          <w:sz w:val="22"/>
          <w:szCs w:val="22"/>
        </w:rPr>
        <w:t>, o których mowa w § 1 ust. 3 Umowy</w:t>
      </w:r>
      <w:r w:rsidRPr="004D304C">
        <w:rPr>
          <w:bCs/>
          <w:sz w:val="22"/>
          <w:szCs w:val="22"/>
        </w:rPr>
        <w:t>. Faktury muszą być oznaczone symbolem ZP3/</w:t>
      </w:r>
      <w:r>
        <w:rPr>
          <w:bCs/>
          <w:sz w:val="22"/>
          <w:szCs w:val="22"/>
        </w:rPr>
        <w:t>00000008204</w:t>
      </w:r>
      <w:r w:rsidRPr="004D304C">
        <w:rPr>
          <w:bCs/>
          <w:sz w:val="22"/>
          <w:szCs w:val="22"/>
        </w:rPr>
        <w:t>.</w:t>
      </w:r>
    </w:p>
    <w:p w14:paraId="7276E2ED" w14:textId="5FC0CE80" w:rsidR="004D304C" w:rsidRPr="004D304C" w:rsidRDefault="004D304C" w:rsidP="005466B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>Zgodnie z przepisami ustawy z dnia 09</w:t>
      </w:r>
      <w:r w:rsidR="00113F8F">
        <w:rPr>
          <w:bCs/>
          <w:sz w:val="22"/>
          <w:szCs w:val="22"/>
        </w:rPr>
        <w:t xml:space="preserve"> listopada </w:t>
      </w:r>
      <w:r w:rsidRPr="004D304C">
        <w:rPr>
          <w:bCs/>
          <w:sz w:val="22"/>
          <w:szCs w:val="22"/>
        </w:rPr>
        <w:t>2018 r. o elektronicznym fakturowaniu w zamówieniach publicznych, koncesjach na roboty budowlane lub usługi oraz partnerstwie publiczno-prywatnym (</w:t>
      </w:r>
      <w:proofErr w:type="spellStart"/>
      <w:r w:rsidR="00113F8F">
        <w:rPr>
          <w:bCs/>
          <w:sz w:val="22"/>
          <w:szCs w:val="22"/>
        </w:rPr>
        <w:t>t.j</w:t>
      </w:r>
      <w:proofErr w:type="spellEnd"/>
      <w:r w:rsidR="00113F8F">
        <w:rPr>
          <w:bCs/>
          <w:sz w:val="22"/>
          <w:szCs w:val="22"/>
        </w:rPr>
        <w:t xml:space="preserve">. </w:t>
      </w:r>
      <w:r w:rsidRPr="004D304C">
        <w:rPr>
          <w:bCs/>
          <w:sz w:val="22"/>
          <w:szCs w:val="22"/>
        </w:rPr>
        <w:t xml:space="preserve">Dz. U. </w:t>
      </w:r>
      <w:r w:rsidR="00113F8F">
        <w:rPr>
          <w:bCs/>
          <w:sz w:val="22"/>
          <w:szCs w:val="22"/>
        </w:rPr>
        <w:t xml:space="preserve">z </w:t>
      </w:r>
      <w:r w:rsidR="00113F8F" w:rsidRPr="004D304C">
        <w:rPr>
          <w:bCs/>
          <w:sz w:val="22"/>
          <w:szCs w:val="22"/>
        </w:rPr>
        <w:t>202</w:t>
      </w:r>
      <w:r w:rsidR="00113F8F">
        <w:rPr>
          <w:bCs/>
          <w:sz w:val="22"/>
          <w:szCs w:val="22"/>
        </w:rPr>
        <w:t>6</w:t>
      </w:r>
      <w:r w:rsidR="00113F8F" w:rsidRPr="004D304C">
        <w:rPr>
          <w:bCs/>
          <w:sz w:val="22"/>
          <w:szCs w:val="22"/>
        </w:rPr>
        <w:t xml:space="preserve"> </w:t>
      </w:r>
      <w:r w:rsidRPr="004D304C">
        <w:rPr>
          <w:bCs/>
          <w:sz w:val="22"/>
          <w:szCs w:val="22"/>
        </w:rPr>
        <w:t xml:space="preserve">r. poz. </w:t>
      </w:r>
      <w:r w:rsidR="002B5A22">
        <w:rPr>
          <w:bCs/>
          <w:sz w:val="22"/>
          <w:szCs w:val="22"/>
        </w:rPr>
        <w:t>276</w:t>
      </w:r>
      <w:r w:rsidRPr="004D304C">
        <w:rPr>
          <w:bCs/>
          <w:sz w:val="22"/>
          <w:szCs w:val="22"/>
        </w:rPr>
        <w:t>) Wykonawca może złożyć ustrukturyzowaną fakturę elektroniczną za pośrednictwem platformy https://efaktura.gov.pl Z dniem, w którym Wykonawca zostaje objęty obowiązkiem korzystania z Krajowego Systemu e-Faktur (</w:t>
      </w:r>
      <w:proofErr w:type="spellStart"/>
      <w:r w:rsidRPr="004D304C">
        <w:rPr>
          <w:bCs/>
          <w:sz w:val="22"/>
          <w:szCs w:val="22"/>
        </w:rPr>
        <w:t>KSeF</w:t>
      </w:r>
      <w:proofErr w:type="spellEnd"/>
      <w:r w:rsidRPr="004D304C">
        <w:rPr>
          <w:bCs/>
          <w:sz w:val="22"/>
          <w:szCs w:val="22"/>
        </w:rPr>
        <w:t xml:space="preserve">), Wykonawca zobowiązany jest do wystawiania i wysyłania faktur za pomocą tego systemu. Uprzednio Wykonawca jest zobowiązany do dokonania odpowiednich uzgodnień z Zamawiającym w zakresie wystawiania i wysyłania faktur za pomocą tego systemu odnośnie realizacji </w:t>
      </w:r>
      <w:r w:rsidR="002B5A22">
        <w:rPr>
          <w:bCs/>
          <w:sz w:val="22"/>
          <w:szCs w:val="22"/>
        </w:rPr>
        <w:t>U</w:t>
      </w:r>
      <w:r w:rsidRPr="004D304C">
        <w:rPr>
          <w:bCs/>
          <w:sz w:val="22"/>
          <w:szCs w:val="22"/>
        </w:rPr>
        <w:t xml:space="preserve">mowy. Wykonawca jest zobowiązany umieścić w wystawianej w </w:t>
      </w:r>
      <w:proofErr w:type="spellStart"/>
      <w:r w:rsidRPr="004D304C">
        <w:rPr>
          <w:bCs/>
          <w:sz w:val="22"/>
          <w:szCs w:val="22"/>
        </w:rPr>
        <w:t>KSeF</w:t>
      </w:r>
      <w:proofErr w:type="spellEnd"/>
      <w:r w:rsidRPr="004D304C">
        <w:rPr>
          <w:bCs/>
          <w:sz w:val="22"/>
          <w:szCs w:val="22"/>
        </w:rPr>
        <w:t xml:space="preserve"> fakturze ustrukturyzowanej następujące dodatkowe elementy wskazane przez Zamawiającego konieczne dla prawidłowej realizacji </w:t>
      </w:r>
      <w:r w:rsidR="002B5A22">
        <w:rPr>
          <w:bCs/>
          <w:sz w:val="22"/>
          <w:szCs w:val="22"/>
        </w:rPr>
        <w:t>U</w:t>
      </w:r>
      <w:r w:rsidRPr="004D304C">
        <w:rPr>
          <w:bCs/>
          <w:sz w:val="22"/>
          <w:szCs w:val="22"/>
        </w:rPr>
        <w:t>mowy:</w:t>
      </w:r>
    </w:p>
    <w:p w14:paraId="55EC8FEA" w14:textId="02B97745" w:rsidR="004D304C" w:rsidRPr="004D304C" w:rsidRDefault="004D304C" w:rsidP="005466BC">
      <w:pPr>
        <w:pStyle w:val="Tekstpodstawowy3"/>
        <w:spacing w:after="0"/>
        <w:ind w:left="720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4D304C">
        <w:rPr>
          <w:bCs/>
          <w:sz w:val="22"/>
          <w:szCs w:val="22"/>
        </w:rPr>
        <w:t>IDwew</w:t>
      </w:r>
      <w:proofErr w:type="spellEnd"/>
      <w:r w:rsidRPr="004D304C">
        <w:rPr>
          <w:bCs/>
          <w:sz w:val="22"/>
          <w:szCs w:val="22"/>
        </w:rPr>
        <w:t>, czyli dodać 5 znaków po numerze NIP Zamawiającego – 7770006350-XXXXX – przekazanych przez Zamawiającego</w:t>
      </w:r>
      <w:r w:rsidR="006652D5">
        <w:rPr>
          <w:bCs/>
          <w:sz w:val="22"/>
          <w:szCs w:val="22"/>
        </w:rPr>
        <w:t>;</w:t>
      </w:r>
    </w:p>
    <w:p w14:paraId="6F59DA8C" w14:textId="7CF54DF3" w:rsidR="004D304C" w:rsidRPr="004D304C" w:rsidRDefault="004D304C" w:rsidP="005466BC">
      <w:pPr>
        <w:pStyle w:val="Tekstpodstawowy3"/>
        <w:spacing w:after="0"/>
        <w:ind w:left="720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 xml:space="preserve">2) w polu Podmiot 3 Rola 11 „Pracownik” wg struktury pliku XML - e-mail osoby </w:t>
      </w:r>
      <w:r w:rsidR="00F44804">
        <w:rPr>
          <w:bCs/>
          <w:sz w:val="22"/>
          <w:szCs w:val="22"/>
        </w:rPr>
        <w:t>wskazanej</w:t>
      </w:r>
      <w:r w:rsidRPr="004D304C">
        <w:rPr>
          <w:bCs/>
          <w:sz w:val="22"/>
          <w:szCs w:val="22"/>
        </w:rPr>
        <w:t xml:space="preserve"> przez Zamawiającego</w:t>
      </w:r>
      <w:r w:rsidR="00F44804">
        <w:rPr>
          <w:bCs/>
          <w:sz w:val="22"/>
          <w:szCs w:val="22"/>
        </w:rPr>
        <w:t xml:space="preserve"> </w:t>
      </w:r>
      <w:proofErr w:type="spellStart"/>
      <w:r w:rsidR="00F44804">
        <w:rPr>
          <w:bCs/>
          <w:sz w:val="22"/>
          <w:szCs w:val="22"/>
        </w:rPr>
        <w:t>t.j</w:t>
      </w:r>
      <w:proofErr w:type="spellEnd"/>
      <w:r w:rsidR="00F44804">
        <w:rPr>
          <w:bCs/>
          <w:sz w:val="22"/>
          <w:szCs w:val="22"/>
        </w:rPr>
        <w:t>. ……………………………</w:t>
      </w:r>
      <w:r w:rsidR="006652D5">
        <w:rPr>
          <w:bCs/>
          <w:sz w:val="22"/>
          <w:szCs w:val="22"/>
        </w:rPr>
        <w:t>;</w:t>
      </w:r>
    </w:p>
    <w:p w14:paraId="65222531" w14:textId="07EAC00F" w:rsidR="004D304C" w:rsidRPr="004D304C" w:rsidRDefault="004D304C" w:rsidP="005466BC">
      <w:pPr>
        <w:pStyle w:val="Tekstpodstawowy3"/>
        <w:spacing w:after="0"/>
        <w:ind w:left="720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>3) numer niniejszej umowy ZP3/</w:t>
      </w:r>
      <w:r>
        <w:rPr>
          <w:bCs/>
          <w:sz w:val="22"/>
          <w:szCs w:val="22"/>
        </w:rPr>
        <w:t>00000008204</w:t>
      </w:r>
      <w:r w:rsidRPr="004D304C">
        <w:rPr>
          <w:bCs/>
          <w:sz w:val="22"/>
          <w:szCs w:val="22"/>
        </w:rPr>
        <w:t xml:space="preserve"> (np. w opisie dodatkowym w fakturze lub jako adnotacja w stopce faktury).</w:t>
      </w:r>
    </w:p>
    <w:p w14:paraId="6B467E12" w14:textId="11036F1C" w:rsidR="004D304C" w:rsidRDefault="002465E2" w:rsidP="005466B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C44A2A">
        <w:rPr>
          <w:bCs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</w:t>
      </w:r>
      <w:r w:rsidR="006C2635">
        <w:rPr>
          <w:bCs/>
          <w:sz w:val="22"/>
          <w:szCs w:val="22"/>
        </w:rPr>
        <w:t xml:space="preserve"> (</w:t>
      </w:r>
      <w:proofErr w:type="spellStart"/>
      <w:r w:rsidR="006C2635">
        <w:rPr>
          <w:bCs/>
          <w:sz w:val="22"/>
          <w:szCs w:val="22"/>
        </w:rPr>
        <w:t>t.j</w:t>
      </w:r>
      <w:proofErr w:type="spellEnd"/>
      <w:r w:rsidR="006C2635">
        <w:rPr>
          <w:bCs/>
          <w:sz w:val="22"/>
          <w:szCs w:val="22"/>
        </w:rPr>
        <w:t xml:space="preserve">. </w:t>
      </w:r>
      <w:r w:rsidR="006C2635" w:rsidRPr="006C2635">
        <w:rPr>
          <w:bCs/>
          <w:sz w:val="22"/>
          <w:szCs w:val="22"/>
        </w:rPr>
        <w:t>Dz.U.</w:t>
      </w:r>
      <w:r w:rsidR="006C2635">
        <w:rPr>
          <w:bCs/>
          <w:sz w:val="22"/>
          <w:szCs w:val="22"/>
        </w:rPr>
        <w:t xml:space="preserve"> z </w:t>
      </w:r>
      <w:r w:rsidR="006C2635" w:rsidRPr="006C2635">
        <w:rPr>
          <w:bCs/>
          <w:sz w:val="22"/>
          <w:szCs w:val="22"/>
        </w:rPr>
        <w:t>2025</w:t>
      </w:r>
      <w:r w:rsidR="006C2635">
        <w:rPr>
          <w:bCs/>
          <w:sz w:val="22"/>
          <w:szCs w:val="22"/>
        </w:rPr>
        <w:t xml:space="preserve"> r</w:t>
      </w:r>
      <w:r w:rsidR="006C2635" w:rsidRPr="006C2635">
        <w:rPr>
          <w:bCs/>
          <w:sz w:val="22"/>
          <w:szCs w:val="22"/>
        </w:rPr>
        <w:t>.</w:t>
      </w:r>
      <w:r w:rsidR="006C2635">
        <w:rPr>
          <w:bCs/>
          <w:sz w:val="22"/>
          <w:szCs w:val="22"/>
        </w:rPr>
        <w:t xml:space="preserve"> poz. </w:t>
      </w:r>
      <w:r w:rsidR="006C2635" w:rsidRPr="006C2635">
        <w:rPr>
          <w:bCs/>
          <w:sz w:val="22"/>
          <w:szCs w:val="22"/>
        </w:rPr>
        <w:t>775</w:t>
      </w:r>
      <w:r w:rsidR="006C2635">
        <w:rPr>
          <w:bCs/>
          <w:sz w:val="22"/>
          <w:szCs w:val="22"/>
        </w:rPr>
        <w:t xml:space="preserve">, z </w:t>
      </w:r>
      <w:proofErr w:type="spellStart"/>
      <w:r w:rsidR="006C2635">
        <w:rPr>
          <w:bCs/>
          <w:sz w:val="22"/>
          <w:szCs w:val="22"/>
        </w:rPr>
        <w:t>późn</w:t>
      </w:r>
      <w:proofErr w:type="spellEnd"/>
      <w:r w:rsidR="006C2635">
        <w:rPr>
          <w:bCs/>
          <w:sz w:val="22"/>
          <w:szCs w:val="22"/>
        </w:rPr>
        <w:t xml:space="preserve">. zm.), </w:t>
      </w:r>
      <w:r w:rsidRPr="00C44A2A">
        <w:rPr>
          <w:bCs/>
          <w:sz w:val="22"/>
          <w:szCs w:val="22"/>
        </w:rPr>
        <w:t>dalej jako „ustawa o VAT”,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9CC00DC" w14:textId="245953C2" w:rsidR="000C7C05" w:rsidRDefault="000C7C05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Zabawiający zobowiązany jest do zapłaty wynagrodzenie w ciągu 21 dni od dnia dostarczenia mu przez Wykonawcę prawidłowo wystawionej faktury VAT.</w:t>
      </w:r>
    </w:p>
    <w:p w14:paraId="168C3556" w14:textId="4BCA4CF4" w:rsidR="004D304C" w:rsidRDefault="004D304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 xml:space="preserve">W przypadku opóźnienia Zamawiającego w zapłacie wynagrodzenia zgodnie z postanowieniami </w:t>
      </w:r>
      <w:r w:rsidR="00D737AA">
        <w:rPr>
          <w:bCs/>
          <w:sz w:val="22"/>
          <w:szCs w:val="22"/>
        </w:rPr>
        <w:t>U</w:t>
      </w:r>
      <w:r w:rsidRPr="004D304C">
        <w:rPr>
          <w:bCs/>
          <w:sz w:val="22"/>
          <w:szCs w:val="22"/>
        </w:rPr>
        <w:t>mowy, Wykonawcy przysługują odsetki za opóźnienie zgodnie z powszechnie obowiązującymi przepisami prawa.</w:t>
      </w:r>
    </w:p>
    <w:p w14:paraId="3AAE4B2D" w14:textId="54412254" w:rsidR="004D304C" w:rsidRPr="004D304C" w:rsidRDefault="004D304C" w:rsidP="004D3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bCs/>
          <w:sz w:val="22"/>
          <w:szCs w:val="22"/>
        </w:rPr>
      </w:pPr>
      <w:r w:rsidRPr="004D304C">
        <w:rPr>
          <w:bCs/>
          <w:sz w:val="22"/>
          <w:szCs w:val="22"/>
        </w:rPr>
        <w:t xml:space="preserve">W związku z realizacją </w:t>
      </w:r>
      <w:r w:rsidR="00D737AA">
        <w:rPr>
          <w:bCs/>
          <w:sz w:val="22"/>
          <w:szCs w:val="22"/>
        </w:rPr>
        <w:t>U</w:t>
      </w:r>
      <w:r w:rsidRPr="004D304C">
        <w:rPr>
          <w:bCs/>
          <w:sz w:val="22"/>
          <w:szCs w:val="22"/>
        </w:rPr>
        <w:t>mowy Zamawiający oświadcza, iż posiada status dużego przedsiębiorcy w rozumieniu przepisów ustawy z dnia 8</w:t>
      </w:r>
      <w:r w:rsidR="00D737AA">
        <w:rPr>
          <w:bCs/>
          <w:sz w:val="22"/>
          <w:szCs w:val="22"/>
        </w:rPr>
        <w:t xml:space="preserve"> marca </w:t>
      </w:r>
      <w:r w:rsidRPr="004D304C">
        <w:rPr>
          <w:bCs/>
          <w:sz w:val="22"/>
          <w:szCs w:val="22"/>
        </w:rPr>
        <w:t>2013 r. o przeciwdziałaniu nadmiernym opóźnieniom w transakcjach handlowych (</w:t>
      </w:r>
      <w:proofErr w:type="spellStart"/>
      <w:r w:rsidRPr="004D304C">
        <w:rPr>
          <w:bCs/>
          <w:sz w:val="22"/>
          <w:szCs w:val="22"/>
        </w:rPr>
        <w:t>t.j</w:t>
      </w:r>
      <w:proofErr w:type="spellEnd"/>
      <w:r w:rsidRPr="004D304C">
        <w:rPr>
          <w:bCs/>
          <w:sz w:val="22"/>
          <w:szCs w:val="22"/>
        </w:rPr>
        <w:t xml:space="preserve">. Dz.U. </w:t>
      </w:r>
      <w:r w:rsidR="00D737AA">
        <w:rPr>
          <w:bCs/>
          <w:sz w:val="22"/>
          <w:szCs w:val="22"/>
        </w:rPr>
        <w:t xml:space="preserve">z </w:t>
      </w:r>
      <w:r w:rsidRPr="004D304C">
        <w:rPr>
          <w:bCs/>
          <w:sz w:val="22"/>
          <w:szCs w:val="22"/>
        </w:rPr>
        <w:t>2023</w:t>
      </w:r>
      <w:r w:rsidR="00D737AA">
        <w:rPr>
          <w:bCs/>
          <w:sz w:val="22"/>
          <w:szCs w:val="22"/>
        </w:rPr>
        <w:t xml:space="preserve"> r.</w:t>
      </w:r>
      <w:r w:rsidR="00D737AA" w:rsidRPr="004D304C">
        <w:rPr>
          <w:bCs/>
          <w:sz w:val="22"/>
          <w:szCs w:val="22"/>
        </w:rPr>
        <w:t xml:space="preserve"> </w:t>
      </w:r>
      <w:r w:rsidRPr="004D304C">
        <w:rPr>
          <w:bCs/>
          <w:sz w:val="22"/>
          <w:szCs w:val="22"/>
        </w:rPr>
        <w:t>poz. 1790).</w:t>
      </w:r>
    </w:p>
    <w:p w14:paraId="2AE87014" w14:textId="77777777" w:rsidR="004D304C" w:rsidRDefault="004D304C" w:rsidP="004D304C">
      <w:pPr>
        <w:pStyle w:val="Tekstpodstawowy3"/>
        <w:tabs>
          <w:tab w:val="num" w:pos="426"/>
        </w:tabs>
        <w:spacing w:after="0"/>
        <w:ind w:left="426"/>
        <w:jc w:val="both"/>
        <w:rPr>
          <w:bCs/>
          <w:sz w:val="22"/>
          <w:szCs w:val="22"/>
        </w:rPr>
      </w:pPr>
    </w:p>
    <w:p w14:paraId="7F41010F" w14:textId="77777777" w:rsidR="007F5667" w:rsidRPr="00C44A2A" w:rsidRDefault="007F5667" w:rsidP="004D304C">
      <w:pPr>
        <w:pStyle w:val="Tekstpodstawowy3"/>
        <w:tabs>
          <w:tab w:val="num" w:pos="426"/>
        </w:tabs>
        <w:spacing w:after="0"/>
        <w:ind w:left="426"/>
        <w:jc w:val="both"/>
        <w:rPr>
          <w:bCs/>
          <w:sz w:val="22"/>
          <w:szCs w:val="22"/>
        </w:rPr>
      </w:pPr>
    </w:p>
    <w:p w14:paraId="0E1F9981" w14:textId="53813658" w:rsidR="005466BC" w:rsidRPr="00C44A2A" w:rsidRDefault="005466BC" w:rsidP="005466BC">
      <w:pPr>
        <w:ind w:left="3540" w:firstLine="708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4</w:t>
      </w:r>
    </w:p>
    <w:p w14:paraId="6D5091A6" w14:textId="450378B9" w:rsidR="005466BC" w:rsidRDefault="005466BC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W ramach wynagrodzenia, o którym mowa w § </w:t>
      </w:r>
      <w:r>
        <w:rPr>
          <w:rFonts w:ascii="Times New Roman" w:hAnsi="Times New Roman"/>
          <w:sz w:val="22"/>
          <w:szCs w:val="22"/>
          <w:lang w:eastAsia="pl-PL"/>
        </w:rPr>
        <w:t>3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ust. </w:t>
      </w:r>
      <w:r>
        <w:rPr>
          <w:rFonts w:ascii="Times New Roman" w:hAnsi="Times New Roman"/>
          <w:sz w:val="22"/>
          <w:szCs w:val="22"/>
          <w:lang w:eastAsia="pl-PL"/>
        </w:rPr>
        <w:t>1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D737AA">
        <w:rPr>
          <w:rFonts w:ascii="Times New Roman" w:hAnsi="Times New Roman"/>
          <w:sz w:val="22"/>
          <w:szCs w:val="22"/>
          <w:lang w:eastAsia="pl-PL"/>
        </w:rPr>
        <w:t>U</w:t>
      </w:r>
      <w:r w:rsidR="00D737AA" w:rsidRPr="00C44A2A">
        <w:rPr>
          <w:rFonts w:ascii="Times New Roman" w:hAnsi="Times New Roman"/>
          <w:sz w:val="22"/>
          <w:szCs w:val="22"/>
          <w:lang w:eastAsia="pl-PL"/>
        </w:rPr>
        <w:t>mowy</w:t>
      </w:r>
      <w:r w:rsidRPr="00C44A2A">
        <w:rPr>
          <w:rFonts w:ascii="Times New Roman" w:hAnsi="Times New Roman"/>
          <w:sz w:val="22"/>
          <w:szCs w:val="22"/>
          <w:lang w:eastAsia="pl-PL"/>
        </w:rPr>
        <w:t>, Wykonawca zapewni Zamawiającemu korzystanie</w:t>
      </w:r>
      <w:r w:rsidR="00D737AA">
        <w:rPr>
          <w:rFonts w:ascii="Times New Roman" w:hAnsi="Times New Roman"/>
          <w:sz w:val="22"/>
          <w:szCs w:val="22"/>
          <w:lang w:eastAsia="pl-PL"/>
        </w:rPr>
        <w:t>,</w:t>
      </w:r>
      <w:r w:rsidR="002A6B5C">
        <w:rPr>
          <w:rFonts w:ascii="Times New Roman" w:hAnsi="Times New Roman"/>
          <w:sz w:val="22"/>
          <w:szCs w:val="22"/>
          <w:lang w:eastAsia="pl-PL"/>
        </w:rPr>
        <w:t xml:space="preserve"> bieżący </w:t>
      </w:r>
      <w:r w:rsidR="00D737AA">
        <w:rPr>
          <w:rFonts w:ascii="Times New Roman" w:hAnsi="Times New Roman"/>
          <w:sz w:val="22"/>
          <w:szCs w:val="22"/>
          <w:lang w:eastAsia="pl-PL"/>
        </w:rPr>
        <w:t xml:space="preserve">serwis </w:t>
      </w:r>
      <w:r w:rsidR="002A6B5C">
        <w:rPr>
          <w:rFonts w:ascii="Times New Roman" w:hAnsi="Times New Roman"/>
          <w:sz w:val="22"/>
          <w:szCs w:val="22"/>
          <w:lang w:eastAsia="pl-PL"/>
        </w:rPr>
        <w:t xml:space="preserve">oraz naprawy serwisowe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urządzeń </w:t>
      </w:r>
      <w:r>
        <w:rPr>
          <w:rFonts w:ascii="Times New Roman" w:hAnsi="Times New Roman"/>
          <w:sz w:val="22"/>
          <w:szCs w:val="22"/>
          <w:lang w:eastAsia="pl-PL"/>
        </w:rPr>
        <w:t>oddanych Zamawiającemu w najem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w ilościach i asortymencie określonym w załączniku nr </w:t>
      </w:r>
      <w:r>
        <w:rPr>
          <w:rFonts w:ascii="Times New Roman" w:hAnsi="Times New Roman"/>
          <w:sz w:val="22"/>
          <w:szCs w:val="22"/>
          <w:lang w:eastAsia="pl-PL"/>
        </w:rPr>
        <w:t>3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do </w:t>
      </w:r>
      <w:r w:rsidR="00D737AA">
        <w:rPr>
          <w:rFonts w:ascii="Times New Roman" w:hAnsi="Times New Roman"/>
          <w:sz w:val="22"/>
          <w:szCs w:val="22"/>
          <w:lang w:eastAsia="pl-PL"/>
        </w:rPr>
        <w:t>U</w:t>
      </w:r>
      <w:r w:rsidR="00D737AA" w:rsidRPr="00C44A2A">
        <w:rPr>
          <w:rFonts w:ascii="Times New Roman" w:hAnsi="Times New Roman"/>
          <w:sz w:val="22"/>
          <w:szCs w:val="22"/>
          <w:lang w:eastAsia="pl-PL"/>
        </w:rPr>
        <w:t>mowy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. </w:t>
      </w:r>
      <w:r w:rsidR="00D737AA">
        <w:rPr>
          <w:rFonts w:ascii="Times New Roman" w:hAnsi="Times New Roman"/>
          <w:sz w:val="22"/>
          <w:szCs w:val="22"/>
          <w:lang w:eastAsia="pl-PL"/>
        </w:rPr>
        <w:t xml:space="preserve">Zdanie poprzednie ma zastosowanie również do dystrybutorów dostarczonych do </w:t>
      </w:r>
      <w:r w:rsidR="00136E85">
        <w:rPr>
          <w:rFonts w:ascii="Times New Roman" w:hAnsi="Times New Roman"/>
          <w:sz w:val="22"/>
          <w:szCs w:val="22"/>
          <w:lang w:eastAsia="pl-PL"/>
        </w:rPr>
        <w:t>Zamawiającego</w:t>
      </w:r>
      <w:r w:rsidR="00D737AA">
        <w:rPr>
          <w:rFonts w:ascii="Times New Roman" w:hAnsi="Times New Roman"/>
          <w:sz w:val="22"/>
          <w:szCs w:val="22"/>
          <w:lang w:eastAsia="pl-PL"/>
        </w:rPr>
        <w:t xml:space="preserve"> na podstawie prawa opcji, o którym mowa w § 1 ust. 2 lit. b Umowy.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Wykonawca dostarczy pracownikowi Zamawiającego wskazanemu w § </w:t>
      </w:r>
      <w:r>
        <w:rPr>
          <w:rFonts w:ascii="Times New Roman" w:hAnsi="Times New Roman"/>
          <w:sz w:val="22"/>
          <w:szCs w:val="22"/>
          <w:lang w:eastAsia="pl-PL"/>
        </w:rPr>
        <w:t>2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ust. </w:t>
      </w:r>
      <w:r>
        <w:rPr>
          <w:rFonts w:ascii="Times New Roman" w:hAnsi="Times New Roman"/>
          <w:sz w:val="22"/>
          <w:szCs w:val="22"/>
          <w:lang w:eastAsia="pl-PL"/>
        </w:rPr>
        <w:t>3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D737AA">
        <w:rPr>
          <w:rFonts w:ascii="Times New Roman" w:hAnsi="Times New Roman"/>
          <w:sz w:val="22"/>
          <w:szCs w:val="22"/>
          <w:lang w:eastAsia="pl-PL"/>
        </w:rPr>
        <w:t xml:space="preserve">Umowy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zestawienie urządzeń przekazanych Zamawiającemu. W terminie 30 dni od zakończenia trwania </w:t>
      </w:r>
      <w:r w:rsidR="00D737AA">
        <w:rPr>
          <w:rFonts w:ascii="Times New Roman" w:hAnsi="Times New Roman"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mowy nastąpi odbiór przez Wykonawcę </w:t>
      </w:r>
      <w:r>
        <w:rPr>
          <w:rFonts w:ascii="Times New Roman" w:hAnsi="Times New Roman"/>
          <w:sz w:val="22"/>
          <w:szCs w:val="22"/>
          <w:lang w:eastAsia="pl-PL"/>
        </w:rPr>
        <w:t>dystrybutorów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wod</w:t>
      </w:r>
      <w:r>
        <w:rPr>
          <w:rFonts w:ascii="Times New Roman" w:hAnsi="Times New Roman"/>
          <w:sz w:val="22"/>
          <w:szCs w:val="22"/>
          <w:lang w:eastAsia="pl-PL"/>
        </w:rPr>
        <w:t>y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, potwierdzony protokołem odbioru podpisanym przez przedstawicieli </w:t>
      </w:r>
      <w:r w:rsidR="00D737AA">
        <w:rPr>
          <w:rFonts w:ascii="Times New Roman" w:hAnsi="Times New Roman"/>
          <w:sz w:val="22"/>
          <w:szCs w:val="22"/>
          <w:lang w:eastAsia="pl-PL"/>
        </w:rPr>
        <w:t>S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tron. </w:t>
      </w:r>
      <w:r w:rsidR="00D737AA">
        <w:rPr>
          <w:rFonts w:ascii="Times New Roman" w:hAnsi="Times New Roman"/>
          <w:sz w:val="22"/>
          <w:szCs w:val="22"/>
          <w:lang w:eastAsia="pl-PL"/>
        </w:rPr>
        <w:t>Koszty związane z demontażem dystrybutorów, prawidłowym zabezpieczeniem instalacji po demontażu dystrybutorów oraz transportem dystrybutorów po ich demontażu ponosi Wykonawca.</w:t>
      </w:r>
    </w:p>
    <w:p w14:paraId="1527AD71" w14:textId="1B6AC937" w:rsidR="00136E85" w:rsidRDefault="00136E85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lastRenderedPageBreak/>
        <w:t xml:space="preserve">W ramach przedmiotu Umowy </w:t>
      </w:r>
      <w:r w:rsidR="006E065D">
        <w:rPr>
          <w:rFonts w:ascii="Times New Roman" w:hAnsi="Times New Roman"/>
          <w:sz w:val="22"/>
          <w:szCs w:val="22"/>
          <w:lang w:eastAsia="pl-PL"/>
        </w:rPr>
        <w:t>Wykonawca</w:t>
      </w:r>
      <w:r>
        <w:rPr>
          <w:rFonts w:ascii="Times New Roman" w:hAnsi="Times New Roman"/>
          <w:sz w:val="22"/>
          <w:szCs w:val="22"/>
          <w:lang w:eastAsia="pl-PL"/>
        </w:rPr>
        <w:t xml:space="preserve"> zapewnia </w:t>
      </w:r>
      <w:r w:rsidR="002A6B5C">
        <w:rPr>
          <w:rFonts w:ascii="Times New Roman" w:hAnsi="Times New Roman"/>
          <w:sz w:val="22"/>
          <w:szCs w:val="22"/>
          <w:lang w:eastAsia="pl-PL"/>
        </w:rPr>
        <w:t>bieżąc</w:t>
      </w:r>
      <w:r w:rsidR="00AE3058">
        <w:rPr>
          <w:rFonts w:ascii="Times New Roman" w:hAnsi="Times New Roman"/>
          <w:sz w:val="22"/>
          <w:szCs w:val="22"/>
          <w:lang w:eastAsia="pl-PL"/>
        </w:rPr>
        <w:t>ego</w:t>
      </w:r>
      <w:r w:rsidR="002A6B5C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serwis</w:t>
      </w:r>
      <w:r w:rsidR="00AE3058">
        <w:rPr>
          <w:rFonts w:ascii="Times New Roman" w:hAnsi="Times New Roman"/>
          <w:sz w:val="22"/>
          <w:szCs w:val="22"/>
          <w:lang w:eastAsia="pl-PL"/>
        </w:rPr>
        <w:t>u</w:t>
      </w:r>
      <w:r w:rsidR="002A6B5C">
        <w:rPr>
          <w:rFonts w:ascii="Times New Roman" w:hAnsi="Times New Roman"/>
          <w:sz w:val="22"/>
          <w:szCs w:val="22"/>
          <w:lang w:eastAsia="pl-PL"/>
        </w:rPr>
        <w:t xml:space="preserve"> dystrybutorów wody</w:t>
      </w:r>
      <w:r>
        <w:rPr>
          <w:rFonts w:ascii="Times New Roman" w:hAnsi="Times New Roman"/>
          <w:sz w:val="22"/>
          <w:szCs w:val="22"/>
          <w:lang w:eastAsia="pl-PL"/>
        </w:rPr>
        <w:t>, na który składają się:</w:t>
      </w:r>
    </w:p>
    <w:p w14:paraId="71C0DBE5" w14:textId="0F5C768B" w:rsidR="00136E85" w:rsidRDefault="00136E85" w:rsidP="00AE3058">
      <w:pPr>
        <w:numPr>
          <w:ilvl w:val="4"/>
          <w:numId w:val="1"/>
        </w:numPr>
        <w:tabs>
          <w:tab w:val="clear" w:pos="3600"/>
          <w:tab w:val="num" w:pos="426"/>
          <w:tab w:val="num" w:pos="3402"/>
        </w:tabs>
        <w:suppressAutoHyphens w:val="0"/>
        <w:ind w:left="851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sanityzacja</w:t>
      </w:r>
      <w:r w:rsidR="00BA0D21">
        <w:rPr>
          <w:rFonts w:ascii="Times New Roman" w:hAnsi="Times New Roman"/>
          <w:sz w:val="22"/>
          <w:szCs w:val="22"/>
          <w:lang w:eastAsia="pl-PL"/>
        </w:rPr>
        <w:t xml:space="preserve"> dystrybutorów wody przeprowadzan</w:t>
      </w:r>
      <w:r w:rsidR="002A6B5C">
        <w:rPr>
          <w:rFonts w:ascii="Times New Roman" w:hAnsi="Times New Roman"/>
          <w:sz w:val="22"/>
          <w:szCs w:val="22"/>
          <w:lang w:eastAsia="pl-PL"/>
        </w:rPr>
        <w:t>a</w:t>
      </w:r>
      <w:r w:rsidR="00BA0D21">
        <w:rPr>
          <w:rFonts w:ascii="Times New Roman" w:hAnsi="Times New Roman"/>
          <w:sz w:val="22"/>
          <w:szCs w:val="22"/>
          <w:lang w:eastAsia="pl-PL"/>
        </w:rPr>
        <w:t xml:space="preserve"> okresowo, nie zadziej jednak </w:t>
      </w:r>
      <w:r w:rsidR="002A6B5C">
        <w:rPr>
          <w:rFonts w:ascii="Times New Roman" w:hAnsi="Times New Roman"/>
          <w:sz w:val="22"/>
          <w:szCs w:val="22"/>
          <w:lang w:eastAsia="pl-PL"/>
        </w:rPr>
        <w:t>niż</w:t>
      </w:r>
      <w:r w:rsidR="00BA0D21">
        <w:rPr>
          <w:rFonts w:ascii="Times New Roman" w:hAnsi="Times New Roman"/>
          <w:sz w:val="22"/>
          <w:szCs w:val="22"/>
          <w:lang w:eastAsia="pl-PL"/>
        </w:rPr>
        <w:t xml:space="preserve"> co ………. miesięcy dla każdego z urządzeń</w:t>
      </w:r>
      <w:r w:rsidR="0066333C">
        <w:rPr>
          <w:rFonts w:ascii="Times New Roman" w:hAnsi="Times New Roman"/>
          <w:sz w:val="22"/>
          <w:szCs w:val="22"/>
          <w:lang w:eastAsia="pl-PL"/>
        </w:rPr>
        <w:t>. Niezależnie od innych postanowień Umowy, jeśli Wykonawca nie przeprowadzi sanityzacji danego urządzania zobowiązany jest w terminie 14 dni od upływu terminu sanityzacji do dostarczenia</w:t>
      </w:r>
      <w:r w:rsidR="00FB3494">
        <w:rPr>
          <w:rFonts w:ascii="Times New Roman" w:hAnsi="Times New Roman"/>
          <w:sz w:val="22"/>
          <w:szCs w:val="22"/>
          <w:lang w:eastAsia="pl-PL"/>
        </w:rPr>
        <w:t>, montażu oraz uruchomienia</w:t>
      </w:r>
      <w:r w:rsidR="0066333C">
        <w:rPr>
          <w:rFonts w:ascii="Times New Roman" w:hAnsi="Times New Roman"/>
          <w:sz w:val="22"/>
          <w:szCs w:val="22"/>
          <w:lang w:eastAsia="pl-PL"/>
        </w:rPr>
        <w:t xml:space="preserve"> fabrycznie nowego dystrybutora wody o parametrach nie gorszych niż określone w Umowie</w:t>
      </w:r>
      <w:r w:rsidR="00BA0D21">
        <w:rPr>
          <w:rFonts w:ascii="Times New Roman" w:hAnsi="Times New Roman"/>
          <w:sz w:val="22"/>
          <w:szCs w:val="22"/>
          <w:lang w:eastAsia="pl-PL"/>
        </w:rPr>
        <w:t>;</w:t>
      </w:r>
    </w:p>
    <w:p w14:paraId="0F28A323" w14:textId="78A4BC3D" w:rsidR="00BA0D21" w:rsidRDefault="002A6B5C" w:rsidP="00AE3058">
      <w:pPr>
        <w:numPr>
          <w:ilvl w:val="4"/>
          <w:numId w:val="1"/>
        </w:numPr>
        <w:tabs>
          <w:tab w:val="clear" w:pos="3600"/>
          <w:tab w:val="num" w:pos="426"/>
          <w:tab w:val="num" w:pos="3402"/>
        </w:tabs>
        <w:suppressAutoHyphens w:val="0"/>
        <w:ind w:left="851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przeglądów technicznych dystrybutorów wody wykonywanych zgodnie z zaleceniami producenta, nie rzadziej jednaki niż raz na 6 miesięcy</w:t>
      </w:r>
      <w:r w:rsidR="00AE3058">
        <w:rPr>
          <w:rFonts w:ascii="Times New Roman" w:hAnsi="Times New Roman"/>
          <w:sz w:val="22"/>
          <w:szCs w:val="22"/>
          <w:lang w:eastAsia="pl-PL"/>
        </w:rPr>
        <w:t xml:space="preserve"> dla każdego z urządzeń</w:t>
      </w:r>
      <w:r>
        <w:rPr>
          <w:rFonts w:ascii="Times New Roman" w:hAnsi="Times New Roman"/>
          <w:sz w:val="22"/>
          <w:szCs w:val="22"/>
          <w:lang w:eastAsia="pl-PL"/>
        </w:rPr>
        <w:t>;</w:t>
      </w:r>
    </w:p>
    <w:p w14:paraId="24605318" w14:textId="7EB911F4" w:rsidR="00AE3058" w:rsidRDefault="00AE3058" w:rsidP="00AE3058">
      <w:pPr>
        <w:numPr>
          <w:ilvl w:val="4"/>
          <w:numId w:val="1"/>
        </w:numPr>
        <w:tabs>
          <w:tab w:val="clear" w:pos="3600"/>
          <w:tab w:val="num" w:pos="426"/>
          <w:tab w:val="num" w:pos="3402"/>
        </w:tabs>
        <w:suppressAutoHyphens w:val="0"/>
        <w:ind w:left="851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wymiany filtrów dystrybutorów wody w</w:t>
      </w:r>
      <w:r w:rsidRPr="00AE3058">
        <w:rPr>
          <w:rFonts w:ascii="Times New Roman" w:hAnsi="Times New Roman"/>
          <w:sz w:val="22"/>
          <w:szCs w:val="22"/>
          <w:lang w:eastAsia="pl-PL"/>
        </w:rPr>
        <w:t>ykonywana zgodnie z zaleceniami producenta i specyfiką jakości wody w danej lokalizacji, jednak nie rzadziej niż raz na 6 miesięcy</w:t>
      </w:r>
      <w:r>
        <w:rPr>
          <w:rFonts w:ascii="Times New Roman" w:hAnsi="Times New Roman"/>
          <w:sz w:val="22"/>
          <w:szCs w:val="22"/>
          <w:lang w:eastAsia="pl-PL"/>
        </w:rPr>
        <w:t>;</w:t>
      </w:r>
    </w:p>
    <w:p w14:paraId="6562B846" w14:textId="3F46EF4E" w:rsidR="00AE3058" w:rsidRDefault="00AE3058" w:rsidP="00AE3058">
      <w:pPr>
        <w:numPr>
          <w:ilvl w:val="4"/>
          <w:numId w:val="1"/>
        </w:numPr>
        <w:tabs>
          <w:tab w:val="clear" w:pos="3600"/>
          <w:tab w:val="num" w:pos="426"/>
          <w:tab w:val="num" w:pos="3402"/>
        </w:tabs>
        <w:suppressAutoHyphens w:val="0"/>
        <w:ind w:left="851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 xml:space="preserve">czyszczenie i odkamienianie tacek </w:t>
      </w:r>
      <w:r w:rsidRPr="00AE3058">
        <w:rPr>
          <w:rFonts w:ascii="Times New Roman" w:hAnsi="Times New Roman"/>
          <w:sz w:val="22"/>
          <w:szCs w:val="22"/>
          <w:lang w:eastAsia="pl-PL"/>
        </w:rPr>
        <w:t>ociekowych dystrybutorów wykonywane minimum raz na 3 miesiące</w:t>
      </w:r>
      <w:r>
        <w:rPr>
          <w:rFonts w:ascii="Times New Roman" w:hAnsi="Times New Roman"/>
          <w:sz w:val="22"/>
          <w:szCs w:val="22"/>
          <w:lang w:eastAsia="pl-PL"/>
        </w:rPr>
        <w:t xml:space="preserve"> dla każdego </w:t>
      </w:r>
      <w:r w:rsidR="00196C92">
        <w:rPr>
          <w:rFonts w:ascii="Times New Roman" w:hAnsi="Times New Roman"/>
          <w:sz w:val="22"/>
          <w:szCs w:val="22"/>
          <w:lang w:eastAsia="pl-PL"/>
        </w:rPr>
        <w:t>z urządzeń.</w:t>
      </w:r>
    </w:p>
    <w:p w14:paraId="3310BCDF" w14:textId="4074E6C3" w:rsidR="00196C92" w:rsidRDefault="00196C92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 xml:space="preserve">W ramach przedmiotu Umowy Wykonawca zapewnia </w:t>
      </w:r>
      <w:r w:rsidR="006E065D">
        <w:rPr>
          <w:rFonts w:ascii="Times New Roman" w:hAnsi="Times New Roman"/>
          <w:sz w:val="22"/>
          <w:szCs w:val="22"/>
          <w:lang w:eastAsia="pl-PL"/>
        </w:rPr>
        <w:t>wykonywanie napraw serwisowych dystrybutorów</w:t>
      </w:r>
      <w:r w:rsidR="006E065D">
        <w:rPr>
          <w:rFonts w:ascii="Times New Roman" w:hAnsi="Times New Roman"/>
          <w:sz w:val="22"/>
          <w:szCs w:val="22"/>
          <w:lang w:eastAsia="pl-PL"/>
        </w:rPr>
        <w:fldChar w:fldCharType="begin"/>
      </w:r>
      <w:r w:rsidR="006E065D">
        <w:rPr>
          <w:rFonts w:ascii="Times New Roman" w:hAnsi="Times New Roman"/>
          <w:sz w:val="22"/>
          <w:szCs w:val="22"/>
          <w:lang w:eastAsia="pl-PL"/>
        </w:rPr>
        <w:instrText xml:space="preserve"> LISTNUM </w:instrText>
      </w:r>
      <w:r w:rsidR="006E065D">
        <w:rPr>
          <w:rFonts w:ascii="Times New Roman" w:hAnsi="Times New Roman"/>
          <w:sz w:val="22"/>
          <w:szCs w:val="22"/>
          <w:lang w:eastAsia="pl-PL"/>
        </w:rPr>
        <w:fldChar w:fldCharType="end">
          <w:numberingChange w:id="0" w:author="Karolina Ciechanowska" w:date="2026-07-03T14:15:00Z" w16du:dateUtc="2026-07-03T12:15:00Z" w:original="a."/>
        </w:fldChar>
      </w:r>
      <w:r w:rsidR="006E065D">
        <w:rPr>
          <w:rFonts w:ascii="Times New Roman" w:hAnsi="Times New Roman"/>
          <w:sz w:val="22"/>
          <w:szCs w:val="22"/>
          <w:lang w:eastAsia="pl-PL"/>
        </w:rPr>
        <w:t xml:space="preserve"> wody na zasadach określonych w ust. ….. - ,,,,,,, .</w:t>
      </w:r>
      <w:r>
        <w:rPr>
          <w:rFonts w:ascii="Times New Roman" w:hAnsi="Times New Roman"/>
          <w:sz w:val="22"/>
          <w:szCs w:val="22"/>
          <w:lang w:eastAsia="pl-PL"/>
        </w:rPr>
        <w:t xml:space="preserve"> </w:t>
      </w:r>
    </w:p>
    <w:p w14:paraId="459BDEB4" w14:textId="29390A28" w:rsidR="006E065D" w:rsidRDefault="006E065D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W przypadku, w którym nastąpi awaria dystrybutora wody, rozumiana jako jego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uszkodzenie, wad</w:t>
      </w:r>
      <w:r>
        <w:rPr>
          <w:rFonts w:ascii="Times New Roman" w:hAnsi="Times New Roman"/>
          <w:sz w:val="22"/>
          <w:szCs w:val="22"/>
          <w:lang w:eastAsia="pl-PL"/>
        </w:rPr>
        <w:t>a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lub nieprawidłowość w działaniu dystrybutora wody, powodując</w:t>
      </w:r>
      <w:r>
        <w:rPr>
          <w:rFonts w:ascii="Times New Roman" w:hAnsi="Times New Roman"/>
          <w:sz w:val="22"/>
          <w:szCs w:val="22"/>
          <w:lang w:eastAsia="pl-PL"/>
        </w:rPr>
        <w:t>a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całkowitą albo częściową utratę jego funkcjonalności, uniemożliwiając</w:t>
      </w:r>
      <w:r>
        <w:rPr>
          <w:rFonts w:ascii="Times New Roman" w:hAnsi="Times New Roman"/>
          <w:sz w:val="22"/>
          <w:szCs w:val="22"/>
          <w:lang w:eastAsia="pl-PL"/>
        </w:rPr>
        <w:t>a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lub istotnie utrudniając</w:t>
      </w:r>
      <w:r>
        <w:rPr>
          <w:rFonts w:ascii="Times New Roman" w:hAnsi="Times New Roman"/>
          <w:sz w:val="22"/>
          <w:szCs w:val="22"/>
          <w:lang w:eastAsia="pl-PL"/>
        </w:rPr>
        <w:t>a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jego prawidłowe i bezpieczne użytkowanie zgodnie z przeznaczeniem</w:t>
      </w:r>
      <w:r>
        <w:rPr>
          <w:rFonts w:ascii="Times New Roman" w:hAnsi="Times New Roman"/>
          <w:sz w:val="22"/>
          <w:szCs w:val="22"/>
          <w:lang w:eastAsia="pl-PL"/>
        </w:rPr>
        <w:t xml:space="preserve"> i specyfikacją</w:t>
      </w:r>
      <w:r w:rsidRPr="006E065D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 xml:space="preserve">Zamawiający zgłasza Wykonawcy </w:t>
      </w:r>
      <w:r w:rsidR="006C5CBF">
        <w:rPr>
          <w:rFonts w:ascii="Times New Roman" w:hAnsi="Times New Roman"/>
          <w:sz w:val="22"/>
          <w:szCs w:val="22"/>
          <w:lang w:eastAsia="pl-PL"/>
        </w:rPr>
        <w:t>potrzebę</w:t>
      </w:r>
      <w:r>
        <w:rPr>
          <w:rFonts w:ascii="Times New Roman" w:hAnsi="Times New Roman"/>
          <w:sz w:val="22"/>
          <w:szCs w:val="22"/>
          <w:lang w:eastAsia="pl-PL"/>
        </w:rPr>
        <w:t xml:space="preserve"> usunięcia awarii (zgłoszenie serwisowe).</w:t>
      </w:r>
    </w:p>
    <w:p w14:paraId="109ECB5D" w14:textId="1647CF7D" w:rsidR="006E065D" w:rsidRDefault="006E065D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 xml:space="preserve">Zamawiający </w:t>
      </w:r>
      <w:r w:rsidR="0095530F">
        <w:rPr>
          <w:rFonts w:ascii="Times New Roman" w:hAnsi="Times New Roman"/>
          <w:sz w:val="22"/>
          <w:szCs w:val="22"/>
          <w:lang w:eastAsia="pl-PL"/>
        </w:rPr>
        <w:t>kieruje zgłoszenia serwisowe na stworzony przez Wykonawcę, dedykowany adres e-mail: ………………….. .</w:t>
      </w:r>
    </w:p>
    <w:p w14:paraId="76955583" w14:textId="61E01D69" w:rsidR="0095530F" w:rsidRDefault="0095530F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 xml:space="preserve">Zgłoszenia serwisowe przyjmowane są przez Wykonawcę w dni robocze od 8.00 do 16.00. Jeżeli zgłoszenie serwisowe wpłynie do Wykonawcy poza czasem, o którym mowa w zdaniu pierwszym traktuje się je jako przekazane Wykonawcy o godzinie 8.00 następnego dnia roboczego. Na potrzeby Umowy pojęcie dni roboczych obejmuje </w:t>
      </w:r>
      <w:r w:rsidRPr="0095530F">
        <w:rPr>
          <w:rFonts w:ascii="Times New Roman" w:hAnsi="Times New Roman"/>
          <w:sz w:val="22"/>
          <w:szCs w:val="22"/>
          <w:lang w:eastAsia="pl-PL"/>
        </w:rPr>
        <w:t>dni od poniedziałku do piątku, z wyłączeniem dni ustawowo wolnych od pracy w rozumieniu przepisów ustawy z dnia 18 stycznia 1951 r. o dniach wolnych od pracy</w:t>
      </w:r>
      <w:r>
        <w:rPr>
          <w:rFonts w:ascii="Times New Roman" w:hAnsi="Times New Roman"/>
          <w:sz w:val="22"/>
          <w:szCs w:val="22"/>
          <w:lang w:eastAsia="pl-PL"/>
        </w:rPr>
        <w:t xml:space="preserve"> (</w:t>
      </w:r>
      <w:proofErr w:type="spellStart"/>
      <w:r>
        <w:rPr>
          <w:rFonts w:ascii="Times New Roman" w:hAnsi="Times New Roman"/>
          <w:sz w:val="22"/>
          <w:szCs w:val="22"/>
          <w:lang w:eastAsia="pl-PL"/>
        </w:rPr>
        <w:t>t.j</w:t>
      </w:r>
      <w:proofErr w:type="spellEnd"/>
      <w:r>
        <w:rPr>
          <w:rFonts w:ascii="Times New Roman" w:hAnsi="Times New Roman"/>
          <w:sz w:val="22"/>
          <w:szCs w:val="22"/>
          <w:lang w:eastAsia="pl-PL"/>
        </w:rPr>
        <w:t xml:space="preserve">. </w:t>
      </w:r>
      <w:r w:rsidRPr="0095530F">
        <w:rPr>
          <w:rFonts w:ascii="Times New Roman" w:hAnsi="Times New Roman"/>
          <w:sz w:val="22"/>
          <w:szCs w:val="22"/>
          <w:lang w:eastAsia="pl-PL"/>
        </w:rPr>
        <w:t>Dz.U.</w:t>
      </w:r>
      <w:r>
        <w:rPr>
          <w:rFonts w:ascii="Times New Roman" w:hAnsi="Times New Roman"/>
          <w:sz w:val="22"/>
          <w:szCs w:val="22"/>
          <w:lang w:eastAsia="pl-PL"/>
        </w:rPr>
        <w:t xml:space="preserve"> z </w:t>
      </w:r>
      <w:r w:rsidRPr="0095530F">
        <w:rPr>
          <w:rFonts w:ascii="Times New Roman" w:hAnsi="Times New Roman"/>
          <w:sz w:val="22"/>
          <w:szCs w:val="22"/>
          <w:lang w:eastAsia="pl-PL"/>
        </w:rPr>
        <w:t>2025</w:t>
      </w:r>
      <w:r>
        <w:rPr>
          <w:rFonts w:ascii="Times New Roman" w:hAnsi="Times New Roman"/>
          <w:sz w:val="22"/>
          <w:szCs w:val="22"/>
          <w:lang w:eastAsia="pl-PL"/>
        </w:rPr>
        <w:t xml:space="preserve"> r</w:t>
      </w:r>
      <w:r w:rsidRPr="0095530F">
        <w:rPr>
          <w:rFonts w:ascii="Times New Roman" w:hAnsi="Times New Roman"/>
          <w:sz w:val="22"/>
          <w:szCs w:val="22"/>
          <w:lang w:eastAsia="pl-PL"/>
        </w:rPr>
        <w:t>.</w:t>
      </w:r>
      <w:r>
        <w:rPr>
          <w:rFonts w:ascii="Times New Roman" w:hAnsi="Times New Roman"/>
          <w:sz w:val="22"/>
          <w:szCs w:val="22"/>
          <w:lang w:eastAsia="pl-PL"/>
        </w:rPr>
        <w:t xml:space="preserve"> poz. </w:t>
      </w:r>
      <w:r w:rsidRPr="0095530F">
        <w:rPr>
          <w:rFonts w:ascii="Times New Roman" w:hAnsi="Times New Roman"/>
          <w:sz w:val="22"/>
          <w:szCs w:val="22"/>
          <w:lang w:eastAsia="pl-PL"/>
        </w:rPr>
        <w:t>296</w:t>
      </w:r>
      <w:r>
        <w:rPr>
          <w:rFonts w:ascii="Times New Roman" w:hAnsi="Times New Roman"/>
          <w:sz w:val="22"/>
          <w:szCs w:val="22"/>
          <w:lang w:eastAsia="pl-PL"/>
        </w:rPr>
        <w:t>)</w:t>
      </w:r>
      <w:r w:rsidRPr="0095530F">
        <w:rPr>
          <w:rFonts w:ascii="Times New Roman" w:hAnsi="Times New Roman"/>
          <w:sz w:val="22"/>
          <w:szCs w:val="22"/>
          <w:lang w:eastAsia="pl-PL"/>
        </w:rPr>
        <w:t>.</w:t>
      </w:r>
    </w:p>
    <w:p w14:paraId="5CAE40A2" w14:textId="08D2096A" w:rsidR="00F00EB5" w:rsidRDefault="00F00EB5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 xml:space="preserve">Wykonawca zobowiązany jest do usunięcia awarii w czasie …… godzin do </w:t>
      </w:r>
      <w:r w:rsidR="006C5CBF">
        <w:rPr>
          <w:rFonts w:ascii="Times New Roman" w:hAnsi="Times New Roman"/>
          <w:sz w:val="22"/>
          <w:szCs w:val="22"/>
          <w:lang w:eastAsia="pl-PL"/>
        </w:rPr>
        <w:t>momentu</w:t>
      </w:r>
      <w:r>
        <w:rPr>
          <w:rFonts w:ascii="Times New Roman" w:hAnsi="Times New Roman"/>
          <w:sz w:val="22"/>
          <w:szCs w:val="22"/>
          <w:lang w:eastAsia="pl-PL"/>
        </w:rPr>
        <w:t xml:space="preserve"> przekazania Wykonawcy</w:t>
      </w:r>
      <w:r w:rsidR="006C5CBF">
        <w:rPr>
          <w:rFonts w:ascii="Times New Roman" w:hAnsi="Times New Roman"/>
          <w:sz w:val="22"/>
          <w:szCs w:val="22"/>
          <w:lang w:eastAsia="pl-PL"/>
        </w:rPr>
        <w:t xml:space="preserve"> przez Zamawiającego</w:t>
      </w:r>
      <w:r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6C5CBF">
        <w:rPr>
          <w:rFonts w:ascii="Times New Roman" w:hAnsi="Times New Roman"/>
          <w:sz w:val="22"/>
          <w:szCs w:val="22"/>
          <w:lang w:eastAsia="pl-PL"/>
        </w:rPr>
        <w:t>z</w:t>
      </w:r>
      <w:r>
        <w:rPr>
          <w:rFonts w:ascii="Times New Roman" w:hAnsi="Times New Roman"/>
          <w:sz w:val="22"/>
          <w:szCs w:val="22"/>
          <w:lang w:eastAsia="pl-PL"/>
        </w:rPr>
        <w:t>głoszenia serwisowego</w:t>
      </w:r>
      <w:r w:rsidR="006C5CBF">
        <w:rPr>
          <w:rFonts w:ascii="Times New Roman" w:hAnsi="Times New Roman"/>
          <w:sz w:val="22"/>
          <w:szCs w:val="22"/>
          <w:lang w:eastAsia="pl-PL"/>
        </w:rPr>
        <w:t>.</w:t>
      </w:r>
    </w:p>
    <w:p w14:paraId="5257790A" w14:textId="7A60C630" w:rsidR="005466BC" w:rsidRDefault="006C5CBF" w:rsidP="005466BC">
      <w:pPr>
        <w:numPr>
          <w:ilvl w:val="3"/>
          <w:numId w:val="1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Jeżeli w terminie, o którym mowa w ust. 7 usuniecie awarii nie jest możliwe to Wykonawca zobowiązany jest do dostarczenia, montażu i uruchomienia na własny koszt zastępczego dystrybutora wody o parametrach nie gorszych niż określone w Umowie. Dostarczenia, montażu i uruchomienie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zastępczego dystrybutora wody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w sytuacji, o której mowa w zdaniu pierwszym musi nastąpić w terminie, o którym mowa w ust. 7</w:t>
      </w:r>
      <w:r w:rsidR="005466BC">
        <w:rPr>
          <w:rFonts w:ascii="Times New Roman" w:hAnsi="Times New Roman"/>
          <w:sz w:val="22"/>
          <w:szCs w:val="22"/>
          <w:lang w:eastAsia="pl-PL"/>
        </w:rPr>
        <w:t>.</w:t>
      </w:r>
      <w:r w:rsidR="005466BC"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</w:p>
    <w:p w14:paraId="33E62669" w14:textId="712F7EEA" w:rsidR="005466BC" w:rsidRDefault="001B6018" w:rsidP="005466BC">
      <w:pPr>
        <w:pStyle w:val="Tekstpodstawowy3"/>
        <w:numPr>
          <w:ilvl w:val="3"/>
          <w:numId w:val="1"/>
        </w:numPr>
        <w:tabs>
          <w:tab w:val="clear" w:pos="2880"/>
          <w:tab w:val="left" w:pos="426"/>
        </w:tabs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Z czynności </w:t>
      </w:r>
      <w:r>
        <w:rPr>
          <w:sz w:val="22"/>
          <w:szCs w:val="22"/>
        </w:rPr>
        <w:t>bieżącego serwisu dystrybutorów wody</w:t>
      </w:r>
      <w:r>
        <w:rPr>
          <w:sz w:val="22"/>
          <w:szCs w:val="22"/>
          <w:lang w:eastAsia="ar-SA"/>
        </w:rPr>
        <w:t xml:space="preserve">, o których mowa w ust. 2 oraz po przeprowadzeniu napraw serwisowych, o których mowa w ust. 3, w tym z </w:t>
      </w:r>
      <w:r>
        <w:rPr>
          <w:sz w:val="22"/>
          <w:szCs w:val="22"/>
        </w:rPr>
        <w:t>dostarczenia, montażu i uruchomienia zastępczego dystrybutora wody, o którym mowa w ust. 8</w:t>
      </w:r>
      <w:r w:rsidR="00AB7217">
        <w:rPr>
          <w:sz w:val="22"/>
          <w:szCs w:val="22"/>
        </w:rPr>
        <w:t xml:space="preserve"> Strony sporządzają protokół potwierdzający prawidłowe wykonanie czynności, podpisywany przez uprawnionych przedstawicieli Stron. Za prawidłowe wykonanie czynności, o których mowa w zdaniu poprzednim poczytuje si</w:t>
      </w:r>
      <w:r w:rsidR="000A1387">
        <w:rPr>
          <w:sz w:val="22"/>
          <w:szCs w:val="22"/>
        </w:rPr>
        <w:t xml:space="preserve">ę </w:t>
      </w:r>
      <w:r w:rsidR="00AB7217">
        <w:rPr>
          <w:sz w:val="22"/>
          <w:szCs w:val="22"/>
        </w:rPr>
        <w:t xml:space="preserve">czynności co do których we właściwym protokole </w:t>
      </w:r>
      <w:r w:rsidR="000A1387">
        <w:rPr>
          <w:sz w:val="22"/>
          <w:szCs w:val="22"/>
        </w:rPr>
        <w:t>Zamawiający</w:t>
      </w:r>
      <w:r w:rsidR="00AB7217">
        <w:rPr>
          <w:sz w:val="22"/>
          <w:szCs w:val="22"/>
        </w:rPr>
        <w:t xml:space="preserve"> nie umieścił żadnych uwag i zastrzeżeń.</w:t>
      </w:r>
      <w:r w:rsidR="005466BC" w:rsidRPr="00C44A2A">
        <w:rPr>
          <w:sz w:val="22"/>
          <w:szCs w:val="22"/>
          <w:lang w:eastAsia="ar-SA"/>
        </w:rPr>
        <w:t>.</w:t>
      </w:r>
    </w:p>
    <w:p w14:paraId="72074B06" w14:textId="589CDD90" w:rsidR="000A1387" w:rsidRDefault="00246E46" w:rsidP="005466BC">
      <w:pPr>
        <w:pStyle w:val="Tekstpodstawowy3"/>
        <w:numPr>
          <w:ilvl w:val="3"/>
          <w:numId w:val="1"/>
        </w:numPr>
        <w:tabs>
          <w:tab w:val="clear" w:pos="2880"/>
          <w:tab w:val="left" w:pos="426"/>
        </w:tabs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przedmiotu Umowy Wykonawca zobowiązany jest do dostarczenia Zamawiającemu butli z gazem CO2 wykorzystywanych w dystrybutorach wody z funkcją wody gazowanej. </w:t>
      </w:r>
    </w:p>
    <w:p w14:paraId="24A8FF01" w14:textId="2A4E891A" w:rsidR="00246E46" w:rsidRDefault="00246E46" w:rsidP="005466BC">
      <w:pPr>
        <w:pStyle w:val="Tekstpodstawowy3"/>
        <w:numPr>
          <w:ilvl w:val="3"/>
          <w:numId w:val="1"/>
        </w:numPr>
        <w:tabs>
          <w:tab w:val="clear" w:pos="2880"/>
          <w:tab w:val="left" w:pos="426"/>
        </w:tabs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przedmiotu umowy i wynagrodzenia, o którym mowa w § 3 ust. 1 Umowy Wykonawca zobowiązany jest do dostarczenia butli z gazem CO2 zapewniających nieprzerwane korzystanie z właściwych dystrybutorów wody gazowanej, w ilości maksymalnie 3 sztuk butli na miesiąc </w:t>
      </w:r>
      <w:r w:rsidR="00C62158">
        <w:rPr>
          <w:sz w:val="22"/>
          <w:szCs w:val="22"/>
        </w:rPr>
        <w:t>na jeden dystrybutor z funkcją wody gazowanej. Strony ustalają, że pojemność jednej butli z gazem CO2 nie może być mniejsza niż 425 g.</w:t>
      </w:r>
    </w:p>
    <w:p w14:paraId="5D39AEA2" w14:textId="5F4D5F67" w:rsidR="002671A7" w:rsidRDefault="00DA6BF5" w:rsidP="002671A7">
      <w:pPr>
        <w:pStyle w:val="Tekstpodstawowy3"/>
        <w:numPr>
          <w:ilvl w:val="3"/>
          <w:numId w:val="1"/>
        </w:numPr>
        <w:tabs>
          <w:tab w:val="clear" w:pos="2880"/>
          <w:tab w:val="left" w:pos="426"/>
        </w:tabs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ramach przedmiotu umowy Wykonawca</w:t>
      </w:r>
      <w:r w:rsidR="002671A7" w:rsidRPr="002671A7">
        <w:rPr>
          <w:sz w:val="22"/>
          <w:szCs w:val="22"/>
        </w:rPr>
        <w:t xml:space="preserve"> zobowiązuje się do przeprowadzenia, bez dodatkowego wynagrodzenia, szkolenia dla osób wskazanych przez Zamawiającego z zakresu prawidłowej obsługi, bieżącej eksploatacji</w:t>
      </w:r>
      <w:r w:rsidR="000C7C05">
        <w:rPr>
          <w:sz w:val="22"/>
          <w:szCs w:val="22"/>
        </w:rPr>
        <w:t xml:space="preserve">, w tym wymiany butli CO2, </w:t>
      </w:r>
      <w:r w:rsidR="002671A7" w:rsidRPr="002671A7">
        <w:rPr>
          <w:sz w:val="22"/>
          <w:szCs w:val="22"/>
        </w:rPr>
        <w:t>podstawowych czynności serwisowych związanych z użytkowaniem dostarczonych i zamontowanych dystrybutorów wody</w:t>
      </w:r>
      <w:r w:rsidR="000C7C05">
        <w:rPr>
          <w:sz w:val="22"/>
          <w:szCs w:val="22"/>
        </w:rPr>
        <w:t xml:space="preserve"> oraz zasadami bezpieczeństwa</w:t>
      </w:r>
      <w:r w:rsidR="002671A7" w:rsidRPr="002671A7">
        <w:rPr>
          <w:sz w:val="22"/>
          <w:szCs w:val="22"/>
        </w:rPr>
        <w:t>.</w:t>
      </w:r>
      <w:r w:rsidR="002671A7">
        <w:rPr>
          <w:sz w:val="22"/>
          <w:szCs w:val="22"/>
        </w:rPr>
        <w:t xml:space="preserve"> Zamawiający zastrzega, że szkolenia, o których mowa w zdaniu poprzednim:</w:t>
      </w:r>
    </w:p>
    <w:p w14:paraId="7FD33F6B" w14:textId="33E5AD0E" w:rsidR="00DA6BF5" w:rsidRDefault="002671A7" w:rsidP="002671A7">
      <w:pPr>
        <w:pStyle w:val="Tekstpodstawowy3"/>
        <w:numPr>
          <w:ilvl w:val="4"/>
          <w:numId w:val="28"/>
        </w:numPr>
        <w:tabs>
          <w:tab w:val="left" w:pos="426"/>
        </w:tabs>
        <w:spacing w:after="0"/>
        <w:ind w:left="709"/>
        <w:jc w:val="both"/>
        <w:rPr>
          <w:sz w:val="22"/>
          <w:szCs w:val="22"/>
        </w:rPr>
      </w:pPr>
      <w:r w:rsidRPr="002671A7">
        <w:rPr>
          <w:sz w:val="22"/>
          <w:szCs w:val="22"/>
        </w:rPr>
        <w:t>mają się odbywać odrębnie dla każdego z obiektów, o których mowa w § 1 ust. 3 Umowy</w:t>
      </w:r>
      <w:r>
        <w:rPr>
          <w:sz w:val="22"/>
          <w:szCs w:val="22"/>
        </w:rPr>
        <w:t>;</w:t>
      </w:r>
    </w:p>
    <w:p w14:paraId="76B6AF24" w14:textId="0F14E375" w:rsidR="002671A7" w:rsidRDefault="002671A7" w:rsidP="002671A7">
      <w:pPr>
        <w:pStyle w:val="Tekstpodstawowy3"/>
        <w:numPr>
          <w:ilvl w:val="4"/>
          <w:numId w:val="28"/>
        </w:numPr>
        <w:tabs>
          <w:tab w:val="left" w:pos="426"/>
        </w:tabs>
        <w:spacing w:after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maja być przeprowadzone w terminie, o którym mowa w § 2 ust. 1 lit. a Umowy;</w:t>
      </w:r>
    </w:p>
    <w:p w14:paraId="096B2CE2" w14:textId="143C948A" w:rsidR="002671A7" w:rsidRPr="002671A7" w:rsidRDefault="002671A7" w:rsidP="002671A7">
      <w:pPr>
        <w:pStyle w:val="Tekstpodstawowy3"/>
        <w:numPr>
          <w:ilvl w:val="4"/>
          <w:numId w:val="28"/>
        </w:numPr>
        <w:tabs>
          <w:tab w:val="left" w:pos="426"/>
        </w:tabs>
        <w:spacing w:after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ich przeprowadzenie będzie potwierdzone w protokole, o którym mowa w § 2 ust. 2 Umowy.</w:t>
      </w:r>
    </w:p>
    <w:p w14:paraId="39EDEE6A" w14:textId="77777777" w:rsidR="00A44A4C" w:rsidRPr="005466BC" w:rsidRDefault="00A44A4C" w:rsidP="00C62158">
      <w:pPr>
        <w:tabs>
          <w:tab w:val="left" w:pos="851"/>
        </w:tabs>
        <w:suppressAutoHyphens w:val="0"/>
        <w:spacing w:line="276" w:lineRule="auto"/>
        <w:contextualSpacing/>
        <w:jc w:val="both"/>
        <w:rPr>
          <w:rFonts w:ascii="Times New Roman" w:eastAsia="Calibri" w:hAnsi="Times New Roman"/>
          <w:iCs/>
          <w:color w:val="FF0000"/>
          <w:sz w:val="22"/>
          <w:szCs w:val="22"/>
          <w:lang w:eastAsia="en-US"/>
        </w:rPr>
      </w:pPr>
    </w:p>
    <w:p w14:paraId="068FCA12" w14:textId="77777777" w:rsidR="005466BC" w:rsidRPr="00C44A2A" w:rsidRDefault="005466BC" w:rsidP="00F12ADE">
      <w:pPr>
        <w:tabs>
          <w:tab w:val="left" w:pos="851"/>
        </w:tabs>
        <w:suppressAutoHyphens w:val="0"/>
        <w:spacing w:line="276" w:lineRule="auto"/>
        <w:ind w:left="360"/>
        <w:contextualSpacing/>
        <w:jc w:val="both"/>
        <w:rPr>
          <w:rFonts w:ascii="Times New Roman" w:eastAsia="Calibri" w:hAnsi="Times New Roman"/>
          <w:i/>
          <w:color w:val="FF0000"/>
          <w:sz w:val="22"/>
          <w:szCs w:val="22"/>
          <w:lang w:eastAsia="en-US"/>
        </w:rPr>
      </w:pPr>
    </w:p>
    <w:p w14:paraId="77E018B8" w14:textId="6F0B2428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§ </w:t>
      </w:r>
      <w:r w:rsidR="005466BC">
        <w:rPr>
          <w:rFonts w:ascii="Times New Roman" w:hAnsi="Times New Roman"/>
          <w:sz w:val="22"/>
          <w:szCs w:val="22"/>
          <w:lang w:eastAsia="pl-PL"/>
        </w:rPr>
        <w:t>5</w:t>
      </w:r>
    </w:p>
    <w:p w14:paraId="6B213E3B" w14:textId="77777777" w:rsidR="00827092" w:rsidRPr="00C44A2A" w:rsidRDefault="00827092" w:rsidP="00762D47">
      <w:pPr>
        <w:pStyle w:val="Tekstpodstawowy3"/>
        <w:numPr>
          <w:ilvl w:val="0"/>
          <w:numId w:val="11"/>
        </w:numPr>
        <w:spacing w:after="0"/>
        <w:ind w:left="426" w:hanging="426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>Wykonawca zapłaci Zamawiającemu karę umowną:</w:t>
      </w:r>
    </w:p>
    <w:p w14:paraId="755D5325" w14:textId="0C6C5DC0" w:rsidR="00CA705D" w:rsidRPr="00C44A2A" w:rsidRDefault="00827092" w:rsidP="00762D47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10% </w:t>
      </w:r>
      <w:r w:rsidR="00DB1005" w:rsidRPr="00C44A2A">
        <w:rPr>
          <w:sz w:val="22"/>
          <w:szCs w:val="22"/>
          <w:lang w:eastAsia="ar-SA"/>
        </w:rPr>
        <w:t xml:space="preserve">maksymalnej </w:t>
      </w:r>
      <w:r w:rsidRPr="00C44A2A">
        <w:rPr>
          <w:sz w:val="22"/>
          <w:szCs w:val="22"/>
          <w:lang w:eastAsia="ar-SA"/>
        </w:rPr>
        <w:t xml:space="preserve">wartości brutto </w:t>
      </w:r>
      <w:r w:rsidR="00C62158">
        <w:rPr>
          <w:sz w:val="22"/>
          <w:szCs w:val="22"/>
          <w:lang w:eastAsia="ar-SA"/>
        </w:rPr>
        <w:t>U</w:t>
      </w:r>
      <w:r w:rsidR="00C62158" w:rsidRPr="00C44A2A">
        <w:rPr>
          <w:sz w:val="22"/>
          <w:szCs w:val="22"/>
          <w:lang w:eastAsia="ar-SA"/>
        </w:rPr>
        <w:t xml:space="preserve">mowy </w:t>
      </w:r>
      <w:r w:rsidRPr="00C44A2A">
        <w:rPr>
          <w:sz w:val="22"/>
          <w:szCs w:val="22"/>
          <w:lang w:eastAsia="ar-SA"/>
        </w:rPr>
        <w:t xml:space="preserve">wskazanej w § </w:t>
      </w:r>
      <w:r w:rsidR="00736CFA">
        <w:rPr>
          <w:sz w:val="22"/>
          <w:szCs w:val="22"/>
          <w:lang w:eastAsia="ar-SA"/>
        </w:rPr>
        <w:t>3</w:t>
      </w:r>
      <w:r w:rsidRPr="00C44A2A">
        <w:rPr>
          <w:sz w:val="22"/>
          <w:szCs w:val="22"/>
          <w:lang w:eastAsia="ar-SA"/>
        </w:rPr>
        <w:t xml:space="preserve"> ust. </w:t>
      </w:r>
      <w:r w:rsidR="00736CFA">
        <w:rPr>
          <w:sz w:val="22"/>
          <w:szCs w:val="22"/>
          <w:lang w:eastAsia="ar-SA"/>
        </w:rPr>
        <w:t>1</w:t>
      </w:r>
      <w:r w:rsidRPr="00C44A2A">
        <w:rPr>
          <w:sz w:val="22"/>
          <w:szCs w:val="22"/>
          <w:lang w:eastAsia="ar-SA"/>
        </w:rPr>
        <w:t xml:space="preserve"> </w:t>
      </w:r>
      <w:r w:rsidR="00C62158">
        <w:rPr>
          <w:sz w:val="22"/>
          <w:szCs w:val="22"/>
          <w:lang w:eastAsia="ar-SA"/>
        </w:rPr>
        <w:t xml:space="preserve">Umowy </w:t>
      </w:r>
      <w:r w:rsidRPr="00C44A2A">
        <w:rPr>
          <w:sz w:val="22"/>
          <w:szCs w:val="22"/>
          <w:lang w:eastAsia="ar-SA"/>
        </w:rPr>
        <w:t xml:space="preserve">w przypadku rozwiązania lub odstąpienia od </w:t>
      </w:r>
      <w:r w:rsidR="00C62158">
        <w:rPr>
          <w:sz w:val="22"/>
          <w:szCs w:val="22"/>
          <w:lang w:eastAsia="ar-SA"/>
        </w:rPr>
        <w:t>U</w:t>
      </w:r>
      <w:r w:rsidR="00C62158" w:rsidRPr="00C44A2A">
        <w:rPr>
          <w:sz w:val="22"/>
          <w:szCs w:val="22"/>
          <w:lang w:eastAsia="ar-SA"/>
        </w:rPr>
        <w:t xml:space="preserve">mowy </w:t>
      </w:r>
      <w:r w:rsidRPr="00C44A2A">
        <w:rPr>
          <w:sz w:val="22"/>
          <w:szCs w:val="22"/>
          <w:lang w:eastAsia="ar-SA"/>
        </w:rPr>
        <w:t xml:space="preserve">przez którąkolwiek ze </w:t>
      </w:r>
      <w:r w:rsidR="00C62158">
        <w:rPr>
          <w:sz w:val="22"/>
          <w:szCs w:val="22"/>
          <w:lang w:eastAsia="ar-SA"/>
        </w:rPr>
        <w:t>S</w:t>
      </w:r>
      <w:r w:rsidR="00C62158" w:rsidRPr="00C44A2A">
        <w:rPr>
          <w:sz w:val="22"/>
          <w:szCs w:val="22"/>
          <w:lang w:eastAsia="ar-SA"/>
        </w:rPr>
        <w:t>tron</w:t>
      </w:r>
      <w:r w:rsidRPr="00C44A2A">
        <w:rPr>
          <w:sz w:val="22"/>
          <w:szCs w:val="22"/>
          <w:lang w:eastAsia="ar-SA"/>
        </w:rPr>
        <w:t>,</w:t>
      </w:r>
      <w:r w:rsidR="008F4934" w:rsidRPr="00C44A2A">
        <w:rPr>
          <w:sz w:val="22"/>
          <w:szCs w:val="22"/>
          <w:lang w:eastAsia="ar-SA"/>
        </w:rPr>
        <w:t xml:space="preserve"> z powodu okoliczności</w:t>
      </w:r>
      <w:r w:rsidR="00C62158">
        <w:rPr>
          <w:sz w:val="22"/>
          <w:szCs w:val="22"/>
          <w:lang w:eastAsia="ar-SA"/>
        </w:rPr>
        <w:t>,</w:t>
      </w:r>
      <w:r w:rsidR="008F4934" w:rsidRPr="00C44A2A">
        <w:rPr>
          <w:sz w:val="22"/>
          <w:szCs w:val="22"/>
          <w:lang w:eastAsia="ar-SA"/>
        </w:rPr>
        <w:t xml:space="preserve"> za które </w:t>
      </w:r>
      <w:r w:rsidRPr="00C44A2A">
        <w:rPr>
          <w:sz w:val="22"/>
          <w:szCs w:val="22"/>
          <w:lang w:eastAsia="ar-SA"/>
        </w:rPr>
        <w:t xml:space="preserve">odpowiada </w:t>
      </w:r>
      <w:r w:rsidR="008F4934" w:rsidRPr="00C44A2A">
        <w:rPr>
          <w:sz w:val="22"/>
          <w:szCs w:val="22"/>
          <w:lang w:eastAsia="ar-SA"/>
        </w:rPr>
        <w:t>Wykonawca</w:t>
      </w:r>
      <w:r w:rsidR="00C62158">
        <w:rPr>
          <w:sz w:val="22"/>
          <w:szCs w:val="22"/>
          <w:lang w:eastAsia="ar-SA"/>
        </w:rPr>
        <w:t>;</w:t>
      </w:r>
    </w:p>
    <w:p w14:paraId="184B9A12" w14:textId="603A5799" w:rsidR="00CA705D" w:rsidRPr="00C44A2A" w:rsidRDefault="00827092" w:rsidP="00762D47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 każdy dzień </w:t>
      </w:r>
      <w:r w:rsidR="00DB1005" w:rsidRPr="00C44A2A">
        <w:rPr>
          <w:sz w:val="22"/>
          <w:szCs w:val="22"/>
          <w:lang w:eastAsia="ar-SA"/>
        </w:rPr>
        <w:t xml:space="preserve">zwłoki </w:t>
      </w:r>
      <w:r w:rsidRPr="00C44A2A">
        <w:rPr>
          <w:sz w:val="22"/>
          <w:szCs w:val="22"/>
          <w:lang w:eastAsia="ar-SA"/>
        </w:rPr>
        <w:t xml:space="preserve">w </w:t>
      </w:r>
      <w:r w:rsidR="00C62158" w:rsidRPr="00C62158">
        <w:rPr>
          <w:sz w:val="22"/>
          <w:szCs w:val="22"/>
        </w:rPr>
        <w:t>dostawie wraz z montażem dystrybutorów wody i ich uruchomieniem</w:t>
      </w:r>
      <w:r w:rsidR="000127ED" w:rsidRPr="00C44A2A">
        <w:rPr>
          <w:sz w:val="22"/>
          <w:szCs w:val="22"/>
          <w:lang w:eastAsia="ar-SA"/>
        </w:rPr>
        <w:t>, w wysokości 0,01</w:t>
      </w:r>
      <w:r w:rsidRPr="00C44A2A">
        <w:rPr>
          <w:sz w:val="22"/>
          <w:szCs w:val="22"/>
          <w:lang w:eastAsia="ar-SA"/>
        </w:rPr>
        <w:t xml:space="preserve">% </w:t>
      </w:r>
      <w:r w:rsidR="00DB1005" w:rsidRPr="00C44A2A">
        <w:rPr>
          <w:sz w:val="22"/>
          <w:szCs w:val="22"/>
          <w:lang w:eastAsia="ar-SA"/>
        </w:rPr>
        <w:t xml:space="preserve">maksymalnej </w:t>
      </w:r>
      <w:r w:rsidRPr="00C44A2A">
        <w:rPr>
          <w:sz w:val="22"/>
          <w:szCs w:val="22"/>
          <w:lang w:eastAsia="ar-SA"/>
        </w:rPr>
        <w:t xml:space="preserve">wartości </w:t>
      </w:r>
      <w:r w:rsidR="00C62158">
        <w:rPr>
          <w:sz w:val="22"/>
          <w:szCs w:val="22"/>
          <w:lang w:eastAsia="ar-SA"/>
        </w:rPr>
        <w:t>U</w:t>
      </w:r>
      <w:r w:rsidR="00C62158" w:rsidRPr="00C44A2A">
        <w:rPr>
          <w:sz w:val="22"/>
          <w:szCs w:val="22"/>
          <w:lang w:eastAsia="ar-SA"/>
        </w:rPr>
        <w:t xml:space="preserve">mowy </w:t>
      </w:r>
      <w:r w:rsidRPr="00C44A2A">
        <w:rPr>
          <w:sz w:val="22"/>
          <w:szCs w:val="22"/>
          <w:lang w:eastAsia="ar-SA"/>
        </w:rPr>
        <w:t xml:space="preserve">brutto, o której mowa w § </w:t>
      </w:r>
      <w:r w:rsidR="00BA205E">
        <w:rPr>
          <w:sz w:val="22"/>
          <w:szCs w:val="22"/>
          <w:lang w:eastAsia="ar-SA"/>
        </w:rPr>
        <w:t>3</w:t>
      </w:r>
      <w:r w:rsidRPr="00C44A2A">
        <w:rPr>
          <w:sz w:val="22"/>
          <w:szCs w:val="22"/>
          <w:lang w:eastAsia="ar-SA"/>
        </w:rPr>
        <w:t xml:space="preserve"> ust.</w:t>
      </w:r>
      <w:r w:rsidR="00DB1005" w:rsidRPr="00C44A2A">
        <w:rPr>
          <w:sz w:val="22"/>
          <w:szCs w:val="22"/>
          <w:lang w:eastAsia="ar-SA"/>
        </w:rPr>
        <w:t xml:space="preserve"> </w:t>
      </w:r>
      <w:r w:rsidR="00BA205E">
        <w:rPr>
          <w:sz w:val="22"/>
          <w:szCs w:val="22"/>
          <w:lang w:eastAsia="ar-SA"/>
        </w:rPr>
        <w:t>1</w:t>
      </w:r>
      <w:r w:rsidRPr="00C44A2A">
        <w:rPr>
          <w:sz w:val="22"/>
          <w:szCs w:val="22"/>
          <w:lang w:eastAsia="ar-SA"/>
        </w:rPr>
        <w:t xml:space="preserve"> </w:t>
      </w:r>
      <w:r w:rsidR="00C62158">
        <w:rPr>
          <w:sz w:val="22"/>
          <w:szCs w:val="22"/>
          <w:lang w:eastAsia="ar-SA"/>
        </w:rPr>
        <w:t>U</w:t>
      </w:r>
      <w:r w:rsidRPr="00C44A2A">
        <w:rPr>
          <w:sz w:val="22"/>
          <w:szCs w:val="22"/>
          <w:lang w:eastAsia="ar-SA"/>
        </w:rPr>
        <w:t>mowy, licząc od termin</w:t>
      </w:r>
      <w:r w:rsidR="00BA205E">
        <w:rPr>
          <w:sz w:val="22"/>
          <w:szCs w:val="22"/>
          <w:lang w:eastAsia="ar-SA"/>
        </w:rPr>
        <w:t>u</w:t>
      </w:r>
      <w:r w:rsidRPr="00C44A2A">
        <w:rPr>
          <w:sz w:val="22"/>
          <w:szCs w:val="22"/>
          <w:lang w:eastAsia="ar-SA"/>
        </w:rPr>
        <w:t xml:space="preserve"> określon</w:t>
      </w:r>
      <w:r w:rsidR="00BA205E">
        <w:rPr>
          <w:sz w:val="22"/>
          <w:szCs w:val="22"/>
          <w:lang w:eastAsia="ar-SA"/>
        </w:rPr>
        <w:t>ego</w:t>
      </w:r>
      <w:r w:rsidRPr="00C44A2A">
        <w:rPr>
          <w:sz w:val="22"/>
          <w:szCs w:val="22"/>
          <w:lang w:eastAsia="ar-SA"/>
        </w:rPr>
        <w:t xml:space="preserve"> w § </w:t>
      </w:r>
      <w:r w:rsidR="00BA205E">
        <w:rPr>
          <w:sz w:val="22"/>
          <w:szCs w:val="22"/>
          <w:lang w:eastAsia="ar-SA"/>
        </w:rPr>
        <w:t>2</w:t>
      </w:r>
      <w:r w:rsidRPr="00C44A2A">
        <w:rPr>
          <w:sz w:val="22"/>
          <w:szCs w:val="22"/>
          <w:lang w:eastAsia="ar-SA"/>
        </w:rPr>
        <w:t xml:space="preserve"> ust. </w:t>
      </w:r>
      <w:r w:rsidR="00BA205E">
        <w:rPr>
          <w:sz w:val="22"/>
          <w:szCs w:val="22"/>
          <w:lang w:eastAsia="ar-SA"/>
        </w:rPr>
        <w:t>1 lit. a</w:t>
      </w:r>
      <w:r w:rsidR="00C62158">
        <w:rPr>
          <w:sz w:val="22"/>
          <w:szCs w:val="22"/>
          <w:lang w:eastAsia="ar-SA"/>
        </w:rPr>
        <w:t xml:space="preserve"> Umowy</w:t>
      </w:r>
      <w:r w:rsidRPr="00C44A2A">
        <w:rPr>
          <w:sz w:val="22"/>
          <w:szCs w:val="22"/>
          <w:lang w:eastAsia="ar-SA"/>
        </w:rPr>
        <w:t>,</w:t>
      </w:r>
    </w:p>
    <w:p w14:paraId="040DD529" w14:textId="0EA04DB0" w:rsidR="00CA705D" w:rsidRDefault="00827092" w:rsidP="00762D47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 każdy dzień </w:t>
      </w:r>
      <w:r w:rsidR="00DB1005" w:rsidRPr="00C44A2A">
        <w:rPr>
          <w:sz w:val="22"/>
          <w:szCs w:val="22"/>
          <w:lang w:eastAsia="ar-SA"/>
        </w:rPr>
        <w:t xml:space="preserve">zwłoki </w:t>
      </w:r>
      <w:r w:rsidRPr="00C44A2A">
        <w:rPr>
          <w:sz w:val="22"/>
          <w:szCs w:val="22"/>
          <w:lang w:eastAsia="ar-SA"/>
        </w:rPr>
        <w:t xml:space="preserve">w wykonaniu sanityzacji </w:t>
      </w:r>
      <w:r w:rsidR="00FB3494">
        <w:rPr>
          <w:sz w:val="22"/>
          <w:szCs w:val="22"/>
          <w:lang w:eastAsia="ar-SA"/>
        </w:rPr>
        <w:t>dystrybutorów</w:t>
      </w:r>
      <w:r w:rsidRPr="00C44A2A">
        <w:rPr>
          <w:sz w:val="22"/>
          <w:szCs w:val="22"/>
          <w:lang w:eastAsia="ar-SA"/>
        </w:rPr>
        <w:t xml:space="preserve"> wody, w wysokości 0,</w:t>
      </w:r>
      <w:r w:rsidR="000127ED" w:rsidRPr="00C44A2A">
        <w:rPr>
          <w:sz w:val="22"/>
          <w:szCs w:val="22"/>
          <w:lang w:eastAsia="ar-SA"/>
        </w:rPr>
        <w:t>01</w:t>
      </w:r>
      <w:r w:rsidRPr="00C44A2A">
        <w:rPr>
          <w:sz w:val="22"/>
          <w:szCs w:val="22"/>
          <w:lang w:eastAsia="ar-SA"/>
        </w:rPr>
        <w:t xml:space="preserve">% łącznej wartości </w:t>
      </w:r>
      <w:r w:rsidR="00FB3494">
        <w:rPr>
          <w:sz w:val="22"/>
          <w:szCs w:val="22"/>
          <w:lang w:eastAsia="ar-SA"/>
        </w:rPr>
        <w:t>U</w:t>
      </w:r>
      <w:r w:rsidR="00FB3494" w:rsidRPr="00C44A2A">
        <w:rPr>
          <w:sz w:val="22"/>
          <w:szCs w:val="22"/>
          <w:lang w:eastAsia="ar-SA"/>
        </w:rPr>
        <w:t xml:space="preserve">mowy </w:t>
      </w:r>
      <w:r w:rsidRPr="00C44A2A">
        <w:rPr>
          <w:sz w:val="22"/>
          <w:szCs w:val="22"/>
          <w:lang w:eastAsia="ar-SA"/>
        </w:rPr>
        <w:t xml:space="preserve">brutto, o której mowa w § </w:t>
      </w:r>
      <w:r w:rsidR="00BA205E">
        <w:rPr>
          <w:sz w:val="22"/>
          <w:szCs w:val="22"/>
          <w:lang w:eastAsia="ar-SA"/>
        </w:rPr>
        <w:t>3</w:t>
      </w:r>
      <w:r w:rsidRPr="00C44A2A">
        <w:rPr>
          <w:sz w:val="22"/>
          <w:szCs w:val="22"/>
          <w:lang w:eastAsia="ar-SA"/>
        </w:rPr>
        <w:t xml:space="preserve"> ust.</w:t>
      </w:r>
      <w:r w:rsidR="00CA705D" w:rsidRPr="00C44A2A">
        <w:rPr>
          <w:sz w:val="22"/>
          <w:szCs w:val="22"/>
          <w:lang w:eastAsia="ar-SA"/>
        </w:rPr>
        <w:t xml:space="preserve"> </w:t>
      </w:r>
      <w:r w:rsidR="00FB3494">
        <w:rPr>
          <w:sz w:val="22"/>
          <w:szCs w:val="22"/>
          <w:lang w:eastAsia="ar-SA"/>
        </w:rPr>
        <w:t>1 U</w:t>
      </w:r>
      <w:r w:rsidRPr="00C44A2A">
        <w:rPr>
          <w:sz w:val="22"/>
          <w:szCs w:val="22"/>
          <w:lang w:eastAsia="ar-SA"/>
        </w:rPr>
        <w:t>mowy, licząc od termin</w:t>
      </w:r>
      <w:r w:rsidR="00BA205E">
        <w:rPr>
          <w:sz w:val="22"/>
          <w:szCs w:val="22"/>
          <w:lang w:eastAsia="ar-SA"/>
        </w:rPr>
        <w:t>u</w:t>
      </w:r>
      <w:r w:rsidRPr="00C44A2A">
        <w:rPr>
          <w:sz w:val="22"/>
          <w:szCs w:val="22"/>
          <w:lang w:eastAsia="ar-SA"/>
        </w:rPr>
        <w:t xml:space="preserve"> określon</w:t>
      </w:r>
      <w:r w:rsidR="00BA205E">
        <w:rPr>
          <w:sz w:val="22"/>
          <w:szCs w:val="22"/>
          <w:lang w:eastAsia="ar-SA"/>
        </w:rPr>
        <w:t>ego</w:t>
      </w:r>
      <w:r w:rsidRPr="00C44A2A">
        <w:rPr>
          <w:sz w:val="22"/>
          <w:szCs w:val="22"/>
          <w:lang w:eastAsia="ar-SA"/>
        </w:rPr>
        <w:t xml:space="preserve"> w § 4 ust. </w:t>
      </w:r>
      <w:r w:rsidR="00FB3494">
        <w:rPr>
          <w:sz w:val="22"/>
          <w:szCs w:val="22"/>
          <w:lang w:eastAsia="ar-SA"/>
        </w:rPr>
        <w:t>2 lit. a</w:t>
      </w:r>
      <w:r w:rsidR="00FB3494" w:rsidRPr="00C44A2A">
        <w:rPr>
          <w:sz w:val="22"/>
          <w:szCs w:val="22"/>
          <w:lang w:eastAsia="ar-SA"/>
        </w:rPr>
        <w:t xml:space="preserve"> </w:t>
      </w:r>
      <w:r w:rsidRPr="00C44A2A">
        <w:rPr>
          <w:sz w:val="22"/>
          <w:szCs w:val="22"/>
          <w:lang w:eastAsia="ar-SA"/>
        </w:rPr>
        <w:t xml:space="preserve">– za </w:t>
      </w:r>
      <w:r w:rsidR="00A57259" w:rsidRPr="00C44A2A">
        <w:rPr>
          <w:sz w:val="22"/>
          <w:szCs w:val="22"/>
          <w:lang w:eastAsia="ar-SA"/>
        </w:rPr>
        <w:t xml:space="preserve">każde </w:t>
      </w:r>
      <w:r w:rsidRPr="00C44A2A">
        <w:rPr>
          <w:sz w:val="22"/>
          <w:szCs w:val="22"/>
          <w:lang w:eastAsia="ar-SA"/>
        </w:rPr>
        <w:t>urządzenie niepoddane sanityzacji</w:t>
      </w:r>
      <w:r w:rsidR="00FB3494">
        <w:rPr>
          <w:sz w:val="22"/>
          <w:szCs w:val="22"/>
          <w:lang w:eastAsia="ar-SA"/>
        </w:rPr>
        <w:t>;</w:t>
      </w:r>
    </w:p>
    <w:p w14:paraId="646AD670" w14:textId="5BC3F46E" w:rsidR="00FB3494" w:rsidRPr="00FB3494" w:rsidRDefault="00FB3494" w:rsidP="00FB3494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 każdy dzień zwłoki w </w:t>
      </w:r>
      <w:r>
        <w:rPr>
          <w:sz w:val="22"/>
          <w:szCs w:val="22"/>
          <w:lang w:eastAsia="ar-SA"/>
        </w:rPr>
        <w:t xml:space="preserve">dostarczeniu, montażu i uruchomieniu dystrybutora wody, którego obowiązek dostarczenia, montażu i uruchomieniu wynika z treści § 4 ust. 2 lit. a </w:t>
      </w:r>
      <w:r w:rsidRPr="00FB3494">
        <w:rPr>
          <w:sz w:val="22"/>
          <w:szCs w:val="22"/>
          <w:lang w:eastAsia="ar-SA"/>
        </w:rPr>
        <w:t xml:space="preserve">w wysokości 0,01% łącznej wartości </w:t>
      </w:r>
      <w:r>
        <w:rPr>
          <w:sz w:val="22"/>
          <w:szCs w:val="22"/>
          <w:lang w:eastAsia="ar-SA"/>
        </w:rPr>
        <w:t>U</w:t>
      </w:r>
      <w:r w:rsidRPr="00FB3494">
        <w:rPr>
          <w:sz w:val="22"/>
          <w:szCs w:val="22"/>
          <w:lang w:eastAsia="ar-SA"/>
        </w:rPr>
        <w:t xml:space="preserve">mowy brutto, o której mowa w § 3 ust. </w:t>
      </w:r>
      <w:r>
        <w:rPr>
          <w:sz w:val="22"/>
          <w:szCs w:val="22"/>
          <w:lang w:eastAsia="ar-SA"/>
        </w:rPr>
        <w:t xml:space="preserve">1 </w:t>
      </w:r>
      <w:r w:rsidRPr="00FB3494">
        <w:rPr>
          <w:sz w:val="22"/>
          <w:szCs w:val="22"/>
          <w:lang w:eastAsia="ar-SA"/>
        </w:rPr>
        <w:t xml:space="preserve">Umowy, licząc od </w:t>
      </w:r>
      <w:r>
        <w:rPr>
          <w:sz w:val="22"/>
          <w:szCs w:val="22"/>
          <w:lang w:eastAsia="ar-SA"/>
        </w:rPr>
        <w:t xml:space="preserve">właściwego </w:t>
      </w:r>
      <w:r w:rsidRPr="00FB3494">
        <w:rPr>
          <w:sz w:val="22"/>
          <w:szCs w:val="22"/>
          <w:lang w:eastAsia="ar-SA"/>
        </w:rPr>
        <w:t>terminu określonego w § 4 ust. 2 lit. a</w:t>
      </w:r>
      <w:r>
        <w:rPr>
          <w:sz w:val="22"/>
          <w:szCs w:val="22"/>
          <w:lang w:eastAsia="ar-SA"/>
        </w:rPr>
        <w:t xml:space="preserve"> Umowy</w:t>
      </w:r>
      <w:r w:rsidRPr="00FB3494">
        <w:rPr>
          <w:sz w:val="22"/>
          <w:szCs w:val="22"/>
          <w:lang w:eastAsia="ar-SA"/>
        </w:rPr>
        <w:t>;</w:t>
      </w:r>
    </w:p>
    <w:p w14:paraId="62CEC77E" w14:textId="406725CE" w:rsidR="00FB3494" w:rsidRPr="00940184" w:rsidRDefault="00FB3494" w:rsidP="00940184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 każdy dzień zwłoki </w:t>
      </w:r>
      <w:r w:rsidR="00940184">
        <w:rPr>
          <w:sz w:val="22"/>
          <w:szCs w:val="22"/>
          <w:lang w:eastAsia="ar-SA"/>
        </w:rPr>
        <w:t xml:space="preserve">w realizacji obowiązków, o których mowa w § 4 ust. 2 lit. b, c i d </w:t>
      </w:r>
      <w:r w:rsidRPr="00940184">
        <w:rPr>
          <w:sz w:val="22"/>
          <w:szCs w:val="22"/>
          <w:lang w:eastAsia="ar-SA"/>
        </w:rPr>
        <w:t>w wysokości 0,01% łącznej wartości Umowy brutto, o której mowa w § 3 ust. 1 Umowy, licząc od właściw</w:t>
      </w:r>
      <w:r w:rsidR="00940184">
        <w:rPr>
          <w:sz w:val="22"/>
          <w:szCs w:val="22"/>
          <w:lang w:eastAsia="ar-SA"/>
        </w:rPr>
        <w:t>ych</w:t>
      </w:r>
      <w:r w:rsidRPr="00940184">
        <w:rPr>
          <w:sz w:val="22"/>
          <w:szCs w:val="22"/>
          <w:lang w:eastAsia="ar-SA"/>
        </w:rPr>
        <w:t xml:space="preserve"> termin</w:t>
      </w:r>
      <w:r w:rsidR="00940184">
        <w:rPr>
          <w:sz w:val="22"/>
          <w:szCs w:val="22"/>
          <w:lang w:eastAsia="ar-SA"/>
        </w:rPr>
        <w:t>ów</w:t>
      </w:r>
      <w:r w:rsidRPr="00940184">
        <w:rPr>
          <w:sz w:val="22"/>
          <w:szCs w:val="22"/>
          <w:lang w:eastAsia="ar-SA"/>
        </w:rPr>
        <w:t xml:space="preserve"> określon</w:t>
      </w:r>
      <w:r w:rsidR="00940184">
        <w:rPr>
          <w:sz w:val="22"/>
          <w:szCs w:val="22"/>
          <w:lang w:eastAsia="ar-SA"/>
        </w:rPr>
        <w:t>ych</w:t>
      </w:r>
      <w:r w:rsidRPr="00940184">
        <w:rPr>
          <w:sz w:val="22"/>
          <w:szCs w:val="22"/>
          <w:lang w:eastAsia="ar-SA"/>
        </w:rPr>
        <w:t xml:space="preserve"> w § 4 ust. 2 lit. </w:t>
      </w:r>
      <w:r w:rsidR="00940184">
        <w:rPr>
          <w:sz w:val="22"/>
          <w:szCs w:val="22"/>
          <w:lang w:eastAsia="ar-SA"/>
        </w:rPr>
        <w:t>b, c lub d</w:t>
      </w:r>
      <w:r w:rsidRPr="00940184">
        <w:rPr>
          <w:sz w:val="22"/>
          <w:szCs w:val="22"/>
          <w:lang w:eastAsia="ar-SA"/>
        </w:rPr>
        <w:t xml:space="preserve"> Umowy;</w:t>
      </w:r>
    </w:p>
    <w:p w14:paraId="21B74835" w14:textId="10B29BD2" w:rsidR="00CA705D" w:rsidRPr="00C44A2A" w:rsidRDefault="00BA205E" w:rsidP="00762D47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BA205E">
        <w:rPr>
          <w:sz w:val="22"/>
          <w:szCs w:val="22"/>
        </w:rPr>
        <w:t xml:space="preserve">za każdy dzień zwłoki w </w:t>
      </w:r>
      <w:r>
        <w:rPr>
          <w:sz w:val="22"/>
          <w:szCs w:val="22"/>
        </w:rPr>
        <w:t>usunięciu awarii</w:t>
      </w:r>
      <w:r w:rsidRPr="00BA205E">
        <w:rPr>
          <w:sz w:val="22"/>
          <w:szCs w:val="22"/>
        </w:rPr>
        <w:t xml:space="preserve">, w wysokości 0,01% łącznej wartości </w:t>
      </w:r>
      <w:r w:rsidR="00940184">
        <w:rPr>
          <w:sz w:val="22"/>
          <w:szCs w:val="22"/>
        </w:rPr>
        <w:t>U</w:t>
      </w:r>
      <w:r w:rsidR="00940184" w:rsidRPr="00BA205E">
        <w:rPr>
          <w:sz w:val="22"/>
          <w:szCs w:val="22"/>
        </w:rPr>
        <w:t xml:space="preserve">mowy </w:t>
      </w:r>
      <w:r w:rsidRPr="00BA205E">
        <w:rPr>
          <w:sz w:val="22"/>
          <w:szCs w:val="22"/>
        </w:rPr>
        <w:t xml:space="preserve">brutto, o której mowa w § 3 ust. 1 </w:t>
      </w:r>
      <w:r w:rsidR="00940184">
        <w:rPr>
          <w:sz w:val="22"/>
          <w:szCs w:val="22"/>
        </w:rPr>
        <w:t>U</w:t>
      </w:r>
      <w:r w:rsidRPr="00BA205E">
        <w:rPr>
          <w:sz w:val="22"/>
          <w:szCs w:val="22"/>
        </w:rPr>
        <w:t>mowy, licząc od termin</w:t>
      </w:r>
      <w:r>
        <w:rPr>
          <w:sz w:val="22"/>
          <w:szCs w:val="22"/>
        </w:rPr>
        <w:t>u</w:t>
      </w:r>
      <w:r w:rsidRPr="00BA205E">
        <w:rPr>
          <w:sz w:val="22"/>
          <w:szCs w:val="22"/>
        </w:rPr>
        <w:t xml:space="preserve"> określon</w:t>
      </w:r>
      <w:r>
        <w:rPr>
          <w:sz w:val="22"/>
          <w:szCs w:val="22"/>
        </w:rPr>
        <w:t>ego</w:t>
      </w:r>
      <w:r w:rsidRPr="00BA205E">
        <w:rPr>
          <w:sz w:val="22"/>
          <w:szCs w:val="22"/>
        </w:rPr>
        <w:t xml:space="preserve"> w § 4 ust. </w:t>
      </w:r>
      <w:r w:rsidR="00940184">
        <w:rPr>
          <w:sz w:val="22"/>
          <w:szCs w:val="22"/>
        </w:rPr>
        <w:t>7 Umowy</w:t>
      </w:r>
      <w:r w:rsidRPr="00BA205E">
        <w:rPr>
          <w:sz w:val="22"/>
          <w:szCs w:val="22"/>
        </w:rPr>
        <w:t xml:space="preserve"> za każde urządzenie</w:t>
      </w:r>
      <w:r w:rsidR="00EC1781" w:rsidRPr="00C44A2A">
        <w:rPr>
          <w:sz w:val="22"/>
          <w:szCs w:val="22"/>
        </w:rPr>
        <w:t>,</w:t>
      </w:r>
    </w:p>
    <w:p w14:paraId="0F59E995" w14:textId="5B2437FF" w:rsidR="00827092" w:rsidRPr="00C44A2A" w:rsidRDefault="00827092" w:rsidP="00762D47">
      <w:pPr>
        <w:pStyle w:val="Tekstpodstawowy3"/>
        <w:numPr>
          <w:ilvl w:val="0"/>
          <w:numId w:val="8"/>
        </w:numPr>
        <w:spacing w:after="0"/>
        <w:ind w:left="709" w:hanging="283"/>
        <w:jc w:val="both"/>
        <w:rPr>
          <w:sz w:val="22"/>
          <w:szCs w:val="22"/>
          <w:lang w:eastAsia="ar-SA"/>
        </w:rPr>
      </w:pPr>
      <w:r w:rsidRPr="00C44A2A">
        <w:rPr>
          <w:sz w:val="22"/>
          <w:szCs w:val="22"/>
          <w:lang w:eastAsia="ar-SA"/>
        </w:rPr>
        <w:t xml:space="preserve">za każdy dzień </w:t>
      </w:r>
      <w:r w:rsidR="00DB1005" w:rsidRPr="00C44A2A">
        <w:rPr>
          <w:sz w:val="22"/>
          <w:szCs w:val="22"/>
          <w:lang w:eastAsia="ar-SA"/>
        </w:rPr>
        <w:t xml:space="preserve">zwłoki </w:t>
      </w:r>
      <w:r w:rsidRPr="00C44A2A">
        <w:rPr>
          <w:sz w:val="22"/>
          <w:szCs w:val="22"/>
          <w:lang w:eastAsia="ar-SA"/>
        </w:rPr>
        <w:t>w dostarczeniu urządze</w:t>
      </w:r>
      <w:r w:rsidR="00BA205E">
        <w:rPr>
          <w:sz w:val="22"/>
          <w:szCs w:val="22"/>
          <w:lang w:eastAsia="ar-SA"/>
        </w:rPr>
        <w:t>nia</w:t>
      </w:r>
      <w:r w:rsidRPr="00C44A2A">
        <w:rPr>
          <w:sz w:val="22"/>
          <w:szCs w:val="22"/>
          <w:lang w:eastAsia="ar-SA"/>
        </w:rPr>
        <w:t xml:space="preserve"> </w:t>
      </w:r>
      <w:r w:rsidR="00BA205E">
        <w:rPr>
          <w:sz w:val="22"/>
          <w:szCs w:val="22"/>
          <w:lang w:eastAsia="ar-SA"/>
        </w:rPr>
        <w:t>zastępczego,</w:t>
      </w:r>
      <w:r w:rsidRPr="00C44A2A">
        <w:rPr>
          <w:sz w:val="22"/>
          <w:szCs w:val="22"/>
          <w:lang w:eastAsia="ar-SA"/>
        </w:rPr>
        <w:t xml:space="preserve"> o który</w:t>
      </w:r>
      <w:r w:rsidR="00BA205E">
        <w:rPr>
          <w:sz w:val="22"/>
          <w:szCs w:val="22"/>
          <w:lang w:eastAsia="ar-SA"/>
        </w:rPr>
        <w:t>m</w:t>
      </w:r>
      <w:r w:rsidRPr="00C44A2A">
        <w:rPr>
          <w:sz w:val="22"/>
          <w:szCs w:val="22"/>
          <w:lang w:eastAsia="ar-SA"/>
        </w:rPr>
        <w:t xml:space="preserve"> mowa w § 4 ust. </w:t>
      </w:r>
      <w:r w:rsidR="00940184">
        <w:rPr>
          <w:sz w:val="22"/>
          <w:szCs w:val="22"/>
          <w:lang w:eastAsia="ar-SA"/>
        </w:rPr>
        <w:t>8 Umowy</w:t>
      </w:r>
      <w:r w:rsidRPr="00C44A2A">
        <w:rPr>
          <w:sz w:val="22"/>
          <w:szCs w:val="22"/>
          <w:lang w:eastAsia="ar-SA"/>
        </w:rPr>
        <w:t>, w wysokości 0,</w:t>
      </w:r>
      <w:r w:rsidR="000127ED" w:rsidRPr="00C44A2A">
        <w:rPr>
          <w:sz w:val="22"/>
          <w:szCs w:val="22"/>
          <w:lang w:eastAsia="ar-SA"/>
        </w:rPr>
        <w:t>01</w:t>
      </w:r>
      <w:r w:rsidRPr="00C44A2A">
        <w:rPr>
          <w:sz w:val="22"/>
          <w:szCs w:val="22"/>
          <w:lang w:eastAsia="ar-SA"/>
        </w:rPr>
        <w:t xml:space="preserve">% </w:t>
      </w:r>
      <w:r w:rsidR="00DB1005" w:rsidRPr="00C44A2A">
        <w:rPr>
          <w:sz w:val="22"/>
          <w:szCs w:val="22"/>
          <w:lang w:eastAsia="ar-SA"/>
        </w:rPr>
        <w:t xml:space="preserve">maksymalnej </w:t>
      </w:r>
      <w:r w:rsidRPr="00C44A2A">
        <w:rPr>
          <w:sz w:val="22"/>
          <w:szCs w:val="22"/>
          <w:lang w:eastAsia="ar-SA"/>
        </w:rPr>
        <w:t xml:space="preserve">wartości </w:t>
      </w:r>
      <w:r w:rsidR="00940184">
        <w:rPr>
          <w:sz w:val="22"/>
          <w:szCs w:val="22"/>
          <w:lang w:eastAsia="ar-SA"/>
        </w:rPr>
        <w:t>U</w:t>
      </w:r>
      <w:r w:rsidR="00940184" w:rsidRPr="00C44A2A">
        <w:rPr>
          <w:sz w:val="22"/>
          <w:szCs w:val="22"/>
          <w:lang w:eastAsia="ar-SA"/>
        </w:rPr>
        <w:t xml:space="preserve">mowy </w:t>
      </w:r>
      <w:r w:rsidRPr="00C44A2A">
        <w:rPr>
          <w:sz w:val="22"/>
          <w:szCs w:val="22"/>
          <w:lang w:eastAsia="ar-SA"/>
        </w:rPr>
        <w:t xml:space="preserve">brutto, o której mowa w § </w:t>
      </w:r>
      <w:r w:rsidR="00BA205E">
        <w:rPr>
          <w:sz w:val="22"/>
          <w:szCs w:val="22"/>
          <w:lang w:eastAsia="ar-SA"/>
        </w:rPr>
        <w:t>3</w:t>
      </w:r>
      <w:r w:rsidRPr="00C44A2A">
        <w:rPr>
          <w:sz w:val="22"/>
          <w:szCs w:val="22"/>
          <w:lang w:eastAsia="ar-SA"/>
        </w:rPr>
        <w:t xml:space="preserve"> ust.</w:t>
      </w:r>
      <w:r w:rsidR="00EC1781" w:rsidRPr="00C44A2A">
        <w:rPr>
          <w:sz w:val="22"/>
          <w:szCs w:val="22"/>
          <w:lang w:eastAsia="ar-SA"/>
        </w:rPr>
        <w:t xml:space="preserve"> </w:t>
      </w:r>
      <w:r w:rsidR="00BA205E">
        <w:rPr>
          <w:sz w:val="22"/>
          <w:szCs w:val="22"/>
          <w:lang w:eastAsia="ar-SA"/>
        </w:rPr>
        <w:t>1</w:t>
      </w:r>
      <w:r w:rsidR="00940184">
        <w:rPr>
          <w:sz w:val="22"/>
          <w:szCs w:val="22"/>
          <w:lang w:eastAsia="ar-SA"/>
        </w:rPr>
        <w:t xml:space="preserve"> Umowy</w:t>
      </w:r>
      <w:r w:rsidRPr="00C44A2A">
        <w:rPr>
          <w:sz w:val="22"/>
          <w:szCs w:val="22"/>
          <w:lang w:eastAsia="ar-SA"/>
        </w:rPr>
        <w:t xml:space="preserve">, licząc </w:t>
      </w:r>
      <w:r w:rsidR="00940184" w:rsidRPr="00BA205E">
        <w:rPr>
          <w:sz w:val="22"/>
          <w:szCs w:val="22"/>
        </w:rPr>
        <w:t>od termin</w:t>
      </w:r>
      <w:r w:rsidR="00940184">
        <w:rPr>
          <w:sz w:val="22"/>
          <w:szCs w:val="22"/>
        </w:rPr>
        <w:t>u</w:t>
      </w:r>
      <w:r w:rsidR="00940184" w:rsidRPr="00BA205E">
        <w:rPr>
          <w:sz w:val="22"/>
          <w:szCs w:val="22"/>
        </w:rPr>
        <w:t xml:space="preserve"> określon</w:t>
      </w:r>
      <w:r w:rsidR="00940184">
        <w:rPr>
          <w:sz w:val="22"/>
          <w:szCs w:val="22"/>
        </w:rPr>
        <w:t>ego</w:t>
      </w:r>
      <w:r w:rsidR="00940184" w:rsidRPr="00BA205E">
        <w:rPr>
          <w:sz w:val="22"/>
          <w:szCs w:val="22"/>
        </w:rPr>
        <w:t xml:space="preserve"> w § 4 ust. </w:t>
      </w:r>
      <w:r w:rsidR="00940184">
        <w:rPr>
          <w:sz w:val="22"/>
          <w:szCs w:val="22"/>
        </w:rPr>
        <w:t>7 Umowy</w:t>
      </w:r>
      <w:r w:rsidR="00940184" w:rsidRPr="00BA205E">
        <w:rPr>
          <w:sz w:val="22"/>
          <w:szCs w:val="22"/>
        </w:rPr>
        <w:t xml:space="preserve"> za każde urządzenie</w:t>
      </w:r>
      <w:r w:rsidRPr="00C44A2A">
        <w:rPr>
          <w:sz w:val="22"/>
          <w:szCs w:val="22"/>
          <w:lang w:eastAsia="ar-SA"/>
        </w:rPr>
        <w:t>.</w:t>
      </w:r>
    </w:p>
    <w:p w14:paraId="033426FB" w14:textId="7E74821E" w:rsid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b)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3501C7A1" w14:textId="1E019B0E" w:rsidR="00B2626B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</w:t>
      </w:r>
      <w:r>
        <w:rPr>
          <w:sz w:val="22"/>
          <w:szCs w:val="22"/>
        </w:rPr>
        <w:t>c</w:t>
      </w:r>
      <w:r w:rsidRPr="00B2626B">
        <w:rPr>
          <w:sz w:val="22"/>
          <w:szCs w:val="22"/>
        </w:rPr>
        <w:t xml:space="preserve">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37858FEB" w14:textId="0C254871" w:rsidR="00B2626B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</w:t>
      </w:r>
      <w:r>
        <w:rPr>
          <w:sz w:val="22"/>
          <w:szCs w:val="22"/>
        </w:rPr>
        <w:t>d</w:t>
      </w:r>
      <w:r w:rsidRPr="00B2626B">
        <w:rPr>
          <w:sz w:val="22"/>
          <w:szCs w:val="22"/>
        </w:rPr>
        <w:t xml:space="preserve">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4DBF2884" w14:textId="34063145" w:rsidR="00B2626B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</w:t>
      </w:r>
      <w:r>
        <w:rPr>
          <w:sz w:val="22"/>
          <w:szCs w:val="22"/>
        </w:rPr>
        <w:t>e</w:t>
      </w:r>
      <w:r w:rsidRPr="00B2626B">
        <w:rPr>
          <w:sz w:val="22"/>
          <w:szCs w:val="22"/>
        </w:rPr>
        <w:t xml:space="preserve">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48D2FCC8" w14:textId="2A766316" w:rsidR="00B2626B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</w:t>
      </w:r>
      <w:r>
        <w:rPr>
          <w:sz w:val="22"/>
          <w:szCs w:val="22"/>
        </w:rPr>
        <w:t>g</w:t>
      </w:r>
      <w:r w:rsidRPr="00B2626B">
        <w:rPr>
          <w:sz w:val="22"/>
          <w:szCs w:val="22"/>
        </w:rPr>
        <w:t xml:space="preserve">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278925BD" w14:textId="4D1DAC74" w:rsidR="00B2626B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B2626B">
        <w:rPr>
          <w:sz w:val="22"/>
          <w:szCs w:val="22"/>
        </w:rPr>
        <w:t xml:space="preserve">Łączna wartość kar umownych naliczonych na podstawie ust.1 lit. </w:t>
      </w:r>
      <w:r>
        <w:rPr>
          <w:sz w:val="22"/>
          <w:szCs w:val="22"/>
        </w:rPr>
        <w:t>g</w:t>
      </w:r>
      <w:r w:rsidRPr="00B2626B">
        <w:rPr>
          <w:sz w:val="22"/>
          <w:szCs w:val="22"/>
        </w:rPr>
        <w:t xml:space="preserve">) nie może przekroczyć </w:t>
      </w:r>
      <w:r>
        <w:rPr>
          <w:sz w:val="22"/>
          <w:szCs w:val="22"/>
        </w:rPr>
        <w:t>20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41091BF6" w14:textId="1F9C6ECC" w:rsidR="00B2626B" w:rsidRPr="00C5660E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B2626B">
        <w:rPr>
          <w:sz w:val="22"/>
          <w:szCs w:val="22"/>
        </w:rPr>
        <w:t xml:space="preserve">Łączna wartość kar umownych naliczonych na podstawie ust.1 nie może przekroczyć </w:t>
      </w:r>
      <w:r>
        <w:rPr>
          <w:sz w:val="22"/>
          <w:szCs w:val="22"/>
        </w:rPr>
        <w:t>30</w:t>
      </w:r>
      <w:r w:rsidRPr="00B2626B">
        <w:rPr>
          <w:sz w:val="22"/>
          <w:szCs w:val="22"/>
        </w:rPr>
        <w:t xml:space="preserve">% </w:t>
      </w:r>
      <w:r w:rsidRPr="00940184">
        <w:rPr>
          <w:sz w:val="22"/>
          <w:szCs w:val="22"/>
          <w:lang w:eastAsia="ar-SA"/>
        </w:rPr>
        <w:t>łącznej wartości Umowy brutto, o której mowa w § 3 ust. 1 Umowy</w:t>
      </w:r>
      <w:r w:rsidRPr="00B2626B">
        <w:rPr>
          <w:sz w:val="22"/>
          <w:szCs w:val="22"/>
        </w:rPr>
        <w:t>.</w:t>
      </w:r>
    </w:p>
    <w:p w14:paraId="0762A1D2" w14:textId="08B96B09" w:rsidR="00827092" w:rsidRPr="00B2626B" w:rsidRDefault="00B2626B" w:rsidP="00B2626B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827092" w:rsidRPr="00B2626B">
        <w:rPr>
          <w:sz w:val="22"/>
          <w:szCs w:val="22"/>
        </w:rPr>
        <w:t>trony ustalają, że w razie naliczenia kar umownych zgodnie z ust. 1, Zamawiający potrąci je w pierwszej kolejności z wystawionych faktur.</w:t>
      </w:r>
    </w:p>
    <w:p w14:paraId="6DE69A9A" w14:textId="77777777" w:rsidR="00827092" w:rsidRPr="00C44A2A" w:rsidRDefault="00827092" w:rsidP="00827092">
      <w:pPr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>3.</w:t>
      </w:r>
      <w:r w:rsidRPr="00C44A2A">
        <w:rPr>
          <w:rFonts w:ascii="Times New Roman" w:hAnsi="Times New Roman"/>
          <w:sz w:val="22"/>
          <w:szCs w:val="22"/>
        </w:rPr>
        <w:tab/>
      </w:r>
      <w:r w:rsidRPr="00C44A2A">
        <w:rPr>
          <w:rFonts w:ascii="Times New Roman" w:hAnsi="Times New Roman"/>
          <w:bCs/>
          <w:sz w:val="22"/>
          <w:szCs w:val="22"/>
        </w:rPr>
        <w:t>Strony zastrzegają sobie prawo dochodzenia odszkodowania przenoszącego wysokość zastrzeżonej kary na zasadach ogólnych</w:t>
      </w:r>
      <w:r w:rsidRPr="00C44A2A">
        <w:rPr>
          <w:rFonts w:ascii="Times New Roman" w:hAnsi="Times New Roman"/>
          <w:sz w:val="22"/>
          <w:szCs w:val="22"/>
        </w:rPr>
        <w:t>.</w:t>
      </w:r>
    </w:p>
    <w:p w14:paraId="42C5F151" w14:textId="77777777" w:rsidR="00827092" w:rsidRPr="00C44A2A" w:rsidRDefault="00827092" w:rsidP="00827092">
      <w:pPr>
        <w:ind w:left="426" w:hanging="426"/>
        <w:jc w:val="both"/>
        <w:rPr>
          <w:rFonts w:ascii="Times New Roman" w:hAnsi="Times New Roman"/>
          <w:color w:val="76923C"/>
          <w:sz w:val="22"/>
          <w:szCs w:val="22"/>
        </w:rPr>
      </w:pPr>
    </w:p>
    <w:p w14:paraId="3EC79581" w14:textId="77777777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§ </w:t>
      </w:r>
      <w:r w:rsidR="00827092" w:rsidRPr="00C44A2A">
        <w:rPr>
          <w:rFonts w:ascii="Times New Roman" w:hAnsi="Times New Roman"/>
          <w:sz w:val="22"/>
          <w:szCs w:val="22"/>
          <w:lang w:eastAsia="pl-PL"/>
        </w:rPr>
        <w:t>7</w:t>
      </w:r>
    </w:p>
    <w:p w14:paraId="09BF50FB" w14:textId="74457BD1" w:rsidR="0001166E" w:rsidRPr="00C44A2A" w:rsidRDefault="0001166E" w:rsidP="0001166E">
      <w:pPr>
        <w:pStyle w:val="Tekstpodstawowy"/>
        <w:suppressAutoHyphens w:val="0"/>
        <w:spacing w:after="0"/>
        <w:ind w:left="420" w:hanging="42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1.</w:t>
      </w:r>
      <w:r w:rsidRPr="00C44A2A">
        <w:rPr>
          <w:sz w:val="22"/>
          <w:szCs w:val="22"/>
        </w:rPr>
        <w:tab/>
        <w:t xml:space="preserve">W razie zaistnienia istotnej zmiany okoliczności powodującej, że wykonanie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 xml:space="preserve">mowy </w:t>
      </w:r>
      <w:r w:rsidRPr="00C44A2A">
        <w:rPr>
          <w:sz w:val="22"/>
          <w:szCs w:val="22"/>
        </w:rPr>
        <w:t xml:space="preserve">nie leży w interesie publicznym, czego nie można było przewidzieć w chwili zawarcia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>mowy</w:t>
      </w:r>
      <w:r w:rsidRPr="00C44A2A">
        <w:rPr>
          <w:sz w:val="22"/>
          <w:szCs w:val="22"/>
        </w:rPr>
        <w:t xml:space="preserve">, lub dalsze wykonywanie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 xml:space="preserve">mowy </w:t>
      </w:r>
      <w:r w:rsidRPr="00C44A2A">
        <w:rPr>
          <w:sz w:val="22"/>
          <w:szCs w:val="22"/>
        </w:rPr>
        <w:t xml:space="preserve">może zagrozić podstawowemu interesowi bezpieczeństwa państwa lub bezpieczeństwu publicznemu, zamawiający może odstąpić od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 xml:space="preserve">mowy </w:t>
      </w:r>
      <w:r w:rsidRPr="00C44A2A">
        <w:rPr>
          <w:sz w:val="22"/>
          <w:szCs w:val="22"/>
        </w:rPr>
        <w:t xml:space="preserve">w terminie 30 dni od powzięcia wiadomości o tych okolicznościach. W takim wypadku Wykonawca może żądać jedynie wynagrodzenia należnego mu z tytułu wykonania części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>mowy</w:t>
      </w:r>
      <w:r w:rsidRPr="00C44A2A">
        <w:rPr>
          <w:sz w:val="22"/>
          <w:szCs w:val="22"/>
        </w:rPr>
        <w:t>.</w:t>
      </w:r>
    </w:p>
    <w:p w14:paraId="0B925BDE" w14:textId="5A04580E" w:rsidR="008F4934" w:rsidRPr="00C44A2A" w:rsidRDefault="0001166E" w:rsidP="0001166E">
      <w:pPr>
        <w:pStyle w:val="Tekstpodstawowy"/>
        <w:suppressAutoHyphens w:val="0"/>
        <w:spacing w:after="0"/>
        <w:ind w:left="420" w:hanging="42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2.</w:t>
      </w:r>
      <w:r w:rsidRPr="00C44A2A">
        <w:rPr>
          <w:sz w:val="22"/>
          <w:szCs w:val="22"/>
        </w:rPr>
        <w:tab/>
        <w:t xml:space="preserve">Zamawiający w terminie od daty zawarcia </w:t>
      </w:r>
      <w:r w:rsidR="00B2626B">
        <w:rPr>
          <w:sz w:val="22"/>
          <w:szCs w:val="22"/>
        </w:rPr>
        <w:t>U</w:t>
      </w:r>
      <w:r w:rsidRPr="00C44A2A">
        <w:rPr>
          <w:sz w:val="22"/>
          <w:szCs w:val="22"/>
        </w:rPr>
        <w:t xml:space="preserve">mowy do upływu 3 (trzech) miesięcy liczonych od terminu wykonania przedmiotu umowy określonego w § </w:t>
      </w:r>
      <w:r w:rsidR="00B2626B">
        <w:rPr>
          <w:sz w:val="22"/>
          <w:szCs w:val="22"/>
        </w:rPr>
        <w:t>2</w:t>
      </w:r>
      <w:r w:rsidR="00B2626B" w:rsidRPr="00C44A2A">
        <w:rPr>
          <w:sz w:val="22"/>
          <w:szCs w:val="22"/>
        </w:rPr>
        <w:t xml:space="preserve"> </w:t>
      </w:r>
      <w:r w:rsidRPr="00C44A2A">
        <w:rPr>
          <w:sz w:val="22"/>
          <w:szCs w:val="22"/>
        </w:rPr>
        <w:t xml:space="preserve">ust. 1 </w:t>
      </w:r>
      <w:r w:rsidR="00B2626B">
        <w:rPr>
          <w:sz w:val="22"/>
          <w:szCs w:val="22"/>
        </w:rPr>
        <w:t>U</w:t>
      </w:r>
      <w:r w:rsidRPr="00C44A2A">
        <w:rPr>
          <w:sz w:val="22"/>
          <w:szCs w:val="22"/>
        </w:rPr>
        <w:t xml:space="preserve">mowy, jest uprawniony do odstąpienia od </w:t>
      </w:r>
      <w:r w:rsidR="00B2626B">
        <w:rPr>
          <w:sz w:val="22"/>
          <w:szCs w:val="22"/>
        </w:rPr>
        <w:t>U</w:t>
      </w:r>
      <w:r w:rsidRPr="00C44A2A">
        <w:rPr>
          <w:sz w:val="22"/>
          <w:szCs w:val="22"/>
        </w:rPr>
        <w:t xml:space="preserve">mowy, w całości lub w części, w przypadku naruszenia któregokolwiek z jej postanowień przez Wykonawcę (z wyłączeniem przypadków opóźnienia po stronie Wykonawcy), </w:t>
      </w:r>
      <w:r w:rsidRPr="00C44A2A">
        <w:rPr>
          <w:sz w:val="22"/>
          <w:szCs w:val="22"/>
        </w:rPr>
        <w:lastRenderedPageBreak/>
        <w:t xml:space="preserve">o ile Wykonawca nie usunie takiego naruszenia i jego skutku w terminie 7 dni od wezwania go przez Zamawiającego do prawidłowego wykonania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>mowy</w:t>
      </w:r>
      <w:r w:rsidRPr="00C44A2A">
        <w:rPr>
          <w:sz w:val="22"/>
          <w:szCs w:val="22"/>
        </w:rPr>
        <w:t>.</w:t>
      </w:r>
    </w:p>
    <w:p w14:paraId="08DB0D59" w14:textId="77777777" w:rsidR="0001166E" w:rsidRPr="00C44A2A" w:rsidRDefault="0001166E" w:rsidP="0001166E">
      <w:pPr>
        <w:pStyle w:val="Tekstpodstawowy"/>
        <w:suppressAutoHyphens w:val="0"/>
        <w:overflowPunct/>
        <w:autoSpaceDE/>
        <w:spacing w:after="0"/>
        <w:ind w:left="420"/>
        <w:jc w:val="both"/>
        <w:rPr>
          <w:sz w:val="22"/>
          <w:szCs w:val="22"/>
        </w:rPr>
      </w:pPr>
    </w:p>
    <w:p w14:paraId="57B6FC86" w14:textId="77777777" w:rsidR="007F5667" w:rsidRDefault="007F5667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569BBD90" w14:textId="7BD28EA3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§ </w:t>
      </w:r>
      <w:r w:rsidR="00827092" w:rsidRPr="00C44A2A">
        <w:rPr>
          <w:rFonts w:ascii="Times New Roman" w:hAnsi="Times New Roman"/>
          <w:sz w:val="22"/>
          <w:szCs w:val="22"/>
          <w:lang w:eastAsia="pl-PL"/>
        </w:rPr>
        <w:t>8</w:t>
      </w:r>
    </w:p>
    <w:p w14:paraId="2FC419ED" w14:textId="31F9B720" w:rsidR="00F12ADE" w:rsidRPr="00C44A2A" w:rsidRDefault="00F12ADE" w:rsidP="007F5667">
      <w:pPr>
        <w:numPr>
          <w:ilvl w:val="0"/>
          <w:numId w:val="7"/>
        </w:numPr>
        <w:tabs>
          <w:tab w:val="clear" w:pos="720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Zmiana postanowień </w:t>
      </w:r>
      <w:r w:rsidR="00B2626B">
        <w:rPr>
          <w:rFonts w:ascii="Times New Roman" w:hAnsi="Times New Roman"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mowy może nastąpić za zgodą </w:t>
      </w:r>
      <w:r w:rsidR="00B2626B">
        <w:rPr>
          <w:rFonts w:ascii="Times New Roman" w:hAnsi="Times New Roman"/>
          <w:sz w:val="22"/>
          <w:szCs w:val="22"/>
          <w:lang w:eastAsia="pl-PL"/>
        </w:rPr>
        <w:t>S</w:t>
      </w:r>
      <w:r w:rsidRPr="00C44A2A">
        <w:rPr>
          <w:rFonts w:ascii="Times New Roman" w:hAnsi="Times New Roman"/>
          <w:sz w:val="22"/>
          <w:szCs w:val="22"/>
          <w:lang w:eastAsia="pl-PL"/>
        </w:rPr>
        <w:t>tron, po podpisaniu pisemnego aneksu, pod rygorem nieważności, z zastrzeżeniem ust. 2.</w:t>
      </w:r>
    </w:p>
    <w:p w14:paraId="1123600F" w14:textId="53F30B7C" w:rsidR="00F12ADE" w:rsidRPr="00C44A2A" w:rsidRDefault="00F12ADE" w:rsidP="007F5667">
      <w:pPr>
        <w:numPr>
          <w:ilvl w:val="0"/>
          <w:numId w:val="7"/>
        </w:numPr>
        <w:tabs>
          <w:tab w:val="clear" w:pos="720"/>
        </w:tabs>
        <w:suppressAutoHyphens w:val="0"/>
        <w:ind w:left="426" w:hanging="426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Zmiana istotnych postanowień zawartej umowy dopuszczalna jest w przypadkach przewidzianych w paragrafach poprzedzających </w:t>
      </w:r>
      <w:r w:rsidR="00B2626B">
        <w:rPr>
          <w:rFonts w:ascii="Times New Roman" w:hAnsi="Times New Roman"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sz w:val="22"/>
          <w:szCs w:val="22"/>
          <w:lang w:eastAsia="pl-PL"/>
        </w:rPr>
        <w:t>mowy oraz:</w:t>
      </w:r>
    </w:p>
    <w:p w14:paraId="45B8987C" w14:textId="2E0C6B1D" w:rsidR="007F5667" w:rsidRDefault="007F5667" w:rsidP="007F5667">
      <w:pPr>
        <w:pStyle w:val="Akapitzlist"/>
        <w:numPr>
          <w:ilvl w:val="0"/>
          <w:numId w:val="23"/>
        </w:numPr>
        <w:ind w:left="993"/>
        <w:jc w:val="both"/>
        <w:rPr>
          <w:sz w:val="22"/>
          <w:szCs w:val="22"/>
          <w:lang w:eastAsia="ar-SA"/>
        </w:rPr>
      </w:pPr>
      <w:r w:rsidRPr="007F5667">
        <w:rPr>
          <w:sz w:val="22"/>
          <w:szCs w:val="22"/>
          <w:lang w:eastAsia="ar-SA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B2626B">
        <w:rPr>
          <w:sz w:val="22"/>
          <w:szCs w:val="22"/>
          <w:lang w:eastAsia="ar-SA"/>
        </w:rPr>
        <w:t>U</w:t>
      </w:r>
      <w:r w:rsidRPr="007F5667">
        <w:rPr>
          <w:sz w:val="22"/>
          <w:szCs w:val="22"/>
          <w:lang w:eastAsia="ar-SA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5A44BEDD" w14:textId="25E71D27" w:rsidR="00C45C73" w:rsidRPr="007F5667" w:rsidRDefault="00C45C73" w:rsidP="007F5667">
      <w:pPr>
        <w:pStyle w:val="Akapitzlist"/>
        <w:numPr>
          <w:ilvl w:val="0"/>
          <w:numId w:val="23"/>
        </w:numPr>
        <w:ind w:left="993"/>
        <w:jc w:val="both"/>
        <w:rPr>
          <w:sz w:val="22"/>
          <w:szCs w:val="22"/>
          <w:lang w:eastAsia="ar-SA"/>
        </w:rPr>
      </w:pPr>
      <w:r w:rsidRPr="007F5667">
        <w:rPr>
          <w:sz w:val="22"/>
          <w:szCs w:val="22"/>
        </w:rPr>
        <w:t xml:space="preserve">w przypadku gdy po zawarciu </w:t>
      </w:r>
      <w:r w:rsidR="00B2626B">
        <w:rPr>
          <w:sz w:val="22"/>
          <w:szCs w:val="22"/>
        </w:rPr>
        <w:t>U</w:t>
      </w:r>
      <w:r w:rsidR="00B2626B" w:rsidRPr="007F5667">
        <w:rPr>
          <w:sz w:val="22"/>
          <w:szCs w:val="22"/>
        </w:rPr>
        <w:t xml:space="preserve">mowy </w:t>
      </w:r>
      <w:r w:rsidRPr="007F5667">
        <w:rPr>
          <w:sz w:val="22"/>
          <w:szCs w:val="22"/>
        </w:rPr>
        <w:t xml:space="preserve">asortyment wskazany w § 1 ust. </w:t>
      </w:r>
      <w:r w:rsidR="00BA205E" w:rsidRPr="007F5667">
        <w:rPr>
          <w:sz w:val="22"/>
          <w:szCs w:val="22"/>
        </w:rPr>
        <w:t>2</w:t>
      </w:r>
      <w:r w:rsidRPr="007F5667">
        <w:rPr>
          <w:sz w:val="22"/>
          <w:szCs w:val="22"/>
        </w:rPr>
        <w:t xml:space="preserve"> </w:t>
      </w:r>
      <w:r w:rsidR="00B2626B">
        <w:rPr>
          <w:sz w:val="22"/>
          <w:szCs w:val="22"/>
        </w:rPr>
        <w:t>U</w:t>
      </w:r>
      <w:r w:rsidR="00B2626B" w:rsidRPr="007F5667">
        <w:rPr>
          <w:sz w:val="22"/>
          <w:szCs w:val="22"/>
        </w:rPr>
        <w:t xml:space="preserve">mowy </w:t>
      </w:r>
      <w:r w:rsidRPr="007F5667">
        <w:rPr>
          <w:sz w:val="22"/>
          <w:szCs w:val="22"/>
        </w:rPr>
        <w:t xml:space="preserve">zostanie wycofany z produkcji i sprzedaży, zastąpiony zostanie innym, zaakceptowanym przez </w:t>
      </w:r>
      <w:r w:rsidR="00287936" w:rsidRPr="007F5667">
        <w:rPr>
          <w:sz w:val="22"/>
          <w:szCs w:val="22"/>
        </w:rPr>
        <w:t>Z</w:t>
      </w:r>
      <w:r w:rsidRPr="007F5667">
        <w:rPr>
          <w:sz w:val="22"/>
          <w:szCs w:val="22"/>
        </w:rPr>
        <w:t xml:space="preserve">amawiającego, o właściwościach nie gorszych i w cenie nie wyższej od asortymentu wycofanego, po przedstawieniu przez </w:t>
      </w:r>
      <w:r w:rsidR="00287936" w:rsidRPr="007F5667">
        <w:rPr>
          <w:sz w:val="22"/>
          <w:szCs w:val="22"/>
        </w:rPr>
        <w:t>W</w:t>
      </w:r>
      <w:r w:rsidRPr="007F5667">
        <w:rPr>
          <w:sz w:val="22"/>
          <w:szCs w:val="22"/>
        </w:rPr>
        <w:t>ykonawcę oświadczenia producenta o zaistnieniu takiej okoliczności,</w:t>
      </w:r>
    </w:p>
    <w:p w14:paraId="312FB3A6" w14:textId="3951395F" w:rsidR="00C45C73" w:rsidRPr="00C44A2A" w:rsidRDefault="00C45C73" w:rsidP="007F5667">
      <w:pPr>
        <w:pStyle w:val="Tekstpodstawowy"/>
        <w:numPr>
          <w:ilvl w:val="0"/>
          <w:numId w:val="23"/>
        </w:numPr>
        <w:tabs>
          <w:tab w:val="num" w:pos="851"/>
          <w:tab w:val="num" w:pos="1440"/>
        </w:tabs>
        <w:suppressAutoHyphens w:val="0"/>
        <w:overflowPunct/>
        <w:autoSpaceDE/>
        <w:spacing w:after="0"/>
        <w:ind w:left="993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w przypadku zmiany osób wskazanych w § </w:t>
      </w:r>
      <w:r w:rsidR="00B2626B">
        <w:rPr>
          <w:sz w:val="22"/>
          <w:szCs w:val="22"/>
        </w:rPr>
        <w:t>2</w:t>
      </w:r>
      <w:r w:rsidR="00B2626B" w:rsidRPr="00C44A2A">
        <w:rPr>
          <w:sz w:val="22"/>
          <w:szCs w:val="22"/>
        </w:rPr>
        <w:t xml:space="preserve"> </w:t>
      </w:r>
      <w:r w:rsidRPr="00C44A2A">
        <w:rPr>
          <w:sz w:val="22"/>
          <w:szCs w:val="22"/>
        </w:rPr>
        <w:t xml:space="preserve">ust. </w:t>
      </w:r>
      <w:r w:rsidR="007F5667">
        <w:rPr>
          <w:sz w:val="22"/>
          <w:szCs w:val="22"/>
        </w:rPr>
        <w:t>3</w:t>
      </w:r>
      <w:r w:rsidRPr="00C44A2A">
        <w:rPr>
          <w:sz w:val="22"/>
          <w:szCs w:val="22"/>
        </w:rPr>
        <w:t xml:space="preserve"> i </w:t>
      </w:r>
      <w:r w:rsidR="007F5667">
        <w:rPr>
          <w:sz w:val="22"/>
          <w:szCs w:val="22"/>
        </w:rPr>
        <w:t>4</w:t>
      </w:r>
      <w:r w:rsidRPr="00C44A2A">
        <w:rPr>
          <w:sz w:val="22"/>
          <w:szCs w:val="22"/>
        </w:rPr>
        <w:t xml:space="preserve"> </w:t>
      </w:r>
      <w:r w:rsidR="00B2626B">
        <w:rPr>
          <w:sz w:val="22"/>
          <w:szCs w:val="22"/>
        </w:rPr>
        <w:t>U</w:t>
      </w:r>
      <w:r w:rsidR="00B2626B" w:rsidRPr="00C44A2A">
        <w:rPr>
          <w:sz w:val="22"/>
          <w:szCs w:val="22"/>
        </w:rPr>
        <w:t>mowy</w:t>
      </w:r>
      <w:r w:rsidRPr="00C44A2A">
        <w:rPr>
          <w:sz w:val="22"/>
          <w:szCs w:val="22"/>
        </w:rPr>
        <w:t>,</w:t>
      </w:r>
    </w:p>
    <w:p w14:paraId="73EF1AC2" w14:textId="77777777" w:rsidR="00686826" w:rsidRPr="00C44A2A" w:rsidRDefault="00686826" w:rsidP="007F5667">
      <w:pPr>
        <w:pStyle w:val="Tekstpodstawowy"/>
        <w:numPr>
          <w:ilvl w:val="0"/>
          <w:numId w:val="23"/>
        </w:numPr>
        <w:tabs>
          <w:tab w:val="num" w:pos="851"/>
          <w:tab w:val="num" w:pos="1440"/>
        </w:tabs>
        <w:suppressAutoHyphens w:val="0"/>
        <w:overflowPunct/>
        <w:autoSpaceDE/>
        <w:spacing w:after="0"/>
        <w:ind w:left="993"/>
        <w:jc w:val="both"/>
        <w:rPr>
          <w:sz w:val="22"/>
          <w:szCs w:val="22"/>
        </w:rPr>
      </w:pPr>
      <w:r w:rsidRPr="00C44A2A">
        <w:rPr>
          <w:bCs/>
          <w:sz w:val="22"/>
          <w:szCs w:val="22"/>
          <w:lang w:eastAsia="pl-PL"/>
        </w:rPr>
        <w:t xml:space="preserve">w innych przypadkach wskazanych w art. 455 ustawy </w:t>
      </w:r>
      <w:proofErr w:type="spellStart"/>
      <w:r w:rsidRPr="00C44A2A">
        <w:rPr>
          <w:bCs/>
          <w:sz w:val="22"/>
          <w:szCs w:val="22"/>
          <w:lang w:eastAsia="pl-PL"/>
        </w:rPr>
        <w:t>p.z.p</w:t>
      </w:r>
      <w:proofErr w:type="spellEnd"/>
      <w:r w:rsidRPr="00C44A2A">
        <w:rPr>
          <w:bCs/>
          <w:sz w:val="22"/>
          <w:szCs w:val="22"/>
          <w:lang w:eastAsia="pl-PL"/>
        </w:rPr>
        <w:t>.</w:t>
      </w:r>
    </w:p>
    <w:p w14:paraId="36E27279" w14:textId="77777777" w:rsidR="00577CA4" w:rsidRPr="00C44A2A" w:rsidRDefault="00577CA4" w:rsidP="00577CA4">
      <w:pPr>
        <w:pStyle w:val="Tekstpodstawowy"/>
        <w:tabs>
          <w:tab w:val="num" w:pos="644"/>
        </w:tabs>
        <w:suppressAutoHyphens w:val="0"/>
        <w:overflowPunct/>
        <w:autoSpaceDE/>
        <w:spacing w:after="0"/>
        <w:ind w:left="426"/>
        <w:jc w:val="both"/>
        <w:rPr>
          <w:sz w:val="22"/>
          <w:szCs w:val="22"/>
        </w:rPr>
      </w:pPr>
    </w:p>
    <w:p w14:paraId="54960CD0" w14:textId="77777777" w:rsidR="007F5667" w:rsidRDefault="007F5667" w:rsidP="000A064E">
      <w:pPr>
        <w:pStyle w:val="Tekstpodstawowy3"/>
        <w:spacing w:after="0"/>
        <w:jc w:val="center"/>
        <w:rPr>
          <w:sz w:val="22"/>
          <w:szCs w:val="22"/>
        </w:rPr>
      </w:pPr>
    </w:p>
    <w:p w14:paraId="284E5850" w14:textId="22027D85" w:rsidR="00C45C73" w:rsidRPr="00C44A2A" w:rsidRDefault="00C45C73" w:rsidP="000A064E">
      <w:pPr>
        <w:pStyle w:val="Tekstpodstawowy3"/>
        <w:spacing w:after="0"/>
        <w:jc w:val="center"/>
        <w:rPr>
          <w:sz w:val="22"/>
          <w:szCs w:val="22"/>
        </w:rPr>
      </w:pPr>
      <w:r w:rsidRPr="00C44A2A">
        <w:rPr>
          <w:sz w:val="22"/>
          <w:szCs w:val="22"/>
        </w:rPr>
        <w:t>§ 9</w:t>
      </w:r>
    </w:p>
    <w:p w14:paraId="609EAC0F" w14:textId="75416DB2" w:rsidR="003A2C37" w:rsidRPr="00C44A2A" w:rsidRDefault="003A2C37" w:rsidP="00762D47">
      <w:pPr>
        <w:numPr>
          <w:ilvl w:val="3"/>
          <w:numId w:val="10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 xml:space="preserve">Z uwagi na fakt, że </w:t>
      </w:r>
      <w:r w:rsidR="00036145">
        <w:rPr>
          <w:rFonts w:ascii="Times New Roman" w:hAnsi="Times New Roman"/>
          <w:sz w:val="22"/>
          <w:szCs w:val="22"/>
        </w:rPr>
        <w:t>U</w:t>
      </w:r>
      <w:r w:rsidR="00036145" w:rsidRPr="00C44A2A">
        <w:rPr>
          <w:rFonts w:ascii="Times New Roman" w:hAnsi="Times New Roman"/>
          <w:sz w:val="22"/>
          <w:szCs w:val="22"/>
        </w:rPr>
        <w:t xml:space="preserve">mowa </w:t>
      </w:r>
      <w:r w:rsidRPr="00C44A2A">
        <w:rPr>
          <w:rFonts w:ascii="Times New Roman" w:hAnsi="Times New Roman"/>
          <w:sz w:val="22"/>
          <w:szCs w:val="22"/>
        </w:rPr>
        <w:t xml:space="preserve">zostaje zawarta na okres powyżej 6 miesięcy, zastosowanie znajdują postanowienia niniejszego paragrafu o zasadach wprowadzania odpowiednich zmian wysokości wynagrodzenia należnego Wykonawcy w przypadku zmiany ceny materiałów lub kosztów związanych z realizacją przedmiotu </w:t>
      </w:r>
      <w:r w:rsidR="00036145">
        <w:rPr>
          <w:rFonts w:ascii="Times New Roman" w:hAnsi="Times New Roman"/>
          <w:sz w:val="22"/>
          <w:szCs w:val="22"/>
        </w:rPr>
        <w:t>U</w:t>
      </w:r>
      <w:r w:rsidRPr="00C44A2A">
        <w:rPr>
          <w:rFonts w:ascii="Times New Roman" w:hAnsi="Times New Roman"/>
          <w:sz w:val="22"/>
          <w:szCs w:val="22"/>
        </w:rPr>
        <w:t xml:space="preserve">mowy (w rozumieniu art. 439 ust. 4 </w:t>
      </w:r>
      <w:proofErr w:type="spellStart"/>
      <w:r w:rsidRPr="00C44A2A">
        <w:rPr>
          <w:rFonts w:ascii="Times New Roman" w:hAnsi="Times New Roman"/>
          <w:sz w:val="22"/>
          <w:szCs w:val="22"/>
        </w:rPr>
        <w:t>p.z.p</w:t>
      </w:r>
      <w:proofErr w:type="spellEnd"/>
      <w:r w:rsidRPr="00C44A2A">
        <w:rPr>
          <w:rFonts w:ascii="Times New Roman" w:hAnsi="Times New Roman"/>
          <w:sz w:val="22"/>
          <w:szCs w:val="22"/>
        </w:rPr>
        <w:t>.), na zasadach opisanych w ust. 2 poniżej.</w:t>
      </w:r>
    </w:p>
    <w:p w14:paraId="423BA1BA" w14:textId="77777777" w:rsidR="003A2C37" w:rsidRPr="00C44A2A" w:rsidRDefault="003A2C37" w:rsidP="00762D47">
      <w:pPr>
        <w:numPr>
          <w:ilvl w:val="3"/>
          <w:numId w:val="10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t>W przypadku zmiany, o której mowa w ust. 1, po złożeniu stosownego wniosku przez którąkolwiek ze Stron, wynagrodzenie Wykonawcy w zakresie wysokości danej ceny jednostkowej netto ulegnie zmianie na następujących zasadach:</w:t>
      </w:r>
    </w:p>
    <w:p w14:paraId="04B83417" w14:textId="6A1A3FDF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C44A2A">
        <w:rPr>
          <w:sz w:val="22"/>
          <w:szCs w:val="22"/>
        </w:rPr>
        <w:t>p.z.p</w:t>
      </w:r>
      <w:proofErr w:type="spellEnd"/>
      <w:r w:rsidRPr="00C44A2A">
        <w:rPr>
          <w:sz w:val="22"/>
          <w:szCs w:val="22"/>
        </w:rPr>
        <w:t xml:space="preserve">.) związanych z realizacją przedmiotu </w:t>
      </w:r>
      <w:r w:rsidR="00036145">
        <w:rPr>
          <w:sz w:val="22"/>
          <w:szCs w:val="22"/>
        </w:rPr>
        <w:t>U</w:t>
      </w:r>
      <w:r w:rsidRPr="00C44A2A">
        <w:rPr>
          <w:sz w:val="22"/>
          <w:szCs w:val="22"/>
        </w:rPr>
        <w:t>mowy przekroczy 5% (pięć procent)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k),</w:t>
      </w:r>
    </w:p>
    <w:p w14:paraId="29B30FD4" w14:textId="248D9A62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rStyle w:val="contentpasted0"/>
          <w:sz w:val="22"/>
          <w:szCs w:val="22"/>
          <w:shd w:val="clear" w:color="auto" w:fill="FFFFFF"/>
        </w:rPr>
      </w:pPr>
      <w:r w:rsidRPr="00C44A2A">
        <w:rPr>
          <w:sz w:val="22"/>
          <w:szCs w:val="22"/>
        </w:rPr>
        <w:t>zmiana wynagrodzenia w zakresie danej ceny jednostkowej netto nastąpi o</w:t>
      </w:r>
      <w:r w:rsidRPr="00C44A2A">
        <w:rPr>
          <w:rStyle w:val="contentpasted0"/>
          <w:sz w:val="22"/>
          <w:szCs w:val="22"/>
          <w:shd w:val="clear" w:color="auto" w:fill="FFFFFF"/>
        </w:rPr>
        <w:t xml:space="preserve"> ½ 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C44A2A">
        <w:rPr>
          <w:sz w:val="22"/>
          <w:szCs w:val="22"/>
        </w:rPr>
        <w:t xml:space="preserve">zgodnie z przepisami ustawy z dnia 17 grudnia 1998 </w:t>
      </w:r>
      <w:r w:rsidR="00036145" w:rsidRPr="00C44A2A">
        <w:rPr>
          <w:sz w:val="22"/>
          <w:szCs w:val="22"/>
        </w:rPr>
        <w:t>r</w:t>
      </w:r>
      <w:r w:rsidR="00036145">
        <w:rPr>
          <w:sz w:val="22"/>
          <w:szCs w:val="22"/>
        </w:rPr>
        <w:t>.</w:t>
      </w:r>
      <w:r w:rsidR="00036145" w:rsidRPr="00C44A2A">
        <w:rPr>
          <w:sz w:val="22"/>
          <w:szCs w:val="22"/>
        </w:rPr>
        <w:t xml:space="preserve"> </w:t>
      </w:r>
      <w:r w:rsidRPr="00C44A2A">
        <w:rPr>
          <w:sz w:val="22"/>
          <w:szCs w:val="22"/>
        </w:rPr>
        <w:t>o emeryturach i rentach Funduszu Ubezpieczeń Społecznych (</w:t>
      </w:r>
      <w:proofErr w:type="spellStart"/>
      <w:r w:rsidRPr="00C44A2A">
        <w:rPr>
          <w:sz w:val="22"/>
          <w:szCs w:val="22"/>
        </w:rPr>
        <w:t>t</w:t>
      </w:r>
      <w:r w:rsidR="00036145">
        <w:rPr>
          <w:sz w:val="22"/>
          <w:szCs w:val="22"/>
        </w:rPr>
        <w:t>.</w:t>
      </w:r>
      <w:r w:rsidRPr="00C44A2A">
        <w:rPr>
          <w:sz w:val="22"/>
          <w:szCs w:val="22"/>
        </w:rPr>
        <w:t>j</w:t>
      </w:r>
      <w:proofErr w:type="spellEnd"/>
      <w:r w:rsidRPr="00C44A2A">
        <w:rPr>
          <w:sz w:val="22"/>
          <w:szCs w:val="22"/>
        </w:rPr>
        <w:t xml:space="preserve">. Dz.U. z </w:t>
      </w:r>
      <w:r w:rsidR="00036145" w:rsidRPr="00C44A2A">
        <w:rPr>
          <w:sz w:val="22"/>
          <w:szCs w:val="22"/>
        </w:rPr>
        <w:t>202</w:t>
      </w:r>
      <w:r w:rsidR="00036145">
        <w:rPr>
          <w:sz w:val="22"/>
          <w:szCs w:val="22"/>
        </w:rPr>
        <w:t>5</w:t>
      </w:r>
      <w:r w:rsidR="00036145" w:rsidRPr="00C44A2A">
        <w:rPr>
          <w:sz w:val="22"/>
          <w:szCs w:val="22"/>
        </w:rPr>
        <w:t xml:space="preserve"> </w:t>
      </w:r>
      <w:r w:rsidRPr="00C44A2A">
        <w:rPr>
          <w:sz w:val="22"/>
          <w:szCs w:val="22"/>
        </w:rPr>
        <w:t xml:space="preserve">r, poz. </w:t>
      </w:r>
      <w:r w:rsidR="00036145">
        <w:rPr>
          <w:sz w:val="22"/>
          <w:szCs w:val="22"/>
        </w:rPr>
        <w:t>1749,</w:t>
      </w:r>
      <w:r w:rsidR="00036145" w:rsidRPr="00C44A2A">
        <w:rPr>
          <w:sz w:val="22"/>
          <w:szCs w:val="22"/>
        </w:rPr>
        <w:t xml:space="preserve"> </w:t>
      </w:r>
      <w:r w:rsidRPr="00C44A2A">
        <w:rPr>
          <w:sz w:val="22"/>
          <w:szCs w:val="22"/>
        </w:rPr>
        <w:t xml:space="preserve">z </w:t>
      </w:r>
      <w:proofErr w:type="spellStart"/>
      <w:r w:rsidRPr="00C44A2A">
        <w:rPr>
          <w:sz w:val="22"/>
          <w:szCs w:val="22"/>
        </w:rPr>
        <w:t>późn</w:t>
      </w:r>
      <w:proofErr w:type="spellEnd"/>
      <w:r w:rsidRPr="00C44A2A">
        <w:rPr>
          <w:sz w:val="22"/>
          <w:szCs w:val="22"/>
        </w:rPr>
        <w:t xml:space="preserve">. zm.), jednak nie więcej jak o 5% (pięć procent) w całym okresie trwania Umowy w zakresie danej pierwotnej ceny jednostkowej netto wskazanej w formularzu cenowym Wykonawcy stanowiącym załącznik nr 1 do </w:t>
      </w:r>
      <w:r w:rsidR="00036145">
        <w:rPr>
          <w:sz w:val="22"/>
          <w:szCs w:val="22"/>
        </w:rPr>
        <w:t>U</w:t>
      </w:r>
      <w:r w:rsidRPr="00C44A2A">
        <w:rPr>
          <w:sz w:val="22"/>
          <w:szCs w:val="22"/>
        </w:rPr>
        <w:t xml:space="preserve">mowy oraz pierwotnym załączniku nr 3 do </w:t>
      </w:r>
      <w:r w:rsidR="00036145">
        <w:rPr>
          <w:sz w:val="22"/>
          <w:szCs w:val="22"/>
        </w:rPr>
        <w:t>U</w:t>
      </w:r>
      <w:r w:rsidRPr="00C44A2A">
        <w:rPr>
          <w:sz w:val="22"/>
          <w:szCs w:val="22"/>
        </w:rPr>
        <w:t>mowy</w:t>
      </w:r>
      <w:r w:rsidRPr="00C44A2A">
        <w:rPr>
          <w:rStyle w:val="contentpasted0"/>
          <w:sz w:val="22"/>
          <w:szCs w:val="22"/>
          <w:shd w:val="clear" w:color="auto" w:fill="FFFFFF"/>
        </w:rPr>
        <w:t>, </w:t>
      </w:r>
    </w:p>
    <w:p w14:paraId="5572F7B4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rStyle w:val="contentpasted0"/>
          <w:sz w:val="22"/>
          <w:szCs w:val="22"/>
          <w:shd w:val="clear" w:color="auto" w:fill="FFFFFF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C44A2A">
        <w:rPr>
          <w:sz w:val="22"/>
          <w:szCs w:val="22"/>
          <w:shd w:val="clear" w:color="auto" w:fill="FFFFFF"/>
        </w:rPr>
        <w:t xml:space="preserve"> związanych z realizacją przedmiotu umowy, </w:t>
      </w:r>
      <w:r w:rsidRPr="00C44A2A">
        <w:rPr>
          <w:rStyle w:val="contentpasted0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36959D5E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C44A2A">
        <w:rPr>
          <w:sz w:val="22"/>
          <w:szCs w:val="22"/>
        </w:rPr>
        <w:t>p.z.p</w:t>
      </w:r>
      <w:proofErr w:type="spellEnd"/>
      <w:r w:rsidRPr="00C44A2A">
        <w:rPr>
          <w:sz w:val="22"/>
          <w:szCs w:val="22"/>
        </w:rPr>
        <w:t>.</w:t>
      </w:r>
    </w:p>
    <w:p w14:paraId="24C2E4FC" w14:textId="77777777" w:rsidR="003A2C37" w:rsidRPr="00C44A2A" w:rsidRDefault="003A2C37" w:rsidP="00762D47">
      <w:pPr>
        <w:numPr>
          <w:ilvl w:val="2"/>
          <w:numId w:val="14"/>
        </w:numPr>
        <w:suppressAutoHyphens w:val="0"/>
        <w:autoSpaceDE w:val="0"/>
        <w:autoSpaceDN w:val="0"/>
        <w:adjustRightInd w:val="0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C44A2A">
        <w:rPr>
          <w:rFonts w:ascii="Times New Roman" w:hAnsi="Times New Roman"/>
          <w:sz w:val="22"/>
          <w:szCs w:val="22"/>
        </w:rPr>
        <w:lastRenderedPageBreak/>
        <w:t xml:space="preserve">każda kolejna waloryzacja może następować po upływie 6 miesięcy od poprzedniej z zachowaniem procedury opisanej w nin. ustępie, </w:t>
      </w:r>
      <w:r w:rsidRPr="00C44A2A">
        <w:rPr>
          <w:rFonts w:ascii="Times New Roman" w:hAnsi="Times New Roman"/>
          <w:bCs/>
          <w:iCs/>
          <w:sz w:val="22"/>
          <w:szCs w:val="22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3D7561C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 początkową </w:t>
      </w:r>
      <w:r w:rsidRPr="00C44A2A">
        <w:rPr>
          <w:bCs/>
          <w:iCs/>
          <w:sz w:val="22"/>
          <w:szCs w:val="22"/>
        </w:rPr>
        <w:t xml:space="preserve">datą obowiązywania nowej (ostatnio zwaloryzowanej) wysokości wynagrodzenia Wykonawcy w zakresie danej ceny jednostkowej netto jest pierwszy dzień miesiąca następujący po dacie złożenia wniosku w sprawie tej ostatniej waloryzacji, a jeżeli nie został zachowany 6-miesięczny okres, o którym mowa w pkt. d) lub e), wówczas zmiana obowiązuje nie wcześniej, niż od pierwszego dnia następującego po dniu, w którym upłynął odpowiednio wymagany 6-ciomiesięczny okres, z zastrzeżeniem art. 439 ust. 3 </w:t>
      </w:r>
      <w:proofErr w:type="spellStart"/>
      <w:r w:rsidRPr="00C44A2A">
        <w:rPr>
          <w:bCs/>
          <w:iCs/>
          <w:sz w:val="22"/>
          <w:szCs w:val="22"/>
        </w:rPr>
        <w:t>p.z.p</w:t>
      </w:r>
      <w:proofErr w:type="spellEnd"/>
      <w:r w:rsidRPr="00C44A2A">
        <w:rPr>
          <w:bCs/>
          <w:iCs/>
          <w:sz w:val="22"/>
          <w:szCs w:val="22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570F63B6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4711A68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waloryzacja wynagrodzenia zgodnie z niniejszym ustępem stanowi zmianę Umowy,</w:t>
      </w:r>
    </w:p>
    <w:p w14:paraId="020EC0BB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B047B36" w14:textId="6A4E2038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rStyle w:val="contentpasted0"/>
          <w:sz w:val="22"/>
          <w:szCs w:val="22"/>
          <w:shd w:val="clear" w:color="auto" w:fill="FFFFFF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pkt. i) w wysokości 500,00 zł za każdy stwierdzony przypadek,</w:t>
      </w:r>
    </w:p>
    <w:p w14:paraId="45F77FB7" w14:textId="77777777" w:rsidR="003A2C37" w:rsidRPr="00C44A2A" w:rsidRDefault="003A2C37" w:rsidP="00762D47">
      <w:pPr>
        <w:pStyle w:val="Akapitzlist"/>
        <w:numPr>
          <w:ilvl w:val="2"/>
          <w:numId w:val="14"/>
        </w:numPr>
        <w:autoSpaceDE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>warunki wprowadzenia zmiany do umowy: </w:t>
      </w:r>
    </w:p>
    <w:p w14:paraId="42EB69AF" w14:textId="5236E394" w:rsidR="003A2C37" w:rsidRPr="00C44A2A" w:rsidRDefault="003A2C37" w:rsidP="00762D47">
      <w:pPr>
        <w:pStyle w:val="Akapitzlist"/>
        <w:numPr>
          <w:ilvl w:val="0"/>
          <w:numId w:val="15"/>
        </w:numPr>
        <w:ind w:left="1276" w:hanging="425"/>
        <w:contextualSpacing w:val="0"/>
        <w:jc w:val="both"/>
        <w:rPr>
          <w:rStyle w:val="contentpasted0"/>
          <w:sz w:val="22"/>
          <w:szCs w:val="22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Strona występująca o zmianę postanowień </w:t>
      </w:r>
      <w:r w:rsidR="00320FAF">
        <w:rPr>
          <w:rStyle w:val="contentpasted0"/>
          <w:sz w:val="22"/>
          <w:szCs w:val="22"/>
          <w:shd w:val="clear" w:color="auto" w:fill="FFFFFF"/>
        </w:rPr>
        <w:t>U</w:t>
      </w:r>
      <w:r w:rsidRPr="00C44A2A">
        <w:rPr>
          <w:rStyle w:val="contentpasted0"/>
          <w:sz w:val="22"/>
          <w:szCs w:val="22"/>
          <w:shd w:val="clear" w:color="auto" w:fill="FFFFFF"/>
        </w:rPr>
        <w:t xml:space="preserve">mowy zobowiązana jest do udokumentowania zaistnienia okoliczności, o których mowa powyżej; </w:t>
      </w:r>
    </w:p>
    <w:p w14:paraId="5C4243CD" w14:textId="1EC57970" w:rsidR="003A2C37" w:rsidRPr="00C44A2A" w:rsidRDefault="003A2C37" w:rsidP="00762D47">
      <w:pPr>
        <w:pStyle w:val="Akapitzlist"/>
        <w:numPr>
          <w:ilvl w:val="0"/>
          <w:numId w:val="15"/>
        </w:numPr>
        <w:ind w:left="1276" w:hanging="425"/>
        <w:contextualSpacing w:val="0"/>
        <w:rPr>
          <w:rStyle w:val="contentpasted0"/>
          <w:sz w:val="22"/>
          <w:szCs w:val="22"/>
          <w:shd w:val="clear" w:color="auto" w:fill="FFFFFF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wniosek o zmianę postanowień </w:t>
      </w:r>
      <w:r w:rsidR="00320FAF">
        <w:rPr>
          <w:rStyle w:val="contentpasted0"/>
          <w:sz w:val="22"/>
          <w:szCs w:val="22"/>
          <w:shd w:val="clear" w:color="auto" w:fill="FFFFFF"/>
        </w:rPr>
        <w:t>U</w:t>
      </w:r>
      <w:r w:rsidR="00320FAF" w:rsidRPr="00C44A2A">
        <w:rPr>
          <w:rStyle w:val="contentpasted0"/>
          <w:sz w:val="22"/>
          <w:szCs w:val="22"/>
          <w:shd w:val="clear" w:color="auto" w:fill="FFFFFF"/>
        </w:rPr>
        <w:t xml:space="preserve">mowy </w:t>
      </w:r>
      <w:r w:rsidRPr="00C44A2A">
        <w:rPr>
          <w:rStyle w:val="contentpasted0"/>
          <w:sz w:val="22"/>
          <w:szCs w:val="22"/>
          <w:shd w:val="clear" w:color="auto" w:fill="FFFFFF"/>
        </w:rPr>
        <w:t xml:space="preserve">musi być wyrażony na piśmie; </w:t>
      </w:r>
    </w:p>
    <w:p w14:paraId="752FF885" w14:textId="77777777" w:rsidR="003A2C37" w:rsidRPr="00C44A2A" w:rsidRDefault="003A2C37" w:rsidP="00762D47">
      <w:pPr>
        <w:pStyle w:val="Akapitzlist"/>
        <w:numPr>
          <w:ilvl w:val="0"/>
          <w:numId w:val="15"/>
        </w:numPr>
        <w:ind w:left="1276" w:hanging="425"/>
        <w:contextualSpacing w:val="0"/>
        <w:rPr>
          <w:sz w:val="22"/>
          <w:szCs w:val="22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4C5DF97B" w14:textId="77777777" w:rsidR="003A2C37" w:rsidRPr="00C44A2A" w:rsidRDefault="003A2C37" w:rsidP="00762D47">
      <w:pPr>
        <w:pStyle w:val="Akapitzlist"/>
        <w:numPr>
          <w:ilvl w:val="0"/>
          <w:numId w:val="16"/>
        </w:numPr>
        <w:suppressAutoHyphens/>
        <w:ind w:left="1701" w:hanging="425"/>
        <w:contextualSpacing w:val="0"/>
        <w:rPr>
          <w:rStyle w:val="contentpasted0"/>
          <w:sz w:val="22"/>
          <w:szCs w:val="22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opis propozycji zmiany; </w:t>
      </w:r>
    </w:p>
    <w:p w14:paraId="4C38C491" w14:textId="77777777" w:rsidR="003A2C37" w:rsidRPr="00C44A2A" w:rsidRDefault="003A2C37" w:rsidP="00762D47">
      <w:pPr>
        <w:pStyle w:val="Akapitzlist"/>
        <w:numPr>
          <w:ilvl w:val="0"/>
          <w:numId w:val="16"/>
        </w:numPr>
        <w:suppressAutoHyphens/>
        <w:ind w:left="1701" w:hanging="425"/>
        <w:contextualSpacing w:val="0"/>
        <w:rPr>
          <w:rStyle w:val="contentpasted0"/>
          <w:sz w:val="22"/>
          <w:szCs w:val="22"/>
          <w:shd w:val="clear" w:color="auto" w:fill="FFFFFF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uzasadnienie zmiany; </w:t>
      </w:r>
    </w:p>
    <w:p w14:paraId="38D9C332" w14:textId="18D07AE8" w:rsidR="003A2C37" w:rsidRPr="00C44A2A" w:rsidRDefault="003A2C37" w:rsidP="00762D47">
      <w:pPr>
        <w:pStyle w:val="Akapitzlist"/>
        <w:numPr>
          <w:ilvl w:val="0"/>
          <w:numId w:val="16"/>
        </w:numPr>
        <w:suppressAutoHyphens/>
        <w:ind w:left="1701" w:hanging="425"/>
        <w:contextualSpacing w:val="0"/>
        <w:rPr>
          <w:rStyle w:val="contentpasted0"/>
          <w:sz w:val="22"/>
          <w:szCs w:val="22"/>
        </w:rPr>
      </w:pPr>
      <w:r w:rsidRPr="00C44A2A">
        <w:rPr>
          <w:rStyle w:val="contentpasted0"/>
          <w:sz w:val="22"/>
          <w:szCs w:val="22"/>
          <w:shd w:val="clear" w:color="auto" w:fill="FFFFFF"/>
        </w:rPr>
        <w:t xml:space="preserve">opis wpływu zmiany na warunki realizacji </w:t>
      </w:r>
      <w:r w:rsidR="00320FAF">
        <w:rPr>
          <w:rStyle w:val="contentpasted0"/>
          <w:sz w:val="22"/>
          <w:szCs w:val="22"/>
          <w:shd w:val="clear" w:color="auto" w:fill="FFFFFF"/>
        </w:rPr>
        <w:t>U</w:t>
      </w:r>
      <w:r w:rsidR="00320FAF" w:rsidRPr="00C44A2A">
        <w:rPr>
          <w:rStyle w:val="contentpasted0"/>
          <w:sz w:val="22"/>
          <w:szCs w:val="22"/>
          <w:shd w:val="clear" w:color="auto" w:fill="FFFFFF"/>
        </w:rPr>
        <w:t>mowy</w:t>
      </w:r>
      <w:r w:rsidRPr="00C44A2A">
        <w:rPr>
          <w:rStyle w:val="contentpasted0"/>
          <w:sz w:val="22"/>
          <w:szCs w:val="22"/>
          <w:shd w:val="clear" w:color="auto" w:fill="FFFFFF"/>
        </w:rPr>
        <w:t>. </w:t>
      </w:r>
    </w:p>
    <w:p w14:paraId="15222ACF" w14:textId="77777777" w:rsidR="003A2C37" w:rsidRPr="00C44A2A" w:rsidRDefault="003A2C37" w:rsidP="000A064E">
      <w:pPr>
        <w:pStyle w:val="Tekstpodstawowy3"/>
        <w:spacing w:after="0"/>
        <w:jc w:val="center"/>
        <w:rPr>
          <w:sz w:val="22"/>
          <w:szCs w:val="22"/>
        </w:rPr>
      </w:pPr>
    </w:p>
    <w:p w14:paraId="5AD11247" w14:textId="77777777" w:rsidR="003A2C37" w:rsidRPr="00C44A2A" w:rsidRDefault="003A2C37" w:rsidP="003A2C37">
      <w:pPr>
        <w:pStyle w:val="Tekstpodstawowy3"/>
        <w:spacing w:after="0"/>
        <w:jc w:val="center"/>
        <w:rPr>
          <w:sz w:val="22"/>
          <w:szCs w:val="22"/>
        </w:rPr>
      </w:pPr>
      <w:r w:rsidRPr="00C44A2A">
        <w:rPr>
          <w:sz w:val="22"/>
          <w:szCs w:val="22"/>
        </w:rPr>
        <w:t>§ 10</w:t>
      </w:r>
    </w:p>
    <w:p w14:paraId="21B707C9" w14:textId="75212EA2" w:rsidR="003A2C37" w:rsidRPr="00C44A2A" w:rsidRDefault="003A2C37" w:rsidP="003A2C37">
      <w:pPr>
        <w:pStyle w:val="Tekstpodstawowy3"/>
        <w:spacing w:after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Z uwagi na fakt, że </w:t>
      </w:r>
      <w:r w:rsidR="00F13A21">
        <w:rPr>
          <w:sz w:val="22"/>
          <w:szCs w:val="22"/>
        </w:rPr>
        <w:t>U</w:t>
      </w:r>
      <w:r w:rsidR="00F13A21" w:rsidRPr="00C44A2A">
        <w:rPr>
          <w:sz w:val="22"/>
          <w:szCs w:val="22"/>
        </w:rPr>
        <w:t xml:space="preserve">mowa </w:t>
      </w:r>
      <w:r w:rsidRPr="00C44A2A">
        <w:rPr>
          <w:sz w:val="22"/>
          <w:szCs w:val="22"/>
        </w:rPr>
        <w:t xml:space="preserve">zostaje zawarta na okres powyżej 12 miesięcy Strony zgodnie wskazują, iż nie przewidują zmian wynagrodzenia Wykonawcy w przypadku zmiany: </w:t>
      </w:r>
    </w:p>
    <w:p w14:paraId="05B26345" w14:textId="1506FBC8" w:rsidR="003A2C37" w:rsidRPr="00C44A2A" w:rsidRDefault="003A2C37" w:rsidP="00AB6D0C">
      <w:pPr>
        <w:pStyle w:val="Tekstpodstawowy3"/>
        <w:spacing w:after="0"/>
        <w:ind w:left="567" w:hanging="284"/>
        <w:jc w:val="both"/>
        <w:rPr>
          <w:sz w:val="22"/>
          <w:szCs w:val="22"/>
        </w:rPr>
      </w:pPr>
      <w:r w:rsidRPr="00C44A2A">
        <w:rPr>
          <w:sz w:val="22"/>
          <w:szCs w:val="22"/>
        </w:rPr>
        <w:t>a) wysokości minimalnego wynagrodzenia za pracę albo wysokości minimalnej stawki godzinowej, ustalonych na podstawie przepisów ustawy z dnia 10 października 2002 r. o minimalnym wynagrodzeniu za pracę,</w:t>
      </w:r>
    </w:p>
    <w:p w14:paraId="2796F8DA" w14:textId="77777777" w:rsidR="003A2C37" w:rsidRPr="00C44A2A" w:rsidRDefault="003A2C37" w:rsidP="00AB6D0C">
      <w:pPr>
        <w:pStyle w:val="Tekstpodstawowy3"/>
        <w:spacing w:after="0"/>
        <w:ind w:left="567" w:hanging="284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b) zasad podlegania ubezpieczeniom społecznym lub ubezpieczeniu zdrowotnemu lub wysokości stawki składki na ubezpieczenia społeczne lub zdrowotne, </w:t>
      </w:r>
    </w:p>
    <w:p w14:paraId="65D5922B" w14:textId="77777777" w:rsidR="003A2C37" w:rsidRPr="00C44A2A" w:rsidRDefault="003A2C37" w:rsidP="00AB6D0C">
      <w:pPr>
        <w:pStyle w:val="Tekstpodstawowy3"/>
        <w:spacing w:after="0"/>
        <w:ind w:left="567" w:hanging="284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c) zasad gromadzenia i wysokości wpłat do pracowniczych planów kapitałowych, o których mowa w ustawie z dnia 4 października 2018 r. o pracowniczych planach kapitałowych, </w:t>
      </w:r>
    </w:p>
    <w:p w14:paraId="4D5566B1" w14:textId="47F5F61B" w:rsidR="003A2C37" w:rsidRPr="00C44A2A" w:rsidRDefault="003A2C37" w:rsidP="003A2C37">
      <w:pPr>
        <w:pStyle w:val="Tekstpodstawowy3"/>
        <w:spacing w:after="0"/>
        <w:jc w:val="both"/>
        <w:rPr>
          <w:sz w:val="22"/>
          <w:szCs w:val="22"/>
        </w:rPr>
      </w:pPr>
      <w:r w:rsidRPr="00C44A2A">
        <w:rPr>
          <w:sz w:val="22"/>
          <w:szCs w:val="22"/>
        </w:rPr>
        <w:t xml:space="preserve">gdyż zmiany te nie będą miały wpływu na koszty realizacji przedmiotu </w:t>
      </w:r>
      <w:r w:rsidR="00F13A21">
        <w:rPr>
          <w:sz w:val="22"/>
          <w:szCs w:val="22"/>
        </w:rPr>
        <w:t>U</w:t>
      </w:r>
      <w:r w:rsidRPr="00C44A2A">
        <w:rPr>
          <w:sz w:val="22"/>
          <w:szCs w:val="22"/>
        </w:rPr>
        <w:t>mowy przez Wykonawcę.</w:t>
      </w:r>
    </w:p>
    <w:p w14:paraId="605183CB" w14:textId="77777777" w:rsidR="003A2C37" w:rsidRPr="00C44A2A" w:rsidRDefault="003A2C37" w:rsidP="000A064E">
      <w:pPr>
        <w:pStyle w:val="Tekstpodstawowy3"/>
        <w:spacing w:after="0"/>
        <w:jc w:val="center"/>
        <w:rPr>
          <w:sz w:val="22"/>
          <w:szCs w:val="22"/>
        </w:rPr>
      </w:pPr>
    </w:p>
    <w:p w14:paraId="3239E760" w14:textId="77777777" w:rsidR="003A2C37" w:rsidRPr="00C44A2A" w:rsidRDefault="003A2C37" w:rsidP="000A064E">
      <w:pPr>
        <w:pStyle w:val="Tekstpodstawowy3"/>
        <w:spacing w:after="0"/>
        <w:jc w:val="center"/>
        <w:rPr>
          <w:sz w:val="22"/>
          <w:szCs w:val="22"/>
        </w:rPr>
      </w:pPr>
      <w:r w:rsidRPr="00C44A2A">
        <w:rPr>
          <w:sz w:val="22"/>
          <w:szCs w:val="22"/>
        </w:rPr>
        <w:t>§ 11</w:t>
      </w:r>
    </w:p>
    <w:p w14:paraId="726E258A" w14:textId="24C656C4" w:rsidR="00F765E0" w:rsidRPr="00C44A2A" w:rsidRDefault="00F765E0" w:rsidP="00762D47">
      <w:pPr>
        <w:pStyle w:val="Akapitzlist"/>
        <w:numPr>
          <w:ilvl w:val="1"/>
          <w:numId w:val="12"/>
        </w:numPr>
        <w:tabs>
          <w:tab w:val="left" w:pos="426"/>
        </w:tabs>
        <w:suppressAutoHyphens/>
        <w:ind w:left="426" w:right="-1" w:hanging="426"/>
        <w:contextualSpacing w:val="0"/>
        <w:jc w:val="both"/>
        <w:rPr>
          <w:bCs/>
          <w:sz w:val="22"/>
          <w:szCs w:val="22"/>
        </w:rPr>
      </w:pPr>
      <w:r w:rsidRPr="00C44A2A">
        <w:rPr>
          <w:bCs/>
          <w:sz w:val="22"/>
          <w:szCs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</w:t>
      </w:r>
      <w:r w:rsidR="00320FAF">
        <w:rPr>
          <w:bCs/>
          <w:sz w:val="22"/>
          <w:szCs w:val="22"/>
        </w:rPr>
        <w:t>r</w:t>
      </w:r>
      <w:r w:rsidR="00320FAF" w:rsidRPr="00C44A2A">
        <w:rPr>
          <w:bCs/>
          <w:sz w:val="22"/>
          <w:szCs w:val="22"/>
        </w:rPr>
        <w:t xml:space="preserve">ozporządzenia </w:t>
      </w:r>
      <w:r w:rsidRPr="00C44A2A">
        <w:rPr>
          <w:bCs/>
          <w:sz w:val="22"/>
          <w:szCs w:val="22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320FAF">
        <w:rPr>
          <w:bCs/>
          <w:sz w:val="22"/>
          <w:szCs w:val="22"/>
        </w:rPr>
        <w:t>), dalej „</w:t>
      </w:r>
      <w:r w:rsidRPr="00C44A2A">
        <w:rPr>
          <w:bCs/>
          <w:sz w:val="22"/>
          <w:szCs w:val="22"/>
        </w:rPr>
        <w:t>RODO</w:t>
      </w:r>
      <w:r w:rsidR="00320FAF">
        <w:rPr>
          <w:bCs/>
          <w:sz w:val="22"/>
          <w:szCs w:val="22"/>
        </w:rPr>
        <w:t>”</w:t>
      </w:r>
      <w:r w:rsidRPr="00C44A2A">
        <w:rPr>
          <w:bCs/>
          <w:sz w:val="22"/>
          <w:szCs w:val="22"/>
        </w:rPr>
        <w:t xml:space="preserve">, zapisami </w:t>
      </w:r>
      <w:r w:rsidR="00320FAF">
        <w:rPr>
          <w:bCs/>
          <w:sz w:val="22"/>
          <w:szCs w:val="22"/>
        </w:rPr>
        <w:t>u</w:t>
      </w:r>
      <w:r w:rsidR="00320FAF" w:rsidRPr="00C44A2A">
        <w:rPr>
          <w:bCs/>
          <w:sz w:val="22"/>
          <w:szCs w:val="22"/>
        </w:rPr>
        <w:t xml:space="preserve">stawy </w:t>
      </w:r>
      <w:r w:rsidRPr="00C44A2A">
        <w:rPr>
          <w:bCs/>
          <w:sz w:val="22"/>
          <w:szCs w:val="22"/>
        </w:rPr>
        <w:t>z dnia 10</w:t>
      </w:r>
      <w:r w:rsidR="00320FAF">
        <w:rPr>
          <w:bCs/>
          <w:sz w:val="22"/>
          <w:szCs w:val="22"/>
        </w:rPr>
        <w:t xml:space="preserve"> maja </w:t>
      </w:r>
      <w:r w:rsidRPr="00C44A2A">
        <w:rPr>
          <w:bCs/>
          <w:sz w:val="22"/>
          <w:szCs w:val="22"/>
        </w:rPr>
        <w:t>2018 r. o ochronie danych osobowych (</w:t>
      </w:r>
      <w:proofErr w:type="spellStart"/>
      <w:r w:rsidRPr="00C44A2A">
        <w:rPr>
          <w:bCs/>
          <w:sz w:val="22"/>
          <w:szCs w:val="22"/>
        </w:rPr>
        <w:t>t</w:t>
      </w:r>
      <w:r w:rsidR="00320FAF">
        <w:rPr>
          <w:bCs/>
          <w:sz w:val="22"/>
          <w:szCs w:val="22"/>
        </w:rPr>
        <w:t>.</w:t>
      </w:r>
      <w:r w:rsidRPr="00C44A2A">
        <w:rPr>
          <w:bCs/>
          <w:sz w:val="22"/>
          <w:szCs w:val="22"/>
        </w:rPr>
        <w:t>j</w:t>
      </w:r>
      <w:proofErr w:type="spellEnd"/>
      <w:r w:rsidRPr="00C44A2A">
        <w:rPr>
          <w:bCs/>
          <w:sz w:val="22"/>
          <w:szCs w:val="22"/>
        </w:rPr>
        <w:t>. Dz. U. z 2019 r. poz.1781</w:t>
      </w:r>
      <w:r w:rsidR="00320FAF">
        <w:rPr>
          <w:bCs/>
          <w:sz w:val="22"/>
          <w:szCs w:val="22"/>
        </w:rPr>
        <w:t xml:space="preserve">, z </w:t>
      </w:r>
      <w:proofErr w:type="spellStart"/>
      <w:r w:rsidR="00320FAF">
        <w:rPr>
          <w:bCs/>
          <w:sz w:val="22"/>
          <w:szCs w:val="22"/>
        </w:rPr>
        <w:t>późn</w:t>
      </w:r>
      <w:proofErr w:type="spellEnd"/>
      <w:r w:rsidR="00320FAF">
        <w:rPr>
          <w:bCs/>
          <w:sz w:val="22"/>
          <w:szCs w:val="22"/>
        </w:rPr>
        <w:t>. zm.</w:t>
      </w:r>
      <w:r w:rsidRPr="00C44A2A">
        <w:rPr>
          <w:bCs/>
          <w:sz w:val="22"/>
          <w:szCs w:val="22"/>
        </w:rPr>
        <w:t>) lub innymi przepisami prawa polskiego.</w:t>
      </w:r>
    </w:p>
    <w:p w14:paraId="06A30CE8" w14:textId="77777777" w:rsidR="00F765E0" w:rsidRPr="00C44A2A" w:rsidRDefault="00F765E0" w:rsidP="00762D47">
      <w:pPr>
        <w:pStyle w:val="Akapitzlist"/>
        <w:numPr>
          <w:ilvl w:val="1"/>
          <w:numId w:val="12"/>
        </w:numPr>
        <w:tabs>
          <w:tab w:val="left" w:pos="426"/>
        </w:tabs>
        <w:suppressAutoHyphens/>
        <w:ind w:left="426" w:right="-1" w:hanging="426"/>
        <w:contextualSpacing w:val="0"/>
        <w:jc w:val="both"/>
        <w:rPr>
          <w:bCs/>
          <w:sz w:val="22"/>
          <w:szCs w:val="22"/>
        </w:rPr>
      </w:pPr>
      <w:r w:rsidRPr="00C44A2A">
        <w:rPr>
          <w:bCs/>
          <w:sz w:val="22"/>
          <w:szCs w:val="22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832D7CE" w14:textId="4ED72537" w:rsidR="00F765E0" w:rsidRPr="00C44A2A" w:rsidRDefault="00F765E0" w:rsidP="00762D47">
      <w:pPr>
        <w:pStyle w:val="Akapitzlist"/>
        <w:numPr>
          <w:ilvl w:val="1"/>
          <w:numId w:val="12"/>
        </w:numPr>
        <w:tabs>
          <w:tab w:val="left" w:pos="426"/>
        </w:tabs>
        <w:suppressAutoHyphens/>
        <w:ind w:left="426" w:right="-1" w:hanging="426"/>
        <w:contextualSpacing w:val="0"/>
        <w:jc w:val="both"/>
        <w:rPr>
          <w:bCs/>
          <w:sz w:val="22"/>
          <w:szCs w:val="22"/>
        </w:rPr>
      </w:pPr>
      <w:r w:rsidRPr="00C44A2A">
        <w:rPr>
          <w:bCs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320FAF">
        <w:rPr>
          <w:bCs/>
          <w:sz w:val="22"/>
          <w:szCs w:val="22"/>
        </w:rPr>
        <w:t xml:space="preserve"> Klauzula RODO Zamawiającego znajduje się na stronie pod adresem: </w:t>
      </w:r>
      <w:r w:rsidR="00320FAF" w:rsidRPr="00320FAF">
        <w:rPr>
          <w:bCs/>
          <w:sz w:val="22"/>
          <w:szCs w:val="22"/>
        </w:rPr>
        <w:t>https://amu.edu.pl/__data/assets/pdf_file/0025/586501/Klauzula-informacyjna-reprezentanci-stron-umowy-i-osoby-wskazane-do-kontaktu.pdf</w:t>
      </w:r>
    </w:p>
    <w:p w14:paraId="118DC42B" w14:textId="77777777" w:rsidR="00F765E0" w:rsidRPr="00C44A2A" w:rsidRDefault="00F765E0" w:rsidP="00762D47">
      <w:pPr>
        <w:pStyle w:val="Akapitzlist"/>
        <w:numPr>
          <w:ilvl w:val="1"/>
          <w:numId w:val="12"/>
        </w:numPr>
        <w:tabs>
          <w:tab w:val="left" w:pos="426"/>
        </w:tabs>
        <w:suppressAutoHyphens/>
        <w:ind w:left="426" w:right="-1" w:hanging="426"/>
        <w:contextualSpacing w:val="0"/>
        <w:jc w:val="both"/>
        <w:rPr>
          <w:bCs/>
          <w:sz w:val="22"/>
          <w:szCs w:val="22"/>
        </w:rPr>
      </w:pPr>
      <w:r w:rsidRPr="00C44A2A">
        <w:rPr>
          <w:bCs/>
          <w:sz w:val="22"/>
          <w:szCs w:val="22"/>
        </w:rPr>
        <w:t>Każda ze Stron będzie przetwarzała udostępnione jej dane osobowe na własną odpowiedzialność i w zgodzie z przepisami prawa</w:t>
      </w:r>
    </w:p>
    <w:p w14:paraId="06AB604B" w14:textId="77777777" w:rsidR="002465E2" w:rsidRPr="00C44A2A" w:rsidRDefault="002465E2" w:rsidP="002465E2">
      <w:pPr>
        <w:suppressAutoHyphens w:val="0"/>
        <w:autoSpaceDE w:val="0"/>
        <w:autoSpaceDN w:val="0"/>
        <w:adjustRightInd w:val="0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</w:p>
    <w:p w14:paraId="7799D956" w14:textId="77777777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§ </w:t>
      </w:r>
      <w:r w:rsidR="00577CA4" w:rsidRPr="00C44A2A">
        <w:rPr>
          <w:rFonts w:ascii="Times New Roman" w:hAnsi="Times New Roman"/>
          <w:sz w:val="22"/>
          <w:szCs w:val="22"/>
          <w:lang w:eastAsia="pl-PL"/>
        </w:rPr>
        <w:t>1</w:t>
      </w:r>
      <w:r w:rsidR="003A2C37" w:rsidRPr="00C44A2A">
        <w:rPr>
          <w:rFonts w:ascii="Times New Roman" w:hAnsi="Times New Roman"/>
          <w:sz w:val="22"/>
          <w:szCs w:val="22"/>
          <w:lang w:eastAsia="pl-PL"/>
        </w:rPr>
        <w:t>2</w:t>
      </w:r>
    </w:p>
    <w:p w14:paraId="6433AC01" w14:textId="13711353" w:rsidR="00F12ADE" w:rsidRPr="00C44A2A" w:rsidRDefault="00F12ADE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W sprawach nieuregulowanych </w:t>
      </w:r>
      <w:r w:rsidR="00320FAF">
        <w:rPr>
          <w:rFonts w:ascii="Times New Roman" w:hAnsi="Times New Roman"/>
          <w:sz w:val="22"/>
          <w:szCs w:val="22"/>
          <w:lang w:eastAsia="pl-PL"/>
        </w:rPr>
        <w:t>U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mową zastosowanie </w:t>
      </w:r>
      <w:r w:rsidR="00320FAF" w:rsidRPr="00C44A2A">
        <w:rPr>
          <w:rFonts w:ascii="Times New Roman" w:hAnsi="Times New Roman"/>
          <w:sz w:val="22"/>
          <w:szCs w:val="22"/>
          <w:lang w:eastAsia="pl-PL"/>
        </w:rPr>
        <w:t>maj</w:t>
      </w:r>
      <w:r w:rsidR="00320FAF">
        <w:rPr>
          <w:rFonts w:ascii="Times New Roman" w:hAnsi="Times New Roman"/>
          <w:sz w:val="22"/>
          <w:szCs w:val="22"/>
          <w:lang w:eastAsia="pl-PL"/>
        </w:rPr>
        <w:t>ą</w:t>
      </w:r>
      <w:r w:rsidR="00320FAF" w:rsidRPr="00C44A2A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przepisy </w:t>
      </w:r>
      <w:r w:rsidR="00320FAF">
        <w:rPr>
          <w:rFonts w:ascii="Times New Roman" w:hAnsi="Times New Roman"/>
          <w:sz w:val="22"/>
          <w:szCs w:val="22"/>
          <w:lang w:eastAsia="pl-PL"/>
        </w:rPr>
        <w:t xml:space="preserve">ustawy z </w:t>
      </w:r>
      <w:r w:rsidR="00320FAF" w:rsidRPr="00320FAF">
        <w:rPr>
          <w:rFonts w:ascii="Times New Roman" w:hAnsi="Times New Roman"/>
          <w:sz w:val="22"/>
          <w:szCs w:val="22"/>
          <w:lang w:eastAsia="pl-PL"/>
        </w:rPr>
        <w:t xml:space="preserve">dnia 23 kwietnia 1964 r. 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Kodeks </w:t>
      </w:r>
      <w:r w:rsidR="00320FAF" w:rsidRPr="00C44A2A">
        <w:rPr>
          <w:rFonts w:ascii="Times New Roman" w:hAnsi="Times New Roman"/>
          <w:sz w:val="22"/>
          <w:szCs w:val="22"/>
          <w:lang w:eastAsia="pl-PL"/>
        </w:rPr>
        <w:t>cywiln</w:t>
      </w:r>
      <w:r w:rsidR="00320FAF">
        <w:rPr>
          <w:rFonts w:ascii="Times New Roman" w:hAnsi="Times New Roman"/>
          <w:sz w:val="22"/>
          <w:szCs w:val="22"/>
          <w:lang w:eastAsia="pl-PL"/>
        </w:rPr>
        <w:t>y (</w:t>
      </w:r>
      <w:proofErr w:type="spellStart"/>
      <w:r w:rsidR="00320FAF">
        <w:rPr>
          <w:rFonts w:ascii="Times New Roman" w:hAnsi="Times New Roman"/>
          <w:sz w:val="22"/>
          <w:szCs w:val="22"/>
          <w:lang w:eastAsia="pl-PL"/>
        </w:rPr>
        <w:t>t.j</w:t>
      </w:r>
      <w:proofErr w:type="spellEnd"/>
      <w:r w:rsidR="00320FAF">
        <w:rPr>
          <w:rFonts w:ascii="Times New Roman" w:hAnsi="Times New Roman"/>
          <w:sz w:val="22"/>
          <w:szCs w:val="22"/>
          <w:lang w:eastAsia="pl-PL"/>
        </w:rPr>
        <w:t xml:space="preserve">. </w:t>
      </w:r>
      <w:r w:rsidR="00320FAF" w:rsidRPr="00320FAF">
        <w:rPr>
          <w:rFonts w:ascii="Times New Roman" w:hAnsi="Times New Roman"/>
          <w:sz w:val="22"/>
          <w:szCs w:val="22"/>
          <w:lang w:eastAsia="pl-PL"/>
        </w:rPr>
        <w:t>Dz.U. z 2026 r. poz. 795</w:t>
      </w:r>
      <w:r w:rsidR="00320FAF">
        <w:rPr>
          <w:rFonts w:ascii="Times New Roman" w:hAnsi="Times New Roman"/>
          <w:sz w:val="22"/>
          <w:szCs w:val="22"/>
          <w:lang w:eastAsia="pl-PL"/>
        </w:rPr>
        <w:t>)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, jeżeli przepisy </w:t>
      </w:r>
      <w:proofErr w:type="spellStart"/>
      <w:r w:rsidR="00320FAF">
        <w:rPr>
          <w:rFonts w:ascii="Times New Roman" w:hAnsi="Times New Roman"/>
          <w:sz w:val="22"/>
          <w:szCs w:val="22"/>
          <w:lang w:eastAsia="pl-PL"/>
        </w:rPr>
        <w:t>p.z.p</w:t>
      </w:r>
      <w:proofErr w:type="spellEnd"/>
      <w:r w:rsidR="00320FAF">
        <w:rPr>
          <w:rFonts w:ascii="Times New Roman" w:hAnsi="Times New Roman"/>
          <w:sz w:val="22"/>
          <w:szCs w:val="22"/>
          <w:lang w:eastAsia="pl-PL"/>
        </w:rPr>
        <w:t>.</w:t>
      </w:r>
      <w:r w:rsidRPr="00C44A2A">
        <w:rPr>
          <w:rFonts w:ascii="Times New Roman" w:hAnsi="Times New Roman"/>
          <w:sz w:val="22"/>
          <w:szCs w:val="22"/>
          <w:lang w:eastAsia="pl-PL"/>
        </w:rPr>
        <w:t xml:space="preserve"> nie stanowią inaczej.</w:t>
      </w:r>
    </w:p>
    <w:p w14:paraId="2D5A94A1" w14:textId="77777777" w:rsidR="00F12ADE" w:rsidRPr="00C44A2A" w:rsidRDefault="00F12ADE" w:rsidP="00F12ADE">
      <w:pPr>
        <w:tabs>
          <w:tab w:val="left" w:pos="5954"/>
        </w:tabs>
        <w:suppressAutoHyphens w:val="0"/>
        <w:jc w:val="both"/>
        <w:rPr>
          <w:rFonts w:ascii="Times New Roman" w:hAnsi="Times New Roman"/>
          <w:color w:val="FF0000"/>
          <w:sz w:val="22"/>
          <w:szCs w:val="22"/>
          <w:lang w:eastAsia="pl-PL"/>
        </w:rPr>
      </w:pPr>
    </w:p>
    <w:p w14:paraId="2B7D104F" w14:textId="77777777" w:rsidR="007F5667" w:rsidRDefault="007F5667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704BE68" w14:textId="1B767BEE" w:rsidR="00F12ADE" w:rsidRPr="00C44A2A" w:rsidRDefault="00F12ADE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§ </w:t>
      </w:r>
      <w:r w:rsidR="00827092" w:rsidRPr="00C44A2A">
        <w:rPr>
          <w:rFonts w:ascii="Times New Roman" w:hAnsi="Times New Roman"/>
          <w:sz w:val="22"/>
          <w:szCs w:val="22"/>
          <w:lang w:eastAsia="pl-PL"/>
        </w:rPr>
        <w:t>1</w:t>
      </w:r>
      <w:r w:rsidR="003A2C37" w:rsidRPr="00C44A2A">
        <w:rPr>
          <w:rFonts w:ascii="Times New Roman" w:hAnsi="Times New Roman"/>
          <w:sz w:val="22"/>
          <w:szCs w:val="22"/>
          <w:lang w:eastAsia="pl-PL"/>
        </w:rPr>
        <w:t>3</w:t>
      </w:r>
    </w:p>
    <w:p w14:paraId="5C094E0F" w14:textId="73FF1EDB" w:rsidR="00F12ADE" w:rsidRPr="00C44A2A" w:rsidRDefault="00F12ADE" w:rsidP="00F12ADE">
      <w:pPr>
        <w:tabs>
          <w:tab w:val="left" w:pos="5954"/>
        </w:tabs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 xml:space="preserve">Spory, które nie zostaną rozstrzygnięte polubownie, </w:t>
      </w:r>
      <w:r w:rsidR="00320FAF">
        <w:rPr>
          <w:rFonts w:ascii="Times New Roman" w:hAnsi="Times New Roman"/>
          <w:sz w:val="22"/>
          <w:szCs w:val="22"/>
          <w:lang w:eastAsia="pl-PL"/>
        </w:rPr>
        <w:t>S</w:t>
      </w:r>
      <w:r w:rsidR="00320FAF" w:rsidRPr="00C44A2A">
        <w:rPr>
          <w:rFonts w:ascii="Times New Roman" w:hAnsi="Times New Roman"/>
          <w:sz w:val="22"/>
          <w:szCs w:val="22"/>
          <w:lang w:eastAsia="pl-PL"/>
        </w:rPr>
        <w:t xml:space="preserve">trony </w:t>
      </w:r>
      <w:r w:rsidRPr="00C44A2A">
        <w:rPr>
          <w:rFonts w:ascii="Times New Roman" w:hAnsi="Times New Roman"/>
          <w:sz w:val="22"/>
          <w:szCs w:val="22"/>
          <w:lang w:eastAsia="pl-PL"/>
        </w:rPr>
        <w:t>przekażą do rozstrzygnięcia przez sąd miejscowo i rzeczowo właściwy według siedziby Zamawiającego.</w:t>
      </w:r>
    </w:p>
    <w:p w14:paraId="6C046AB7" w14:textId="77777777" w:rsidR="00F12ADE" w:rsidRPr="00C44A2A" w:rsidRDefault="00F12ADE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7018265" w14:textId="77777777" w:rsidR="007F5667" w:rsidRDefault="007F5667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31EC09FC" w14:textId="77777777" w:rsidR="007F5667" w:rsidRDefault="007F5667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07EE373" w14:textId="5FF4158F" w:rsidR="00F12ADE" w:rsidRPr="00C44A2A" w:rsidRDefault="00F12ADE" w:rsidP="00F12ADE">
      <w:pPr>
        <w:tabs>
          <w:tab w:val="left" w:pos="5954"/>
        </w:tabs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§ 1</w:t>
      </w:r>
      <w:r w:rsidR="003A2C37" w:rsidRPr="00C44A2A">
        <w:rPr>
          <w:rFonts w:ascii="Times New Roman" w:hAnsi="Times New Roman"/>
          <w:sz w:val="22"/>
          <w:szCs w:val="22"/>
          <w:lang w:eastAsia="pl-PL"/>
        </w:rPr>
        <w:t>4</w:t>
      </w:r>
    </w:p>
    <w:p w14:paraId="1EE854B9" w14:textId="77777777" w:rsidR="007F6666" w:rsidRPr="00C44A2A" w:rsidRDefault="007F6666" w:rsidP="00762D47">
      <w:pPr>
        <w:numPr>
          <w:ilvl w:val="0"/>
          <w:numId w:val="13"/>
        </w:numPr>
        <w:tabs>
          <w:tab w:val="left" w:pos="284"/>
        </w:tabs>
        <w:suppressAutoHyphens w:val="0"/>
        <w:spacing w:line="259" w:lineRule="auto"/>
        <w:ind w:left="284" w:right="-1" w:hanging="284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C44A2A">
        <w:rPr>
          <w:rFonts w:ascii="Times New Roman" w:hAnsi="Times New Roman"/>
          <w:bCs/>
          <w:i/>
          <w:sz w:val="22"/>
          <w:szCs w:val="22"/>
          <w:lang w:eastAsia="pl-PL"/>
        </w:rPr>
        <w:t>usunąć zbędne postanowienie)</w:t>
      </w:r>
      <w:r w:rsidRPr="00C44A2A">
        <w:rPr>
          <w:rFonts w:ascii="Times New Roman" w:hAnsi="Times New Roman"/>
          <w:bCs/>
          <w:sz w:val="22"/>
          <w:szCs w:val="22"/>
          <w:lang w:eastAsia="pl-PL"/>
        </w:rPr>
        <w:t>.</w:t>
      </w:r>
    </w:p>
    <w:p w14:paraId="5206FB8C" w14:textId="77777777" w:rsidR="007F6666" w:rsidRPr="00C44A2A" w:rsidRDefault="007F6666" w:rsidP="00762D47">
      <w:pPr>
        <w:numPr>
          <w:ilvl w:val="0"/>
          <w:numId w:val="13"/>
        </w:numPr>
        <w:tabs>
          <w:tab w:val="left" w:pos="284"/>
        </w:tabs>
        <w:suppressAutoHyphens w:val="0"/>
        <w:spacing w:line="259" w:lineRule="auto"/>
        <w:ind w:left="284" w:right="-1" w:hanging="284"/>
        <w:jc w:val="both"/>
        <w:rPr>
          <w:rFonts w:ascii="Times New Roman" w:hAnsi="Times New Roman"/>
          <w:bCs/>
          <w:sz w:val="22"/>
          <w:szCs w:val="22"/>
          <w:lang w:eastAsia="pl-PL"/>
        </w:rPr>
      </w:pPr>
      <w:r w:rsidRPr="00C44A2A">
        <w:rPr>
          <w:rFonts w:ascii="Times New Roman" w:hAnsi="Times New Roman"/>
          <w:bCs/>
          <w:sz w:val="22"/>
          <w:szCs w:val="22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0ED13FE" w14:textId="77777777" w:rsidR="00F765E0" w:rsidRPr="00C44A2A" w:rsidRDefault="00F765E0" w:rsidP="00F12ADE">
      <w:pPr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5224EF9C" w14:textId="77777777" w:rsidR="00F12ADE" w:rsidRPr="00C44A2A" w:rsidRDefault="00F12ADE" w:rsidP="00F12ADE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§ 1</w:t>
      </w:r>
      <w:r w:rsidR="003A2C37" w:rsidRPr="00C44A2A">
        <w:rPr>
          <w:rFonts w:ascii="Times New Roman" w:hAnsi="Times New Roman"/>
          <w:sz w:val="22"/>
          <w:szCs w:val="22"/>
          <w:lang w:eastAsia="pl-PL"/>
        </w:rPr>
        <w:t>5</w:t>
      </w:r>
    </w:p>
    <w:p w14:paraId="6E0902B8" w14:textId="77777777" w:rsidR="00F12ADE" w:rsidRPr="00C44A2A" w:rsidRDefault="00F12ADE" w:rsidP="00F12ADE">
      <w:p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44A2A">
        <w:rPr>
          <w:rFonts w:ascii="Times New Roman" w:hAnsi="Times New Roman"/>
          <w:sz w:val="22"/>
          <w:szCs w:val="22"/>
          <w:lang w:eastAsia="pl-PL"/>
        </w:rPr>
        <w:t>Integralną część umowy stanowią załączniki:</w:t>
      </w:r>
    </w:p>
    <w:p w14:paraId="6ABA3EE2" w14:textId="77777777" w:rsidR="00F12ADE" w:rsidRPr="00C44A2A" w:rsidRDefault="00F12ADE" w:rsidP="00F12ADE">
      <w:pPr>
        <w:suppressAutoHyphens w:val="0"/>
        <w:rPr>
          <w:rFonts w:ascii="Times New Roman" w:hAnsi="Times New Roman"/>
          <w:sz w:val="22"/>
          <w:szCs w:val="22"/>
          <w:lang w:eastAsia="pl-PL"/>
        </w:rPr>
      </w:pPr>
    </w:p>
    <w:p w14:paraId="6CE25396" w14:textId="77777777" w:rsidR="00C5660E" w:rsidRPr="00C5660E" w:rsidRDefault="00C5660E" w:rsidP="00C5660E">
      <w:pPr>
        <w:numPr>
          <w:ilvl w:val="0"/>
          <w:numId w:val="6"/>
        </w:num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5660E">
        <w:rPr>
          <w:rFonts w:ascii="Times New Roman" w:hAnsi="Times New Roman"/>
          <w:sz w:val="22"/>
          <w:szCs w:val="22"/>
          <w:lang w:eastAsia="pl-PL"/>
        </w:rPr>
        <w:t>załącznik nr 1 - oferta z dnia .............. ;</w:t>
      </w:r>
    </w:p>
    <w:p w14:paraId="41AD836C" w14:textId="77777777" w:rsidR="00C5660E" w:rsidRPr="00C5660E" w:rsidRDefault="00C5660E" w:rsidP="00C5660E">
      <w:pPr>
        <w:numPr>
          <w:ilvl w:val="0"/>
          <w:numId w:val="6"/>
        </w:num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5660E">
        <w:rPr>
          <w:rFonts w:ascii="Times New Roman" w:hAnsi="Times New Roman"/>
          <w:sz w:val="22"/>
          <w:szCs w:val="22"/>
          <w:lang w:eastAsia="pl-PL"/>
        </w:rPr>
        <w:t>załącznik nr 2 - opis przedmiotu zamówienia;</w:t>
      </w:r>
    </w:p>
    <w:p w14:paraId="060B4FA1" w14:textId="1D4FB13F" w:rsidR="00F12ADE" w:rsidRPr="00C44A2A" w:rsidRDefault="00C5660E" w:rsidP="00C5660E">
      <w:pPr>
        <w:numPr>
          <w:ilvl w:val="0"/>
          <w:numId w:val="6"/>
        </w:numPr>
        <w:suppressAutoHyphens w:val="0"/>
        <w:rPr>
          <w:rFonts w:ascii="Times New Roman" w:hAnsi="Times New Roman"/>
          <w:sz w:val="22"/>
          <w:szCs w:val="22"/>
          <w:lang w:eastAsia="pl-PL"/>
        </w:rPr>
      </w:pPr>
      <w:r w:rsidRPr="00C5660E">
        <w:rPr>
          <w:rFonts w:ascii="Times New Roman" w:hAnsi="Times New Roman"/>
          <w:sz w:val="22"/>
          <w:szCs w:val="22"/>
          <w:lang w:eastAsia="pl-PL"/>
        </w:rPr>
        <w:t>załącznik nr 3 - wykaz obiektów, w których Zamawiający zamierza umieścić dystrybutory wody będące przedmiotem Umowy wraz z liczbą dystrybutorów wody przypadającą na dany obiekt;</w:t>
      </w:r>
      <w:r w:rsidRPr="00C5660E" w:rsidDel="00C5660E">
        <w:rPr>
          <w:rFonts w:ascii="Times New Roman" w:hAnsi="Times New Roman"/>
          <w:sz w:val="22"/>
          <w:szCs w:val="22"/>
          <w:lang w:eastAsia="pl-PL"/>
        </w:rPr>
        <w:t xml:space="preserve"> </w:t>
      </w:r>
    </w:p>
    <w:p w14:paraId="7AFA79B3" w14:textId="77777777" w:rsidR="00F12ADE" w:rsidRPr="00C44A2A" w:rsidRDefault="00F12ADE" w:rsidP="00F12ADE">
      <w:pPr>
        <w:tabs>
          <w:tab w:val="left" w:pos="5954"/>
        </w:tabs>
        <w:suppressAutoHyphens w:val="0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761BBA4A" w14:textId="77777777" w:rsidR="007445BD" w:rsidRPr="00C44A2A" w:rsidRDefault="00F12ADE" w:rsidP="007C376B">
      <w:pPr>
        <w:tabs>
          <w:tab w:val="left" w:pos="5954"/>
        </w:tabs>
        <w:suppressAutoHyphens w:val="0"/>
        <w:jc w:val="center"/>
        <w:rPr>
          <w:rFonts w:ascii="Times New Roman" w:hAnsi="Times New Roman"/>
          <w:color w:val="FF0000"/>
          <w:sz w:val="22"/>
          <w:szCs w:val="22"/>
          <w:lang w:eastAsia="pl-PL"/>
        </w:rPr>
      </w:pPr>
      <w:r w:rsidRPr="00C44A2A">
        <w:rPr>
          <w:rFonts w:ascii="Times New Roman" w:hAnsi="Times New Roman"/>
          <w:b/>
          <w:sz w:val="22"/>
          <w:szCs w:val="22"/>
          <w:lang w:eastAsia="pl-PL"/>
        </w:rPr>
        <w:t xml:space="preserve">ZAMAWIAJĄCY: </w:t>
      </w:r>
      <w:r w:rsidRPr="00C44A2A">
        <w:rPr>
          <w:rFonts w:ascii="Times New Roman" w:hAnsi="Times New Roman"/>
          <w:b/>
          <w:sz w:val="22"/>
          <w:szCs w:val="22"/>
          <w:lang w:eastAsia="pl-PL"/>
        </w:rPr>
        <w:tab/>
      </w:r>
      <w:r w:rsidRPr="00C44A2A">
        <w:rPr>
          <w:rFonts w:ascii="Times New Roman" w:hAnsi="Times New Roman"/>
          <w:b/>
          <w:sz w:val="22"/>
          <w:szCs w:val="22"/>
          <w:lang w:eastAsia="pl-PL"/>
        </w:rPr>
        <w:tab/>
        <w:t>WYKONAWCA:</w:t>
      </w:r>
    </w:p>
    <w:sectPr w:rsidR="007445BD" w:rsidRPr="00C44A2A" w:rsidSect="00205266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709" w:right="1417" w:bottom="851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7250D" w14:textId="77777777" w:rsidR="00DF7F74" w:rsidRDefault="00DF7F74">
      <w:r>
        <w:separator/>
      </w:r>
    </w:p>
  </w:endnote>
  <w:endnote w:type="continuationSeparator" w:id="0">
    <w:p w14:paraId="09ED84A4" w14:textId="77777777" w:rsidR="00DF7F74" w:rsidRDefault="00DF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9C03F" w14:textId="77777777" w:rsidR="006771EF" w:rsidRDefault="00C75128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0FE70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74D9" w14:textId="77777777" w:rsidR="0003367A" w:rsidRPr="0003367A" w:rsidRDefault="0003367A">
    <w:pPr>
      <w:pStyle w:val="Stopka"/>
      <w:jc w:val="center"/>
      <w:rPr>
        <w:rFonts w:ascii="Arial" w:hAnsi="Arial" w:cs="Arial"/>
      </w:rPr>
    </w:pPr>
    <w:r w:rsidRPr="0003367A">
      <w:rPr>
        <w:rFonts w:ascii="Arial" w:hAnsi="Arial" w:cs="Arial"/>
      </w:rPr>
      <w:t xml:space="preserve">Strona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PAGE</w:instrText>
    </w:r>
    <w:r w:rsidRPr="0003367A">
      <w:rPr>
        <w:rFonts w:ascii="Arial" w:hAnsi="Arial" w:cs="Arial"/>
        <w:b/>
        <w:bCs/>
      </w:rPr>
      <w:fldChar w:fldCharType="separate"/>
    </w:r>
    <w:r w:rsidR="00DA3E89">
      <w:rPr>
        <w:rFonts w:ascii="Arial" w:hAnsi="Arial" w:cs="Arial"/>
        <w:b/>
        <w:bCs/>
        <w:noProof/>
      </w:rPr>
      <w:t>1</w:t>
    </w:r>
    <w:r w:rsidRPr="0003367A">
      <w:rPr>
        <w:rFonts w:ascii="Arial" w:hAnsi="Arial" w:cs="Arial"/>
        <w:b/>
        <w:bCs/>
      </w:rPr>
      <w:fldChar w:fldCharType="end"/>
    </w:r>
    <w:r w:rsidRPr="0003367A">
      <w:rPr>
        <w:rFonts w:ascii="Arial" w:hAnsi="Arial" w:cs="Arial"/>
      </w:rPr>
      <w:t xml:space="preserve"> z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NUMPAGES</w:instrText>
    </w:r>
    <w:r w:rsidRPr="0003367A">
      <w:rPr>
        <w:rFonts w:ascii="Arial" w:hAnsi="Arial" w:cs="Arial"/>
        <w:b/>
        <w:bCs/>
      </w:rPr>
      <w:fldChar w:fldCharType="separate"/>
    </w:r>
    <w:r w:rsidR="00DA3E89">
      <w:rPr>
        <w:rFonts w:ascii="Arial" w:hAnsi="Arial" w:cs="Arial"/>
        <w:b/>
        <w:bCs/>
        <w:noProof/>
      </w:rPr>
      <w:t>1</w:t>
    </w:r>
    <w:r w:rsidRPr="0003367A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1B8BF" w14:textId="77777777" w:rsidR="00DF7F74" w:rsidRDefault="00DF7F74">
      <w:r>
        <w:separator/>
      </w:r>
    </w:p>
  </w:footnote>
  <w:footnote w:type="continuationSeparator" w:id="0">
    <w:p w14:paraId="487844CE" w14:textId="77777777" w:rsidR="00DF7F74" w:rsidRDefault="00DF7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CA15A" w14:textId="336C79B7" w:rsidR="006771EF" w:rsidRPr="00F12ADE" w:rsidRDefault="005717AB" w:rsidP="00F12ADE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sz w:val="20"/>
        <w:szCs w:val="20"/>
      </w:rPr>
    </w:pPr>
    <w:r w:rsidRPr="00F12ADE">
      <w:rPr>
        <w:rFonts w:ascii="Arial" w:hAnsi="Arial" w:cs="Arial"/>
        <w:b w:val="0"/>
        <w:i/>
        <w:sz w:val="20"/>
        <w:szCs w:val="20"/>
      </w:rPr>
      <w:t>O</w:t>
    </w:r>
    <w:r w:rsidR="00A53E4B" w:rsidRPr="00F12ADE">
      <w:rPr>
        <w:rFonts w:ascii="Arial" w:hAnsi="Arial" w:cs="Arial"/>
        <w:b w:val="0"/>
        <w:i/>
        <w:sz w:val="20"/>
        <w:szCs w:val="20"/>
      </w:rPr>
      <w:t xml:space="preserve">znaczenie sprawy: </w:t>
    </w:r>
    <w:r w:rsidR="007F6666">
      <w:rPr>
        <w:rFonts w:ascii="Arial" w:hAnsi="Arial" w:cs="Arial"/>
        <w:b w:val="0"/>
        <w:i/>
        <w:sz w:val="20"/>
        <w:szCs w:val="20"/>
      </w:rPr>
      <w:t>ZP3/</w:t>
    </w:r>
    <w:r w:rsidR="00C44A2A">
      <w:rPr>
        <w:rFonts w:ascii="Arial" w:hAnsi="Arial" w:cs="Arial"/>
        <w:b w:val="0"/>
        <w:i/>
        <w:sz w:val="20"/>
        <w:szCs w:val="20"/>
      </w:rPr>
      <w:t>8204</w:t>
    </w:r>
  </w:p>
  <w:p w14:paraId="4186E2BF" w14:textId="77777777" w:rsidR="006771EF" w:rsidRDefault="006771EF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BB6BED"/>
    <w:multiLevelType w:val="hybridMultilevel"/>
    <w:tmpl w:val="4A945F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557C87"/>
    <w:multiLevelType w:val="hybridMultilevel"/>
    <w:tmpl w:val="CA8E4E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ind w:left="1500" w:hanging="4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5B4416"/>
    <w:multiLevelType w:val="hybridMultilevel"/>
    <w:tmpl w:val="49FA4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7A6A">
      <w:start w:val="1"/>
      <w:numFmt w:val="lowerLetter"/>
      <w:lvlText w:val="%2)"/>
      <w:lvlJc w:val="left"/>
      <w:pPr>
        <w:ind w:left="1500" w:hanging="4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9762B46"/>
    <w:multiLevelType w:val="hybridMultilevel"/>
    <w:tmpl w:val="BB426BF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FDECEA0A">
      <w:start w:val="1"/>
      <w:numFmt w:val="lowerLetter"/>
      <w:lvlText w:val="%3)"/>
      <w:lvlJc w:val="left"/>
      <w:pPr>
        <w:ind w:left="2868" w:hanging="18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4081EC7"/>
    <w:multiLevelType w:val="hybridMultilevel"/>
    <w:tmpl w:val="F21A85AA"/>
    <w:lvl w:ilvl="0" w:tplc="29C8651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F46D03"/>
    <w:multiLevelType w:val="hybridMultilevel"/>
    <w:tmpl w:val="5412947A"/>
    <w:lvl w:ilvl="0" w:tplc="6458001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491DF2"/>
    <w:multiLevelType w:val="hybridMultilevel"/>
    <w:tmpl w:val="83468A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ind w:left="1500" w:hanging="4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170A02"/>
    <w:multiLevelType w:val="hybridMultilevel"/>
    <w:tmpl w:val="3786A26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2C03872"/>
    <w:multiLevelType w:val="hybridMultilevel"/>
    <w:tmpl w:val="8624B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D836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1A20EA"/>
    <w:multiLevelType w:val="hybridMultilevel"/>
    <w:tmpl w:val="F6DCDCF4"/>
    <w:lvl w:ilvl="0" w:tplc="A6187A6A">
      <w:start w:val="1"/>
      <w:numFmt w:val="lowerLetter"/>
      <w:lvlText w:val="%1)"/>
      <w:lvlJc w:val="left"/>
      <w:pPr>
        <w:ind w:left="1500" w:hanging="4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5548E"/>
    <w:multiLevelType w:val="hybridMultilevel"/>
    <w:tmpl w:val="A7DEA1CE"/>
    <w:lvl w:ilvl="0" w:tplc="038439BE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340C69"/>
    <w:multiLevelType w:val="hybridMultilevel"/>
    <w:tmpl w:val="7F66FC3E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7">
      <w:start w:val="1"/>
      <w:numFmt w:val="lowerLetter"/>
      <w:lvlText w:val="%3)"/>
      <w:lvlJc w:val="lef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DC578AE"/>
    <w:multiLevelType w:val="hybridMultilevel"/>
    <w:tmpl w:val="D6D0720C"/>
    <w:lvl w:ilvl="0" w:tplc="CDF000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C0236"/>
    <w:multiLevelType w:val="hybridMultilevel"/>
    <w:tmpl w:val="A328C092"/>
    <w:lvl w:ilvl="0" w:tplc="17986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5A47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027A3"/>
    <w:multiLevelType w:val="hybridMultilevel"/>
    <w:tmpl w:val="89785152"/>
    <w:lvl w:ilvl="0" w:tplc="3E6AB414">
      <w:start w:val="1"/>
      <w:numFmt w:val="lowerLetter"/>
      <w:lvlText w:val="%1)"/>
      <w:lvlJc w:val="left"/>
      <w:pPr>
        <w:ind w:left="7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6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6E6123"/>
    <w:multiLevelType w:val="hybridMultilevel"/>
    <w:tmpl w:val="8B96634E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8A0A3C"/>
    <w:multiLevelType w:val="hybridMultilevel"/>
    <w:tmpl w:val="3830E628"/>
    <w:lvl w:ilvl="0" w:tplc="17986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A46510"/>
    <w:multiLevelType w:val="hybridMultilevel"/>
    <w:tmpl w:val="99E45B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7C330C"/>
    <w:multiLevelType w:val="hybridMultilevel"/>
    <w:tmpl w:val="DB84F1D2"/>
    <w:lvl w:ilvl="0" w:tplc="CEE2690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604792F"/>
    <w:multiLevelType w:val="hybridMultilevel"/>
    <w:tmpl w:val="4A0C268C"/>
    <w:lvl w:ilvl="0" w:tplc="0CA8DC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8B26DA"/>
    <w:multiLevelType w:val="hybridMultilevel"/>
    <w:tmpl w:val="0CFC8BB0"/>
    <w:lvl w:ilvl="0" w:tplc="12408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7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0C2C51"/>
    <w:multiLevelType w:val="hybridMultilevel"/>
    <w:tmpl w:val="AE3CB918"/>
    <w:lvl w:ilvl="0" w:tplc="C9E8651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4186E"/>
    <w:multiLevelType w:val="hybridMultilevel"/>
    <w:tmpl w:val="5E3CB892"/>
    <w:lvl w:ilvl="0" w:tplc="A524F7C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B5C3EA1"/>
    <w:multiLevelType w:val="hybridMultilevel"/>
    <w:tmpl w:val="509CD9BE"/>
    <w:lvl w:ilvl="0" w:tplc="3790FE7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704791105">
    <w:abstractNumId w:val="11"/>
  </w:num>
  <w:num w:numId="2" w16cid:durableId="1196120890">
    <w:abstractNumId w:val="13"/>
  </w:num>
  <w:num w:numId="3" w16cid:durableId="394740502">
    <w:abstractNumId w:val="35"/>
  </w:num>
  <w:num w:numId="4" w16cid:durableId="2013752682">
    <w:abstractNumId w:val="23"/>
  </w:num>
  <w:num w:numId="5" w16cid:durableId="1103644778">
    <w:abstractNumId w:val="19"/>
  </w:num>
  <w:num w:numId="6" w16cid:durableId="1536388986">
    <w:abstractNumId w:val="29"/>
  </w:num>
  <w:num w:numId="7" w16cid:durableId="1481114351">
    <w:abstractNumId w:val="8"/>
  </w:num>
  <w:num w:numId="8" w16cid:durableId="909003884">
    <w:abstractNumId w:val="25"/>
  </w:num>
  <w:num w:numId="9" w16cid:durableId="105321260">
    <w:abstractNumId w:val="22"/>
  </w:num>
  <w:num w:numId="10" w16cid:durableId="10717770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950802">
    <w:abstractNumId w:val="40"/>
  </w:num>
  <w:num w:numId="12" w16cid:durableId="1196967111">
    <w:abstractNumId w:val="9"/>
  </w:num>
  <w:num w:numId="13" w16cid:durableId="1061902121">
    <w:abstractNumId w:val="30"/>
  </w:num>
  <w:num w:numId="14" w16cid:durableId="21069253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3494820">
    <w:abstractNumId w:val="32"/>
  </w:num>
  <w:num w:numId="16" w16cid:durableId="1131479689">
    <w:abstractNumId w:val="27"/>
  </w:num>
  <w:num w:numId="17" w16cid:durableId="1375155845">
    <w:abstractNumId w:val="28"/>
  </w:num>
  <w:num w:numId="18" w16cid:durableId="713776404">
    <w:abstractNumId w:val="31"/>
  </w:num>
  <w:num w:numId="19" w16cid:durableId="1666738473">
    <w:abstractNumId w:val="33"/>
  </w:num>
  <w:num w:numId="20" w16cid:durableId="191262268">
    <w:abstractNumId w:val="14"/>
  </w:num>
  <w:num w:numId="21" w16cid:durableId="129859419">
    <w:abstractNumId w:val="24"/>
  </w:num>
  <w:num w:numId="22" w16cid:durableId="1465268883">
    <w:abstractNumId w:val="39"/>
  </w:num>
  <w:num w:numId="23" w16cid:durableId="831214798">
    <w:abstractNumId w:val="20"/>
  </w:num>
  <w:num w:numId="24" w16cid:durableId="207567309">
    <w:abstractNumId w:val="18"/>
  </w:num>
  <w:num w:numId="25" w16cid:durableId="1194225240">
    <w:abstractNumId w:val="38"/>
  </w:num>
  <w:num w:numId="26" w16cid:durableId="2104371867">
    <w:abstractNumId w:val="17"/>
  </w:num>
  <w:num w:numId="27" w16cid:durableId="468280856">
    <w:abstractNumId w:val="21"/>
  </w:num>
  <w:num w:numId="28" w16cid:durableId="389034523">
    <w:abstractNumId w:val="10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rolina Ciechanowska">
    <w15:presenceInfo w15:providerId="AD" w15:userId="S::kw@amu.edu.pl::f8d3817b-b965-41a6-9f71-a61012e8e72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7297"/>
    <w:rsid w:val="0001166E"/>
    <w:rsid w:val="000127ED"/>
    <w:rsid w:val="00020086"/>
    <w:rsid w:val="00021E3D"/>
    <w:rsid w:val="00025D44"/>
    <w:rsid w:val="0003367A"/>
    <w:rsid w:val="00034A76"/>
    <w:rsid w:val="00036145"/>
    <w:rsid w:val="00040A9E"/>
    <w:rsid w:val="0004689C"/>
    <w:rsid w:val="00050415"/>
    <w:rsid w:val="00050DCC"/>
    <w:rsid w:val="00052141"/>
    <w:rsid w:val="00067159"/>
    <w:rsid w:val="00073010"/>
    <w:rsid w:val="000758D8"/>
    <w:rsid w:val="00076F1A"/>
    <w:rsid w:val="00076F2D"/>
    <w:rsid w:val="00077EB7"/>
    <w:rsid w:val="00085A5F"/>
    <w:rsid w:val="00096101"/>
    <w:rsid w:val="0009674B"/>
    <w:rsid w:val="000969A5"/>
    <w:rsid w:val="000972FE"/>
    <w:rsid w:val="000A064E"/>
    <w:rsid w:val="000A1387"/>
    <w:rsid w:val="000A7AC0"/>
    <w:rsid w:val="000B5A22"/>
    <w:rsid w:val="000B6207"/>
    <w:rsid w:val="000C4F9B"/>
    <w:rsid w:val="000C7C05"/>
    <w:rsid w:val="000D2C5B"/>
    <w:rsid w:val="000E1B42"/>
    <w:rsid w:val="000E21C5"/>
    <w:rsid w:val="000E7C3F"/>
    <w:rsid w:val="000F065A"/>
    <w:rsid w:val="000F352E"/>
    <w:rsid w:val="0010438E"/>
    <w:rsid w:val="00104A0E"/>
    <w:rsid w:val="00105CE5"/>
    <w:rsid w:val="00107B41"/>
    <w:rsid w:val="00110059"/>
    <w:rsid w:val="00113F8F"/>
    <w:rsid w:val="0012408A"/>
    <w:rsid w:val="00136E85"/>
    <w:rsid w:val="00137732"/>
    <w:rsid w:val="00144519"/>
    <w:rsid w:val="00146A3E"/>
    <w:rsid w:val="001523C6"/>
    <w:rsid w:val="001533C4"/>
    <w:rsid w:val="00155254"/>
    <w:rsid w:val="00164919"/>
    <w:rsid w:val="0016792D"/>
    <w:rsid w:val="00182E7C"/>
    <w:rsid w:val="001873F2"/>
    <w:rsid w:val="00187711"/>
    <w:rsid w:val="00194070"/>
    <w:rsid w:val="00194C28"/>
    <w:rsid w:val="00196C92"/>
    <w:rsid w:val="001A1548"/>
    <w:rsid w:val="001B1377"/>
    <w:rsid w:val="001B6018"/>
    <w:rsid w:val="001C18BC"/>
    <w:rsid w:val="001C61B0"/>
    <w:rsid w:val="001D3598"/>
    <w:rsid w:val="001D46E4"/>
    <w:rsid w:val="001D640A"/>
    <w:rsid w:val="001E2B84"/>
    <w:rsid w:val="001E486B"/>
    <w:rsid w:val="001E5CF9"/>
    <w:rsid w:val="001F1786"/>
    <w:rsid w:val="001F3D96"/>
    <w:rsid w:val="002005FF"/>
    <w:rsid w:val="00204545"/>
    <w:rsid w:val="00205266"/>
    <w:rsid w:val="00207669"/>
    <w:rsid w:val="0021198B"/>
    <w:rsid w:val="002228C2"/>
    <w:rsid w:val="00224A65"/>
    <w:rsid w:val="0023230C"/>
    <w:rsid w:val="002403F7"/>
    <w:rsid w:val="00244B24"/>
    <w:rsid w:val="002465E2"/>
    <w:rsid w:val="00246E46"/>
    <w:rsid w:val="00246FE8"/>
    <w:rsid w:val="00247242"/>
    <w:rsid w:val="0025162D"/>
    <w:rsid w:val="00255C07"/>
    <w:rsid w:val="002671A7"/>
    <w:rsid w:val="00283C96"/>
    <w:rsid w:val="00287936"/>
    <w:rsid w:val="00287C82"/>
    <w:rsid w:val="002929A2"/>
    <w:rsid w:val="002A00F7"/>
    <w:rsid w:val="002A3F8C"/>
    <w:rsid w:val="002A58B4"/>
    <w:rsid w:val="002A6618"/>
    <w:rsid w:val="002A6B5C"/>
    <w:rsid w:val="002B5A22"/>
    <w:rsid w:val="002C41D3"/>
    <w:rsid w:val="002D2E28"/>
    <w:rsid w:val="002D39B4"/>
    <w:rsid w:val="002E0691"/>
    <w:rsid w:val="00300A3B"/>
    <w:rsid w:val="00301F03"/>
    <w:rsid w:val="00303158"/>
    <w:rsid w:val="003077C2"/>
    <w:rsid w:val="00320FAF"/>
    <w:rsid w:val="00324674"/>
    <w:rsid w:val="003344EA"/>
    <w:rsid w:val="00340580"/>
    <w:rsid w:val="00346ABB"/>
    <w:rsid w:val="00347128"/>
    <w:rsid w:val="0034720D"/>
    <w:rsid w:val="00362C78"/>
    <w:rsid w:val="00366771"/>
    <w:rsid w:val="003713BF"/>
    <w:rsid w:val="00373D9B"/>
    <w:rsid w:val="00380DC9"/>
    <w:rsid w:val="00382BE8"/>
    <w:rsid w:val="003835BD"/>
    <w:rsid w:val="00384155"/>
    <w:rsid w:val="00385CC0"/>
    <w:rsid w:val="00386427"/>
    <w:rsid w:val="00387DC1"/>
    <w:rsid w:val="00392863"/>
    <w:rsid w:val="00392F7C"/>
    <w:rsid w:val="00395E11"/>
    <w:rsid w:val="003A2C37"/>
    <w:rsid w:val="003A2EDC"/>
    <w:rsid w:val="003A3D0E"/>
    <w:rsid w:val="003A73BB"/>
    <w:rsid w:val="003B18DB"/>
    <w:rsid w:val="003B6F53"/>
    <w:rsid w:val="003C36DC"/>
    <w:rsid w:val="003C61BE"/>
    <w:rsid w:val="003C658D"/>
    <w:rsid w:val="003D2F6E"/>
    <w:rsid w:val="003D5216"/>
    <w:rsid w:val="003D5304"/>
    <w:rsid w:val="003E5379"/>
    <w:rsid w:val="003E65AB"/>
    <w:rsid w:val="003F1A79"/>
    <w:rsid w:val="00415362"/>
    <w:rsid w:val="004221F7"/>
    <w:rsid w:val="004224D9"/>
    <w:rsid w:val="004256CA"/>
    <w:rsid w:val="00437043"/>
    <w:rsid w:val="0043722F"/>
    <w:rsid w:val="00441145"/>
    <w:rsid w:val="00452347"/>
    <w:rsid w:val="00452C68"/>
    <w:rsid w:val="00456899"/>
    <w:rsid w:val="004613F2"/>
    <w:rsid w:val="00465CDD"/>
    <w:rsid w:val="00467702"/>
    <w:rsid w:val="00467BE4"/>
    <w:rsid w:val="0047542C"/>
    <w:rsid w:val="004802AA"/>
    <w:rsid w:val="00483D76"/>
    <w:rsid w:val="00490A6A"/>
    <w:rsid w:val="00495FF3"/>
    <w:rsid w:val="004A2D7A"/>
    <w:rsid w:val="004A74B7"/>
    <w:rsid w:val="004B1180"/>
    <w:rsid w:val="004D304C"/>
    <w:rsid w:val="004E3C04"/>
    <w:rsid w:val="004F1546"/>
    <w:rsid w:val="004F1709"/>
    <w:rsid w:val="004F2469"/>
    <w:rsid w:val="004F38BE"/>
    <w:rsid w:val="004F5FF6"/>
    <w:rsid w:val="00503B0C"/>
    <w:rsid w:val="005048E8"/>
    <w:rsid w:val="00512494"/>
    <w:rsid w:val="00533D18"/>
    <w:rsid w:val="00540D7A"/>
    <w:rsid w:val="005466BC"/>
    <w:rsid w:val="00552E6A"/>
    <w:rsid w:val="005559B6"/>
    <w:rsid w:val="00556A28"/>
    <w:rsid w:val="005669FE"/>
    <w:rsid w:val="00571295"/>
    <w:rsid w:val="005717AB"/>
    <w:rsid w:val="00577CA4"/>
    <w:rsid w:val="00590C8C"/>
    <w:rsid w:val="00592569"/>
    <w:rsid w:val="0059364A"/>
    <w:rsid w:val="00594E69"/>
    <w:rsid w:val="00597854"/>
    <w:rsid w:val="005A571D"/>
    <w:rsid w:val="005A57CD"/>
    <w:rsid w:val="005A6E92"/>
    <w:rsid w:val="005C3275"/>
    <w:rsid w:val="005C5954"/>
    <w:rsid w:val="005D1E0D"/>
    <w:rsid w:val="005D4176"/>
    <w:rsid w:val="005D490F"/>
    <w:rsid w:val="005D6F84"/>
    <w:rsid w:val="005E4540"/>
    <w:rsid w:val="005E69A1"/>
    <w:rsid w:val="005F7A4E"/>
    <w:rsid w:val="00603A57"/>
    <w:rsid w:val="0060554F"/>
    <w:rsid w:val="00606509"/>
    <w:rsid w:val="006217C5"/>
    <w:rsid w:val="006441F0"/>
    <w:rsid w:val="0065220E"/>
    <w:rsid w:val="0065320D"/>
    <w:rsid w:val="00657517"/>
    <w:rsid w:val="0066113C"/>
    <w:rsid w:val="0066333C"/>
    <w:rsid w:val="0066418A"/>
    <w:rsid w:val="006652D5"/>
    <w:rsid w:val="00675008"/>
    <w:rsid w:val="00676AA1"/>
    <w:rsid w:val="006771EF"/>
    <w:rsid w:val="00686826"/>
    <w:rsid w:val="00686B94"/>
    <w:rsid w:val="00690B43"/>
    <w:rsid w:val="00695039"/>
    <w:rsid w:val="006B0C3C"/>
    <w:rsid w:val="006B5A51"/>
    <w:rsid w:val="006C056E"/>
    <w:rsid w:val="006C1F0C"/>
    <w:rsid w:val="006C2635"/>
    <w:rsid w:val="006C3D19"/>
    <w:rsid w:val="006C5CBF"/>
    <w:rsid w:val="006D0470"/>
    <w:rsid w:val="006D37E0"/>
    <w:rsid w:val="006D783F"/>
    <w:rsid w:val="006E065D"/>
    <w:rsid w:val="006E091F"/>
    <w:rsid w:val="006E4432"/>
    <w:rsid w:val="006E7634"/>
    <w:rsid w:val="006F2FDD"/>
    <w:rsid w:val="006F767F"/>
    <w:rsid w:val="007001ED"/>
    <w:rsid w:val="00705A14"/>
    <w:rsid w:val="0070776D"/>
    <w:rsid w:val="007158A8"/>
    <w:rsid w:val="007355AA"/>
    <w:rsid w:val="00736CFA"/>
    <w:rsid w:val="00737819"/>
    <w:rsid w:val="007445BD"/>
    <w:rsid w:val="007446BE"/>
    <w:rsid w:val="00747F9F"/>
    <w:rsid w:val="00760B8D"/>
    <w:rsid w:val="00760CF0"/>
    <w:rsid w:val="00762D47"/>
    <w:rsid w:val="0076536A"/>
    <w:rsid w:val="007674AB"/>
    <w:rsid w:val="00772CBD"/>
    <w:rsid w:val="00775794"/>
    <w:rsid w:val="007801A0"/>
    <w:rsid w:val="00782A10"/>
    <w:rsid w:val="0078389F"/>
    <w:rsid w:val="00784010"/>
    <w:rsid w:val="007858F6"/>
    <w:rsid w:val="00793C10"/>
    <w:rsid w:val="0079497A"/>
    <w:rsid w:val="0079747B"/>
    <w:rsid w:val="007A331B"/>
    <w:rsid w:val="007B17FB"/>
    <w:rsid w:val="007B2AD7"/>
    <w:rsid w:val="007B473A"/>
    <w:rsid w:val="007B5E52"/>
    <w:rsid w:val="007B7FB2"/>
    <w:rsid w:val="007C376B"/>
    <w:rsid w:val="007C6DAD"/>
    <w:rsid w:val="007D02B7"/>
    <w:rsid w:val="007D66F6"/>
    <w:rsid w:val="007D75A9"/>
    <w:rsid w:val="007E08B8"/>
    <w:rsid w:val="007E5B66"/>
    <w:rsid w:val="007F06B1"/>
    <w:rsid w:val="007F3026"/>
    <w:rsid w:val="007F417B"/>
    <w:rsid w:val="007F5667"/>
    <w:rsid w:val="007F6666"/>
    <w:rsid w:val="008016E5"/>
    <w:rsid w:val="00803A64"/>
    <w:rsid w:val="008040E6"/>
    <w:rsid w:val="008066D5"/>
    <w:rsid w:val="00807CBA"/>
    <w:rsid w:val="00811262"/>
    <w:rsid w:val="00822DB3"/>
    <w:rsid w:val="008263A5"/>
    <w:rsid w:val="00827092"/>
    <w:rsid w:val="00831847"/>
    <w:rsid w:val="00834CD6"/>
    <w:rsid w:val="00834D8F"/>
    <w:rsid w:val="008356F3"/>
    <w:rsid w:val="0083638E"/>
    <w:rsid w:val="008506C4"/>
    <w:rsid w:val="00856784"/>
    <w:rsid w:val="00856B1D"/>
    <w:rsid w:val="00863506"/>
    <w:rsid w:val="0086663C"/>
    <w:rsid w:val="0087245C"/>
    <w:rsid w:val="008831AA"/>
    <w:rsid w:val="008854CB"/>
    <w:rsid w:val="00885A0B"/>
    <w:rsid w:val="008913EA"/>
    <w:rsid w:val="00896C3B"/>
    <w:rsid w:val="008A0BAA"/>
    <w:rsid w:val="008B3B26"/>
    <w:rsid w:val="008B4AB7"/>
    <w:rsid w:val="008C4F9C"/>
    <w:rsid w:val="008C5FF3"/>
    <w:rsid w:val="008D3AE0"/>
    <w:rsid w:val="008E5355"/>
    <w:rsid w:val="008E5ABA"/>
    <w:rsid w:val="008E65CE"/>
    <w:rsid w:val="008F084B"/>
    <w:rsid w:val="008F0FDC"/>
    <w:rsid w:val="008F4934"/>
    <w:rsid w:val="00900E11"/>
    <w:rsid w:val="009019FE"/>
    <w:rsid w:val="00903D29"/>
    <w:rsid w:val="00904DFB"/>
    <w:rsid w:val="00905ED8"/>
    <w:rsid w:val="00915C8C"/>
    <w:rsid w:val="00921D06"/>
    <w:rsid w:val="009239BD"/>
    <w:rsid w:val="0092690A"/>
    <w:rsid w:val="0093572C"/>
    <w:rsid w:val="00936D9A"/>
    <w:rsid w:val="00940184"/>
    <w:rsid w:val="00941ACB"/>
    <w:rsid w:val="0095407D"/>
    <w:rsid w:val="0095530F"/>
    <w:rsid w:val="0096139F"/>
    <w:rsid w:val="00961C82"/>
    <w:rsid w:val="00965193"/>
    <w:rsid w:val="00970D58"/>
    <w:rsid w:val="00973968"/>
    <w:rsid w:val="00984109"/>
    <w:rsid w:val="009A0205"/>
    <w:rsid w:val="009A43D8"/>
    <w:rsid w:val="009A4834"/>
    <w:rsid w:val="009B2394"/>
    <w:rsid w:val="009C2476"/>
    <w:rsid w:val="009C5D7A"/>
    <w:rsid w:val="009C6AE4"/>
    <w:rsid w:val="009D370E"/>
    <w:rsid w:val="009D3B4C"/>
    <w:rsid w:val="009D7FC0"/>
    <w:rsid w:val="009E6BFC"/>
    <w:rsid w:val="009F0150"/>
    <w:rsid w:val="009F263B"/>
    <w:rsid w:val="009F3448"/>
    <w:rsid w:val="00A14B6B"/>
    <w:rsid w:val="00A3077A"/>
    <w:rsid w:val="00A34AE1"/>
    <w:rsid w:val="00A403F5"/>
    <w:rsid w:val="00A4414E"/>
    <w:rsid w:val="00A44A4C"/>
    <w:rsid w:val="00A53E4B"/>
    <w:rsid w:val="00A57259"/>
    <w:rsid w:val="00A67B26"/>
    <w:rsid w:val="00A767F7"/>
    <w:rsid w:val="00A90C60"/>
    <w:rsid w:val="00A934E2"/>
    <w:rsid w:val="00A94FC8"/>
    <w:rsid w:val="00AA417E"/>
    <w:rsid w:val="00AB3859"/>
    <w:rsid w:val="00AB4878"/>
    <w:rsid w:val="00AB6D0C"/>
    <w:rsid w:val="00AB7217"/>
    <w:rsid w:val="00AD4A30"/>
    <w:rsid w:val="00AD632F"/>
    <w:rsid w:val="00AD67D5"/>
    <w:rsid w:val="00AE14BD"/>
    <w:rsid w:val="00AE3058"/>
    <w:rsid w:val="00AE5C78"/>
    <w:rsid w:val="00AE7D1D"/>
    <w:rsid w:val="00AF39A6"/>
    <w:rsid w:val="00AF3AFD"/>
    <w:rsid w:val="00AF50DF"/>
    <w:rsid w:val="00AF60D2"/>
    <w:rsid w:val="00B0583C"/>
    <w:rsid w:val="00B10FB3"/>
    <w:rsid w:val="00B147E4"/>
    <w:rsid w:val="00B20913"/>
    <w:rsid w:val="00B21825"/>
    <w:rsid w:val="00B2626B"/>
    <w:rsid w:val="00B544FC"/>
    <w:rsid w:val="00B5480A"/>
    <w:rsid w:val="00B56E00"/>
    <w:rsid w:val="00B651FA"/>
    <w:rsid w:val="00B663A9"/>
    <w:rsid w:val="00B767B6"/>
    <w:rsid w:val="00B76F5F"/>
    <w:rsid w:val="00B8581F"/>
    <w:rsid w:val="00B918B0"/>
    <w:rsid w:val="00BA0D21"/>
    <w:rsid w:val="00BA205E"/>
    <w:rsid w:val="00BB235A"/>
    <w:rsid w:val="00BB25EE"/>
    <w:rsid w:val="00BB794A"/>
    <w:rsid w:val="00BC61C9"/>
    <w:rsid w:val="00BC7219"/>
    <w:rsid w:val="00BD1E12"/>
    <w:rsid w:val="00BD5E75"/>
    <w:rsid w:val="00BE1C06"/>
    <w:rsid w:val="00BE5AF1"/>
    <w:rsid w:val="00BF3B3D"/>
    <w:rsid w:val="00BF4020"/>
    <w:rsid w:val="00BF4EED"/>
    <w:rsid w:val="00C0340B"/>
    <w:rsid w:val="00C0370D"/>
    <w:rsid w:val="00C0386F"/>
    <w:rsid w:val="00C15075"/>
    <w:rsid w:val="00C16204"/>
    <w:rsid w:val="00C2104B"/>
    <w:rsid w:val="00C2765D"/>
    <w:rsid w:val="00C3016E"/>
    <w:rsid w:val="00C30865"/>
    <w:rsid w:val="00C31E38"/>
    <w:rsid w:val="00C3314F"/>
    <w:rsid w:val="00C44A2A"/>
    <w:rsid w:val="00C44C54"/>
    <w:rsid w:val="00C45C73"/>
    <w:rsid w:val="00C50937"/>
    <w:rsid w:val="00C5660E"/>
    <w:rsid w:val="00C607AA"/>
    <w:rsid w:val="00C6170D"/>
    <w:rsid w:val="00C62158"/>
    <w:rsid w:val="00C630AA"/>
    <w:rsid w:val="00C6392B"/>
    <w:rsid w:val="00C641E9"/>
    <w:rsid w:val="00C6499D"/>
    <w:rsid w:val="00C64CF0"/>
    <w:rsid w:val="00C67D2B"/>
    <w:rsid w:val="00C70FB2"/>
    <w:rsid w:val="00C7159A"/>
    <w:rsid w:val="00C7285C"/>
    <w:rsid w:val="00C7316E"/>
    <w:rsid w:val="00C75128"/>
    <w:rsid w:val="00C8531D"/>
    <w:rsid w:val="00C90E26"/>
    <w:rsid w:val="00C93F33"/>
    <w:rsid w:val="00C97B6F"/>
    <w:rsid w:val="00CA2BF2"/>
    <w:rsid w:val="00CA705D"/>
    <w:rsid w:val="00CB2DA9"/>
    <w:rsid w:val="00CB48D8"/>
    <w:rsid w:val="00CB5842"/>
    <w:rsid w:val="00CB5DE8"/>
    <w:rsid w:val="00CC4786"/>
    <w:rsid w:val="00CC5D97"/>
    <w:rsid w:val="00CC7DA9"/>
    <w:rsid w:val="00CD1E35"/>
    <w:rsid w:val="00CD25D2"/>
    <w:rsid w:val="00CE28E9"/>
    <w:rsid w:val="00CE3459"/>
    <w:rsid w:val="00CE440A"/>
    <w:rsid w:val="00CF44F2"/>
    <w:rsid w:val="00D00629"/>
    <w:rsid w:val="00D04A49"/>
    <w:rsid w:val="00D16932"/>
    <w:rsid w:val="00D16AD6"/>
    <w:rsid w:val="00D20025"/>
    <w:rsid w:val="00D21D8C"/>
    <w:rsid w:val="00D24512"/>
    <w:rsid w:val="00D307EC"/>
    <w:rsid w:val="00D33FAF"/>
    <w:rsid w:val="00D37E5C"/>
    <w:rsid w:val="00D541A7"/>
    <w:rsid w:val="00D63F64"/>
    <w:rsid w:val="00D66B55"/>
    <w:rsid w:val="00D702B0"/>
    <w:rsid w:val="00D737AA"/>
    <w:rsid w:val="00D80B57"/>
    <w:rsid w:val="00DA17DF"/>
    <w:rsid w:val="00DA3E89"/>
    <w:rsid w:val="00DA5F2F"/>
    <w:rsid w:val="00DA6BF5"/>
    <w:rsid w:val="00DB033D"/>
    <w:rsid w:val="00DB1005"/>
    <w:rsid w:val="00DB7DB6"/>
    <w:rsid w:val="00DC616A"/>
    <w:rsid w:val="00DC7791"/>
    <w:rsid w:val="00DD08CF"/>
    <w:rsid w:val="00DD4F5F"/>
    <w:rsid w:val="00DE5F2D"/>
    <w:rsid w:val="00DE6B58"/>
    <w:rsid w:val="00DF33FB"/>
    <w:rsid w:val="00DF531F"/>
    <w:rsid w:val="00DF6115"/>
    <w:rsid w:val="00DF7F74"/>
    <w:rsid w:val="00E01E3A"/>
    <w:rsid w:val="00E024C0"/>
    <w:rsid w:val="00E025F1"/>
    <w:rsid w:val="00E159FF"/>
    <w:rsid w:val="00E21946"/>
    <w:rsid w:val="00E21FFC"/>
    <w:rsid w:val="00E224F6"/>
    <w:rsid w:val="00E3091D"/>
    <w:rsid w:val="00E358AC"/>
    <w:rsid w:val="00E42A4A"/>
    <w:rsid w:val="00E42DD6"/>
    <w:rsid w:val="00E47077"/>
    <w:rsid w:val="00E4780C"/>
    <w:rsid w:val="00E534CB"/>
    <w:rsid w:val="00E5365E"/>
    <w:rsid w:val="00E62058"/>
    <w:rsid w:val="00E66A65"/>
    <w:rsid w:val="00E67EAD"/>
    <w:rsid w:val="00E7371E"/>
    <w:rsid w:val="00E80F85"/>
    <w:rsid w:val="00E81D81"/>
    <w:rsid w:val="00E871A5"/>
    <w:rsid w:val="00E9019C"/>
    <w:rsid w:val="00E901D1"/>
    <w:rsid w:val="00E9557C"/>
    <w:rsid w:val="00EA0CC5"/>
    <w:rsid w:val="00EB5D3D"/>
    <w:rsid w:val="00EB6E53"/>
    <w:rsid w:val="00EB74FD"/>
    <w:rsid w:val="00EC1781"/>
    <w:rsid w:val="00EE0E67"/>
    <w:rsid w:val="00EE104D"/>
    <w:rsid w:val="00EE54E4"/>
    <w:rsid w:val="00EE7D1A"/>
    <w:rsid w:val="00EF46CC"/>
    <w:rsid w:val="00F00EB5"/>
    <w:rsid w:val="00F01754"/>
    <w:rsid w:val="00F01EC6"/>
    <w:rsid w:val="00F10E33"/>
    <w:rsid w:val="00F12ADE"/>
    <w:rsid w:val="00F13153"/>
    <w:rsid w:val="00F13A21"/>
    <w:rsid w:val="00F159EE"/>
    <w:rsid w:val="00F1751E"/>
    <w:rsid w:val="00F17CDE"/>
    <w:rsid w:val="00F3194F"/>
    <w:rsid w:val="00F344C3"/>
    <w:rsid w:val="00F347D2"/>
    <w:rsid w:val="00F34973"/>
    <w:rsid w:val="00F44804"/>
    <w:rsid w:val="00F46BF4"/>
    <w:rsid w:val="00F67F42"/>
    <w:rsid w:val="00F73C95"/>
    <w:rsid w:val="00F73F82"/>
    <w:rsid w:val="00F754CF"/>
    <w:rsid w:val="00F75E7F"/>
    <w:rsid w:val="00F765E0"/>
    <w:rsid w:val="00F76849"/>
    <w:rsid w:val="00F834C7"/>
    <w:rsid w:val="00F83A09"/>
    <w:rsid w:val="00F8520C"/>
    <w:rsid w:val="00F94C2F"/>
    <w:rsid w:val="00FA02E4"/>
    <w:rsid w:val="00FB1F53"/>
    <w:rsid w:val="00FB3494"/>
    <w:rsid w:val="00FB359B"/>
    <w:rsid w:val="00FB66A6"/>
    <w:rsid w:val="00FC3852"/>
    <w:rsid w:val="00FD14F3"/>
    <w:rsid w:val="00FE38EB"/>
    <w:rsid w:val="00FE3A59"/>
    <w:rsid w:val="00FE6457"/>
    <w:rsid w:val="00FE657E"/>
    <w:rsid w:val="00FE71A6"/>
    <w:rsid w:val="00FF0D9B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B1B14"/>
  <w15:chartTrackingRefBased/>
  <w15:docId w15:val="{7CD85624-2A22-4A6F-8368-C0EEE778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link w:val="Stopka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StopkaZnak">
    <w:name w:val="Stopka Znak"/>
    <w:link w:val="Stopka"/>
    <w:uiPriority w:val="99"/>
    <w:rsid w:val="0003367A"/>
    <w:rPr>
      <w:lang w:eastAsia="ar-SA"/>
    </w:rPr>
  </w:style>
  <w:style w:type="character" w:customStyle="1" w:styleId="Tekstpodstawowywcity2Znak">
    <w:name w:val="Tekst podstawowy wcięty 2 Znak"/>
    <w:link w:val="Tekstpodstawowywcity2"/>
    <w:rsid w:val="00BE1C06"/>
    <w:rPr>
      <w:rFonts w:ascii="Tahoma" w:hAnsi="Tahoma"/>
      <w:lang w:eastAsia="ar-SA"/>
    </w:rPr>
  </w:style>
  <w:style w:type="character" w:customStyle="1" w:styleId="TekstpodstawowyZnak">
    <w:name w:val="Tekst podstawowy Znak"/>
    <w:link w:val="Tekstpodstawowy"/>
    <w:rsid w:val="007445BD"/>
    <w:rPr>
      <w:lang w:eastAsia="ar-SA"/>
    </w:rPr>
  </w:style>
  <w:style w:type="character" w:customStyle="1" w:styleId="TekstpodstawowywcityZnak">
    <w:name w:val="Tekst podstawowy wcięty Znak"/>
    <w:link w:val="Tekstpodstawowywcity"/>
    <w:rsid w:val="007445BD"/>
    <w:rPr>
      <w:lang w:eastAsia="ar-SA"/>
    </w:rPr>
  </w:style>
  <w:style w:type="character" w:customStyle="1" w:styleId="Tekstpodstawowy3Znak">
    <w:name w:val="Tekst podstawowy 3 Znak"/>
    <w:link w:val="Tekstpodstawowy3"/>
    <w:rsid w:val="007445BD"/>
    <w:rPr>
      <w:sz w:val="16"/>
      <w:szCs w:val="16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,L"/>
    <w:basedOn w:val="Normalny"/>
    <w:link w:val="AkapitzlistZnak"/>
    <w:uiPriority w:val="34"/>
    <w:qFormat/>
    <w:rsid w:val="007445BD"/>
    <w:pPr>
      <w:suppressAutoHyphens w:val="0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rsid w:val="00244B2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44B24"/>
  </w:style>
  <w:style w:type="character" w:customStyle="1" w:styleId="TekstkomentarzaZnak">
    <w:name w:val="Tekst komentarza Znak"/>
    <w:link w:val="Tekstkomentarza"/>
    <w:rsid w:val="00244B24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244B24"/>
    <w:rPr>
      <w:b/>
      <w:bCs/>
    </w:rPr>
  </w:style>
  <w:style w:type="character" w:customStyle="1" w:styleId="TematkomentarzaZnak">
    <w:name w:val="Temat komentarza Znak"/>
    <w:link w:val="Tematkomentarza"/>
    <w:rsid w:val="00244B24"/>
    <w:rPr>
      <w:rFonts w:ascii="Tahoma" w:hAnsi="Tahoma"/>
      <w:b/>
      <w:bCs/>
      <w:lang w:eastAsia="ar-SA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F765E0"/>
    <w:rPr>
      <w:sz w:val="24"/>
      <w:szCs w:val="24"/>
    </w:rPr>
  </w:style>
  <w:style w:type="character" w:customStyle="1" w:styleId="contentpasted0">
    <w:name w:val="contentpasted0"/>
    <w:rsid w:val="003A2C37"/>
  </w:style>
  <w:style w:type="paragraph" w:styleId="Poprawka">
    <w:name w:val="Revision"/>
    <w:hidden/>
    <w:uiPriority w:val="99"/>
    <w:semiHidden/>
    <w:rsid w:val="00C2104B"/>
    <w:rPr>
      <w:rFonts w:ascii="Tahoma" w:hAnsi="Tahoma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2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96120-72A7-4B6E-8475-D8A9BFD87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4888</Words>
  <Characters>29334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Karolina Ciechanowska</cp:lastModifiedBy>
  <cp:revision>3</cp:revision>
  <cp:lastPrinted>2026-07-06T06:32:00Z</cp:lastPrinted>
  <dcterms:created xsi:type="dcterms:W3CDTF">2026-07-03T12:20:00Z</dcterms:created>
  <dcterms:modified xsi:type="dcterms:W3CDTF">2026-07-06T06:32:00Z</dcterms:modified>
</cp:coreProperties>
</file>