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E92DE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64850496" w14:textId="77777777"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14:paraId="54000D1A" w14:textId="4DDADB19" w:rsidR="00402B13" w:rsidRPr="00C14455" w:rsidRDefault="00402B13" w:rsidP="00E46412">
      <w:pPr>
        <w:pStyle w:val="Tekstpodstawowywcity"/>
        <w:ind w:left="426"/>
        <w:jc w:val="right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</w:t>
      </w:r>
      <w:r w:rsidR="00932A2A">
        <w:rPr>
          <w:sz w:val="22"/>
          <w:szCs w:val="22"/>
        </w:rPr>
        <w:t xml:space="preserve">              </w:t>
      </w:r>
      <w:r w:rsidRPr="00C14455">
        <w:rPr>
          <w:sz w:val="22"/>
          <w:szCs w:val="22"/>
        </w:rPr>
        <w:t xml:space="preserve"> Załącznik nr </w:t>
      </w:r>
      <w:r w:rsidR="00450133">
        <w:rPr>
          <w:sz w:val="22"/>
          <w:szCs w:val="22"/>
        </w:rPr>
        <w:t>5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14:paraId="21037032" w14:textId="77777777"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14:paraId="1BF3E829" w14:textId="77777777"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14:paraId="771E36FF" w14:textId="77777777"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14:paraId="5D30C720" w14:textId="77777777"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14:paraId="33540572" w14:textId="77777777"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14:paraId="3961B2B1" w14:textId="7B2453BD" w:rsidR="00402B13" w:rsidRPr="00450133" w:rsidRDefault="00402B13" w:rsidP="00E46412">
      <w:pPr>
        <w:pStyle w:val="Tekstpodstawowywcity"/>
        <w:spacing w:line="360" w:lineRule="auto"/>
        <w:ind w:left="0"/>
        <w:jc w:val="both"/>
        <w:rPr>
          <w:b/>
          <w:bCs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E46412" w:rsidRPr="00E46412">
        <w:rPr>
          <w:b/>
          <w:bCs/>
          <w:sz w:val="22"/>
          <w:szCs w:val="22"/>
        </w:rPr>
        <w:t xml:space="preserve">dostawę wraz z montażem fabrycznie nowych dystrybutorów wody oraz najem dystrybutorów wody w okresie 36 miesięcy </w:t>
      </w:r>
      <w:r w:rsidR="00E46412">
        <w:rPr>
          <w:b/>
          <w:bCs/>
          <w:sz w:val="22"/>
          <w:szCs w:val="22"/>
        </w:rPr>
        <w:t xml:space="preserve"> </w:t>
      </w:r>
      <w:r w:rsidR="00E46412" w:rsidRPr="00E46412">
        <w:rPr>
          <w:b/>
          <w:bCs/>
          <w:sz w:val="22"/>
          <w:szCs w:val="22"/>
        </w:rPr>
        <w:t>dla jednostek organizacyjnych Uniwersytetu im. Adama Mickiewicza w Poznaniu zlokalizowanych na terenie całej Polski z prawem opcji</w:t>
      </w:r>
      <w:r w:rsidR="00E46412">
        <w:rPr>
          <w:b/>
          <w:bCs/>
          <w:sz w:val="22"/>
          <w:szCs w:val="22"/>
        </w:rPr>
        <w:t xml:space="preserve"> </w:t>
      </w:r>
      <w:r w:rsidR="00932A2A">
        <w:rPr>
          <w:b/>
          <w:bCs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14:paraId="741106B1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14:paraId="4C3A9EB3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14:paraId="7FE7102A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14:paraId="5E6424F9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14:paraId="42EB5F44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5AB28260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0D409271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14:paraId="013EAC4E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5C64E91A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264F7033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14:paraId="50902D18" w14:textId="77777777"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14:paraId="461EC005" w14:textId="77777777"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14:paraId="24B9528A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74A03FFC" w14:textId="77777777"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14:paraId="020EEC8C" w14:textId="41ECAA09" w:rsidR="00045B2D" w:rsidRPr="00E46412" w:rsidRDefault="00402B13" w:rsidP="00E46412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sectPr w:rsidR="00045B2D" w:rsidRPr="00E4641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C978D" w14:textId="77777777" w:rsidR="00AE2C81" w:rsidRDefault="00AE2C81">
      <w:r>
        <w:separator/>
      </w:r>
    </w:p>
  </w:endnote>
  <w:endnote w:type="continuationSeparator" w:id="0">
    <w:p w14:paraId="07C238E8" w14:textId="77777777" w:rsidR="00AE2C81" w:rsidRDefault="00AE2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3971F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95516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9C69D" w14:textId="77777777"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AAB3D" w14:textId="77777777" w:rsidR="00AE2C81" w:rsidRDefault="00AE2C81">
      <w:r>
        <w:separator/>
      </w:r>
    </w:p>
  </w:footnote>
  <w:footnote w:type="continuationSeparator" w:id="0">
    <w:p w14:paraId="425E4D6E" w14:textId="77777777" w:rsidR="00AE2C81" w:rsidRDefault="00AE2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8C6C" w14:textId="5549FF8A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</w:t>
    </w:r>
    <w:r w:rsidR="00925AF0">
      <w:rPr>
        <w:rFonts w:ascii="Arial" w:hAnsi="Arial" w:cs="Arial"/>
        <w:i/>
        <w:sz w:val="20"/>
        <w:szCs w:val="20"/>
      </w:rPr>
      <w:t>P3/</w:t>
    </w:r>
    <w:r w:rsidR="00E46412">
      <w:rPr>
        <w:rFonts w:ascii="Arial" w:hAnsi="Arial" w:cs="Arial"/>
        <w:i/>
        <w:sz w:val="20"/>
        <w:szCs w:val="20"/>
      </w:rPr>
      <w:t>8204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8587624">
    <w:abstractNumId w:val="8"/>
  </w:num>
  <w:num w:numId="2" w16cid:durableId="17288694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21453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11731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238FF"/>
    <w:rsid w:val="00025BB2"/>
    <w:rsid w:val="0002737C"/>
    <w:rsid w:val="000316F1"/>
    <w:rsid w:val="000432C7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219"/>
    <w:rsid w:val="000F7AE9"/>
    <w:rsid w:val="00111978"/>
    <w:rsid w:val="00112DCD"/>
    <w:rsid w:val="00131116"/>
    <w:rsid w:val="001415F4"/>
    <w:rsid w:val="00145233"/>
    <w:rsid w:val="001760F3"/>
    <w:rsid w:val="00194617"/>
    <w:rsid w:val="0019526A"/>
    <w:rsid w:val="001B0B8E"/>
    <w:rsid w:val="001E151F"/>
    <w:rsid w:val="00213607"/>
    <w:rsid w:val="0022281D"/>
    <w:rsid w:val="00231C97"/>
    <w:rsid w:val="002348B1"/>
    <w:rsid w:val="00236CDC"/>
    <w:rsid w:val="00266DDD"/>
    <w:rsid w:val="002812DD"/>
    <w:rsid w:val="00294529"/>
    <w:rsid w:val="00297E51"/>
    <w:rsid w:val="002D6DBF"/>
    <w:rsid w:val="00306626"/>
    <w:rsid w:val="00322E0B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04FD"/>
    <w:rsid w:val="003D6324"/>
    <w:rsid w:val="003E76B8"/>
    <w:rsid w:val="003F0B42"/>
    <w:rsid w:val="00402B13"/>
    <w:rsid w:val="0042573B"/>
    <w:rsid w:val="00430EF8"/>
    <w:rsid w:val="00441DA0"/>
    <w:rsid w:val="00450133"/>
    <w:rsid w:val="004537DE"/>
    <w:rsid w:val="00460C94"/>
    <w:rsid w:val="00460E54"/>
    <w:rsid w:val="00462981"/>
    <w:rsid w:val="004703B9"/>
    <w:rsid w:val="004751DC"/>
    <w:rsid w:val="00486E56"/>
    <w:rsid w:val="0049561C"/>
    <w:rsid w:val="004A16A3"/>
    <w:rsid w:val="004B1D46"/>
    <w:rsid w:val="004D2CFE"/>
    <w:rsid w:val="004E21FA"/>
    <w:rsid w:val="005026B3"/>
    <w:rsid w:val="00507D42"/>
    <w:rsid w:val="005111E3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B0004"/>
    <w:rsid w:val="006B5A84"/>
    <w:rsid w:val="006C5F5C"/>
    <w:rsid w:val="006C6975"/>
    <w:rsid w:val="006F0EFE"/>
    <w:rsid w:val="00711845"/>
    <w:rsid w:val="007123E0"/>
    <w:rsid w:val="0072732B"/>
    <w:rsid w:val="007354A5"/>
    <w:rsid w:val="00753FA9"/>
    <w:rsid w:val="0075777D"/>
    <w:rsid w:val="00763B6A"/>
    <w:rsid w:val="00771880"/>
    <w:rsid w:val="0078165F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04D5"/>
    <w:rsid w:val="00881389"/>
    <w:rsid w:val="00891C1E"/>
    <w:rsid w:val="008C1F18"/>
    <w:rsid w:val="008C5BC5"/>
    <w:rsid w:val="008D0755"/>
    <w:rsid w:val="008D0BB8"/>
    <w:rsid w:val="008D6B59"/>
    <w:rsid w:val="009251A0"/>
    <w:rsid w:val="00925AF0"/>
    <w:rsid w:val="00927320"/>
    <w:rsid w:val="00932A2A"/>
    <w:rsid w:val="009354AF"/>
    <w:rsid w:val="00935C82"/>
    <w:rsid w:val="00936BCA"/>
    <w:rsid w:val="00937113"/>
    <w:rsid w:val="0094069F"/>
    <w:rsid w:val="00946874"/>
    <w:rsid w:val="009509BF"/>
    <w:rsid w:val="00982C35"/>
    <w:rsid w:val="009855EE"/>
    <w:rsid w:val="0099029E"/>
    <w:rsid w:val="00994EE9"/>
    <w:rsid w:val="009A2E3D"/>
    <w:rsid w:val="009D10A1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82C7B"/>
    <w:rsid w:val="00A95DCC"/>
    <w:rsid w:val="00AA0AC1"/>
    <w:rsid w:val="00AB15FB"/>
    <w:rsid w:val="00AB1E42"/>
    <w:rsid w:val="00AD4FF9"/>
    <w:rsid w:val="00AD696A"/>
    <w:rsid w:val="00AE2C81"/>
    <w:rsid w:val="00B20F8C"/>
    <w:rsid w:val="00B339E4"/>
    <w:rsid w:val="00B50072"/>
    <w:rsid w:val="00B529A0"/>
    <w:rsid w:val="00B52E3B"/>
    <w:rsid w:val="00B54EC6"/>
    <w:rsid w:val="00B63040"/>
    <w:rsid w:val="00B81A9E"/>
    <w:rsid w:val="00B82661"/>
    <w:rsid w:val="00B84FE5"/>
    <w:rsid w:val="00BA0039"/>
    <w:rsid w:val="00BC1C65"/>
    <w:rsid w:val="00BC7486"/>
    <w:rsid w:val="00BF4054"/>
    <w:rsid w:val="00C031D7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03C0F"/>
    <w:rsid w:val="00D1794B"/>
    <w:rsid w:val="00D37B6C"/>
    <w:rsid w:val="00D37FB1"/>
    <w:rsid w:val="00D41A94"/>
    <w:rsid w:val="00D55C61"/>
    <w:rsid w:val="00D850C2"/>
    <w:rsid w:val="00DA7AF4"/>
    <w:rsid w:val="00DB061E"/>
    <w:rsid w:val="00DB7BD2"/>
    <w:rsid w:val="00DC6319"/>
    <w:rsid w:val="00DD3F81"/>
    <w:rsid w:val="00E00141"/>
    <w:rsid w:val="00E35FBD"/>
    <w:rsid w:val="00E46412"/>
    <w:rsid w:val="00E5013D"/>
    <w:rsid w:val="00E623B9"/>
    <w:rsid w:val="00E87FB5"/>
    <w:rsid w:val="00E94261"/>
    <w:rsid w:val="00E97442"/>
    <w:rsid w:val="00EB0C0F"/>
    <w:rsid w:val="00EB48F9"/>
    <w:rsid w:val="00EC3999"/>
    <w:rsid w:val="00F12987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D9D8D6"/>
  <w15:chartTrackingRefBased/>
  <w15:docId w15:val="{44DB4BF0-1451-4681-BA2B-95E7C568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D7B6D-A043-4161-9381-95AF1748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2</cp:revision>
  <cp:lastPrinted>2026-07-08T07:49:00Z</cp:lastPrinted>
  <dcterms:created xsi:type="dcterms:W3CDTF">2026-07-08T07:49:00Z</dcterms:created>
  <dcterms:modified xsi:type="dcterms:W3CDTF">2026-07-08T07:49:00Z</dcterms:modified>
</cp:coreProperties>
</file>