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00566" w14:textId="77777777" w:rsidR="004D09EB" w:rsidRPr="00725CE5" w:rsidRDefault="004D09EB" w:rsidP="00F87FAF">
      <w:pPr>
        <w:jc w:val="right"/>
        <w:rPr>
          <w:rFonts w:ascii="Cambria" w:hAnsi="Cambria" w:cs="Arial"/>
          <w:sz w:val="22"/>
          <w:szCs w:val="22"/>
        </w:rPr>
      </w:pPr>
      <w:r w:rsidRPr="00725CE5">
        <w:rPr>
          <w:rFonts w:ascii="Cambria" w:hAnsi="Cambria" w:cs="Arial"/>
          <w:sz w:val="22"/>
          <w:szCs w:val="22"/>
        </w:rPr>
        <w:t xml:space="preserve">Załącznik nr </w:t>
      </w:r>
      <w:r w:rsidR="00A92002" w:rsidRPr="00725CE5">
        <w:rPr>
          <w:rFonts w:ascii="Cambria" w:hAnsi="Cambria" w:cs="Arial"/>
          <w:sz w:val="22"/>
          <w:szCs w:val="22"/>
        </w:rPr>
        <w:t>2</w:t>
      </w:r>
      <w:r w:rsidR="00D723AF" w:rsidRPr="00725CE5">
        <w:rPr>
          <w:rFonts w:ascii="Cambria" w:hAnsi="Cambria" w:cs="Arial"/>
          <w:sz w:val="22"/>
          <w:szCs w:val="22"/>
        </w:rPr>
        <w:t xml:space="preserve"> do S</w:t>
      </w:r>
      <w:r w:rsidRPr="00725CE5">
        <w:rPr>
          <w:rFonts w:ascii="Cambria" w:hAnsi="Cambria" w:cs="Arial"/>
          <w:sz w:val="22"/>
          <w:szCs w:val="22"/>
        </w:rPr>
        <w:t>WZ</w:t>
      </w:r>
    </w:p>
    <w:p w14:paraId="7E8C1828" w14:textId="77777777" w:rsidR="00667294" w:rsidRPr="00725CE5" w:rsidRDefault="00667294" w:rsidP="00E863FE">
      <w:pPr>
        <w:jc w:val="right"/>
        <w:rPr>
          <w:rFonts w:ascii="Cambria" w:hAnsi="Cambria" w:cs="Arial"/>
          <w:b/>
          <w:sz w:val="22"/>
          <w:szCs w:val="22"/>
        </w:rPr>
      </w:pPr>
    </w:p>
    <w:p w14:paraId="5F87AB45" w14:textId="77777777" w:rsidR="0067739F" w:rsidRPr="00725CE5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725CE5">
        <w:rPr>
          <w:rFonts w:ascii="Cambria" w:hAnsi="Cambria" w:cs="Arial"/>
          <w:sz w:val="24"/>
          <w:szCs w:val="22"/>
        </w:rPr>
        <w:t>Wykonawca:</w:t>
      </w:r>
    </w:p>
    <w:p w14:paraId="72C24FE7" w14:textId="77777777" w:rsidR="0067739F" w:rsidRPr="00725CE5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725CE5">
        <w:rPr>
          <w:rFonts w:ascii="Cambria" w:hAnsi="Cambria" w:cs="Arial"/>
          <w:sz w:val="24"/>
          <w:szCs w:val="22"/>
        </w:rPr>
        <w:t>…………………………………….</w:t>
      </w:r>
    </w:p>
    <w:p w14:paraId="238048F5" w14:textId="77777777" w:rsidR="0067739F" w:rsidRPr="00725CE5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725CE5">
        <w:rPr>
          <w:rFonts w:ascii="Cambria" w:hAnsi="Cambria" w:cs="Arial"/>
          <w:sz w:val="24"/>
          <w:szCs w:val="22"/>
        </w:rPr>
        <w:t>…………………………………….</w:t>
      </w:r>
    </w:p>
    <w:p w14:paraId="0B7B922F" w14:textId="77777777" w:rsidR="0067739F" w:rsidRPr="00725CE5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725CE5">
        <w:rPr>
          <w:rFonts w:ascii="Cambria" w:hAnsi="Cambria" w:cs="Arial"/>
          <w:sz w:val="24"/>
          <w:szCs w:val="22"/>
        </w:rPr>
        <w:t>…………………………………….</w:t>
      </w:r>
    </w:p>
    <w:p w14:paraId="1EA3CAE0" w14:textId="77777777" w:rsidR="0067739F" w:rsidRPr="00725CE5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725CE5">
        <w:rPr>
          <w:rFonts w:ascii="Cambria" w:hAnsi="Cambria" w:cs="Arial"/>
          <w:sz w:val="24"/>
          <w:szCs w:val="22"/>
        </w:rPr>
        <w:t>…………………………………….</w:t>
      </w:r>
    </w:p>
    <w:p w14:paraId="0CAAB6E4" w14:textId="77777777" w:rsidR="0067739F" w:rsidRPr="00725CE5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725CE5">
        <w:rPr>
          <w:rFonts w:ascii="Cambria" w:hAnsi="Cambria" w:cs="Arial"/>
          <w:szCs w:val="22"/>
        </w:rPr>
        <w:t>(pełna nazwa/firma, adres,</w:t>
      </w:r>
    </w:p>
    <w:p w14:paraId="0C36EF32" w14:textId="77777777" w:rsidR="0067739F" w:rsidRPr="00725CE5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725CE5">
        <w:rPr>
          <w:rFonts w:ascii="Cambria" w:hAnsi="Cambria" w:cs="Arial"/>
          <w:szCs w:val="22"/>
        </w:rPr>
        <w:t>w zależności od podmiotu: NIP/PESEL,</w:t>
      </w:r>
    </w:p>
    <w:p w14:paraId="328304A4" w14:textId="77777777" w:rsidR="0067739F" w:rsidRPr="00725CE5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725CE5">
        <w:rPr>
          <w:rFonts w:ascii="Cambria" w:hAnsi="Cambria" w:cs="Arial"/>
          <w:szCs w:val="22"/>
        </w:rPr>
        <w:t>KRS/</w:t>
      </w:r>
      <w:proofErr w:type="spellStart"/>
      <w:r w:rsidRPr="00725CE5">
        <w:rPr>
          <w:rFonts w:ascii="Cambria" w:hAnsi="Cambria" w:cs="Arial"/>
          <w:szCs w:val="22"/>
        </w:rPr>
        <w:t>CEiDG</w:t>
      </w:r>
      <w:proofErr w:type="spellEnd"/>
      <w:r w:rsidRPr="00725CE5">
        <w:rPr>
          <w:rFonts w:ascii="Cambria" w:hAnsi="Cambria" w:cs="Arial"/>
          <w:szCs w:val="22"/>
        </w:rPr>
        <w:t>)</w:t>
      </w:r>
    </w:p>
    <w:p w14:paraId="6755D93F" w14:textId="77777777" w:rsidR="0067739F" w:rsidRPr="00725CE5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637C45A3" w14:textId="77777777" w:rsidR="0067739F" w:rsidRPr="00725CE5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725CE5">
        <w:rPr>
          <w:rFonts w:ascii="Cambria" w:hAnsi="Cambria" w:cs="Arial"/>
          <w:sz w:val="22"/>
          <w:szCs w:val="22"/>
        </w:rPr>
        <w:t>reprezentowany przez:</w:t>
      </w:r>
    </w:p>
    <w:p w14:paraId="318872CE" w14:textId="77777777" w:rsidR="0067739F" w:rsidRPr="00725CE5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725CE5">
        <w:rPr>
          <w:rFonts w:ascii="Cambria" w:hAnsi="Cambria" w:cs="Arial"/>
          <w:sz w:val="22"/>
          <w:szCs w:val="22"/>
        </w:rPr>
        <w:t>…………………………………….</w:t>
      </w:r>
    </w:p>
    <w:p w14:paraId="5AA91496" w14:textId="77777777" w:rsidR="0067739F" w:rsidRPr="00725CE5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725CE5">
        <w:rPr>
          <w:rFonts w:ascii="Cambria" w:hAnsi="Cambria" w:cs="Arial"/>
          <w:sz w:val="22"/>
          <w:szCs w:val="22"/>
        </w:rPr>
        <w:t>…………………………………….</w:t>
      </w:r>
    </w:p>
    <w:p w14:paraId="2387B0D6" w14:textId="77777777" w:rsidR="0067739F" w:rsidRPr="00725CE5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725CE5">
        <w:rPr>
          <w:rFonts w:ascii="Cambria" w:hAnsi="Cambria" w:cs="Arial"/>
          <w:sz w:val="22"/>
          <w:szCs w:val="22"/>
        </w:rPr>
        <w:t>…………………………………….</w:t>
      </w:r>
    </w:p>
    <w:p w14:paraId="2797BC43" w14:textId="77777777" w:rsidR="0067739F" w:rsidRPr="00725CE5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725CE5">
        <w:rPr>
          <w:rFonts w:ascii="Cambria" w:hAnsi="Cambria" w:cs="Arial"/>
          <w:sz w:val="22"/>
          <w:szCs w:val="22"/>
        </w:rPr>
        <w:t>(imię, nazwisko, stanowisko/podstawa do reprezentacji)</w:t>
      </w:r>
    </w:p>
    <w:p w14:paraId="031E2ADD" w14:textId="77777777" w:rsidR="0067739F" w:rsidRPr="00725CE5" w:rsidRDefault="0067739F" w:rsidP="004D09EB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725CE5" w14:paraId="311D3314" w14:textId="77777777" w:rsidTr="005E145F">
        <w:tc>
          <w:tcPr>
            <w:tcW w:w="9513" w:type="dxa"/>
            <w:shd w:val="clear" w:color="auto" w:fill="F2F2F2"/>
          </w:tcPr>
          <w:p w14:paraId="375F0F91" w14:textId="77777777" w:rsidR="00D723AF" w:rsidRPr="00725CE5" w:rsidRDefault="00D723AF" w:rsidP="0044260F">
            <w:pPr>
              <w:rPr>
                <w:rFonts w:ascii="Cambria" w:hAnsi="Cambria" w:cs="Arial"/>
                <w:sz w:val="22"/>
                <w:szCs w:val="22"/>
              </w:rPr>
            </w:pPr>
          </w:p>
          <w:p w14:paraId="54E4F8C1" w14:textId="77777777" w:rsidR="00D723AF" w:rsidRPr="00725CE5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725CE5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6F27F51A" w14:textId="77777777" w:rsidR="00D723AF" w:rsidRPr="00725CE5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725CE5">
              <w:rPr>
                <w:rFonts w:ascii="Cambria" w:hAnsi="Cambria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6AF2E359" w14:textId="77777777" w:rsidR="00D723AF" w:rsidRPr="00725CE5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725CE5">
              <w:rPr>
                <w:rFonts w:ascii="Cambria" w:hAnsi="Cambria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725CE5">
              <w:rPr>
                <w:rFonts w:ascii="Cambria" w:hAnsi="Cambria" w:cs="Arial"/>
                <w:sz w:val="22"/>
                <w:szCs w:val="22"/>
              </w:rPr>
              <w:t>Pzp</w:t>
            </w:r>
            <w:proofErr w:type="spellEnd"/>
            <w:r w:rsidRPr="00725CE5">
              <w:rPr>
                <w:rFonts w:ascii="Cambria" w:hAnsi="Cambria" w:cs="Arial"/>
                <w:sz w:val="22"/>
                <w:szCs w:val="22"/>
              </w:rPr>
              <w:t>)</w:t>
            </w:r>
          </w:p>
          <w:p w14:paraId="0308C5BF" w14:textId="77777777" w:rsidR="00074905" w:rsidRPr="00725CE5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725CE5">
              <w:rPr>
                <w:rFonts w:ascii="Cambria" w:hAnsi="Cambria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725CE5"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</w:p>
          <w:p w14:paraId="0296DFF8" w14:textId="77777777" w:rsidR="00D723AF" w:rsidRPr="00725CE5" w:rsidRDefault="001910EE" w:rsidP="00D723AF">
            <w:pPr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25CE5">
              <w:rPr>
                <w:rFonts w:ascii="Cambria" w:hAnsi="Cambria" w:cs="Arial"/>
                <w:b/>
                <w:sz w:val="22"/>
                <w:szCs w:val="22"/>
              </w:rPr>
              <w:t>ORAZ SPEŁNIANIU WARUNKÓW UDZIAŁU W POSTĘPOWANIU</w:t>
            </w:r>
          </w:p>
          <w:p w14:paraId="711AEDAE" w14:textId="77777777" w:rsidR="00D723AF" w:rsidRPr="00725CE5" w:rsidRDefault="00D723AF" w:rsidP="00397F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483D56D0" w14:textId="77777777" w:rsidR="00667294" w:rsidRPr="00725CE5" w:rsidRDefault="00667294" w:rsidP="00667294">
      <w:pPr>
        <w:rPr>
          <w:rFonts w:ascii="Cambria" w:hAnsi="Cambria" w:cs="Arial"/>
          <w:color w:val="FF0000"/>
          <w:sz w:val="22"/>
          <w:szCs w:val="22"/>
        </w:rPr>
      </w:pPr>
    </w:p>
    <w:p w14:paraId="74384D84" w14:textId="2C262ED5" w:rsidR="001E21A3" w:rsidRPr="00725CE5" w:rsidRDefault="00667294" w:rsidP="00702C87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b/>
          <w:sz w:val="22"/>
          <w:szCs w:val="22"/>
        </w:rPr>
      </w:pPr>
      <w:r w:rsidRPr="00725CE5">
        <w:rPr>
          <w:rFonts w:ascii="Cambria" w:hAnsi="Cambria" w:cs="Arial"/>
          <w:sz w:val="22"/>
          <w:szCs w:val="22"/>
        </w:rPr>
        <w:t xml:space="preserve">Przystępując do postępowania </w:t>
      </w:r>
      <w:r w:rsidR="00D723AF" w:rsidRPr="00725CE5">
        <w:rPr>
          <w:rFonts w:ascii="Cambria" w:hAnsi="Cambria" w:cs="Arial"/>
          <w:sz w:val="22"/>
          <w:szCs w:val="22"/>
        </w:rPr>
        <w:t>o</w:t>
      </w:r>
      <w:r w:rsidRPr="00725CE5">
        <w:rPr>
          <w:rFonts w:ascii="Cambria" w:hAnsi="Cambria" w:cs="Arial"/>
          <w:sz w:val="22"/>
          <w:szCs w:val="22"/>
        </w:rPr>
        <w:t xml:space="preserve"> udzi</w:t>
      </w:r>
      <w:r w:rsidR="00F87FAF" w:rsidRPr="00725CE5">
        <w:rPr>
          <w:rFonts w:ascii="Cambria" w:hAnsi="Cambria" w:cs="Arial"/>
          <w:sz w:val="22"/>
          <w:szCs w:val="22"/>
        </w:rPr>
        <w:t xml:space="preserve">elenia zamówienia publicznego </w:t>
      </w:r>
      <w:r w:rsidR="002F27E5" w:rsidRPr="00725CE5">
        <w:rPr>
          <w:rFonts w:ascii="Cambria" w:hAnsi="Cambria" w:cs="Arial"/>
          <w:sz w:val="22"/>
          <w:szCs w:val="22"/>
        </w:rPr>
        <w:t>na</w:t>
      </w:r>
      <w:r w:rsidR="00803623" w:rsidRPr="00725CE5">
        <w:rPr>
          <w:rFonts w:ascii="Cambria" w:hAnsi="Cambria" w:cs="Arial"/>
          <w:color w:val="FF0000"/>
          <w:sz w:val="22"/>
          <w:szCs w:val="22"/>
        </w:rPr>
        <w:t xml:space="preserve"> </w:t>
      </w:r>
      <w:r w:rsidR="00387D35" w:rsidRPr="00725CE5">
        <w:rPr>
          <w:rFonts w:ascii="Cambria" w:hAnsi="Cambria"/>
          <w:b/>
          <w:sz w:val="22"/>
          <w:szCs w:val="22"/>
        </w:rPr>
        <w:t xml:space="preserve">budowę instalacji fotowoltaicznej o mocy 50 </w:t>
      </w:r>
      <w:proofErr w:type="spellStart"/>
      <w:r w:rsidR="00387D35" w:rsidRPr="00725CE5">
        <w:rPr>
          <w:rFonts w:ascii="Cambria" w:hAnsi="Cambria"/>
          <w:b/>
          <w:sz w:val="22"/>
          <w:szCs w:val="22"/>
        </w:rPr>
        <w:t>kWp</w:t>
      </w:r>
      <w:proofErr w:type="spellEnd"/>
      <w:r w:rsidR="00387D35" w:rsidRPr="00725CE5">
        <w:rPr>
          <w:rFonts w:ascii="Cambria" w:hAnsi="Cambria"/>
          <w:b/>
          <w:sz w:val="22"/>
          <w:szCs w:val="22"/>
        </w:rPr>
        <w:t xml:space="preserve">, zainstalowanej na Budynku Zespołu Dydaktycznego Wydziału </w:t>
      </w:r>
      <w:proofErr w:type="spellStart"/>
      <w:r w:rsidR="00387D35" w:rsidRPr="00725CE5">
        <w:rPr>
          <w:rFonts w:ascii="Cambria" w:hAnsi="Cambria"/>
          <w:b/>
          <w:sz w:val="22"/>
          <w:szCs w:val="22"/>
        </w:rPr>
        <w:t>Pedagogiczno</w:t>
      </w:r>
      <w:proofErr w:type="spellEnd"/>
      <w:r w:rsidR="00387D35" w:rsidRPr="00725CE5">
        <w:rPr>
          <w:rFonts w:ascii="Cambria" w:hAnsi="Cambria"/>
          <w:b/>
          <w:sz w:val="22"/>
          <w:szCs w:val="22"/>
        </w:rPr>
        <w:t xml:space="preserve"> - Artystycznego w Kaliszu, tj. zaprojektowanie (opracowanie dokumentacji projektowej) instalacji fotowoltaicznej o mocy 50kW (nie mniejszej niż 49KW i nie większej niż 50kW), w</w:t>
      </w:r>
      <w:r w:rsidR="00387D35" w:rsidRPr="00725CE5">
        <w:rPr>
          <w:rFonts w:ascii="Cambria" w:eastAsia="Calibri" w:hAnsi="Cambria"/>
          <w:b/>
          <w:sz w:val="22"/>
          <w:szCs w:val="22"/>
        </w:rPr>
        <w:t>raz z uzyskaniem odpowiednich opinii i decyzji oraz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</w:t>
      </w:r>
    </w:p>
    <w:p w14:paraId="2F02A6A2" w14:textId="77777777" w:rsidR="00D723AF" w:rsidRPr="00725CE5" w:rsidRDefault="00074905" w:rsidP="006F3023">
      <w:pPr>
        <w:numPr>
          <w:ilvl w:val="0"/>
          <w:numId w:val="1"/>
        </w:numPr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25CE5">
        <w:rPr>
          <w:rFonts w:ascii="Cambria" w:hAnsi="Cambria" w:cs="Arial"/>
          <w:sz w:val="22"/>
          <w:szCs w:val="22"/>
        </w:rPr>
        <w:t>O</w:t>
      </w:r>
      <w:r w:rsidR="00667294" w:rsidRPr="00725CE5">
        <w:rPr>
          <w:rFonts w:ascii="Cambria" w:hAnsi="Cambria" w:cs="Arial"/>
          <w:sz w:val="22"/>
          <w:szCs w:val="22"/>
        </w:rPr>
        <w:t>świadczam, że</w:t>
      </w:r>
      <w:r w:rsidR="00D723AF" w:rsidRPr="00725CE5">
        <w:rPr>
          <w:rFonts w:ascii="Cambria" w:hAnsi="Cambria" w:cs="Arial"/>
          <w:sz w:val="22"/>
          <w:szCs w:val="22"/>
        </w:rPr>
        <w:t xml:space="preserve"> n</w:t>
      </w:r>
      <w:r w:rsidR="00667294" w:rsidRPr="00725CE5">
        <w:rPr>
          <w:rFonts w:ascii="Cambria" w:hAnsi="Cambria" w:cs="Arial"/>
          <w:sz w:val="22"/>
          <w:szCs w:val="22"/>
        </w:rPr>
        <w:t xml:space="preserve">ie podlegam wykluczeniu z postępowania </w:t>
      </w:r>
      <w:r w:rsidR="00D723AF" w:rsidRPr="00725CE5">
        <w:rPr>
          <w:rFonts w:ascii="Cambria" w:hAnsi="Cambria" w:cs="Arial"/>
          <w:sz w:val="22"/>
          <w:szCs w:val="22"/>
        </w:rPr>
        <w:t xml:space="preserve">na podstawie art. 108 ust. 1 ustawy </w:t>
      </w:r>
      <w:proofErr w:type="spellStart"/>
      <w:r w:rsidR="00D723AF" w:rsidRPr="00725CE5">
        <w:rPr>
          <w:rFonts w:ascii="Cambria" w:hAnsi="Cambria" w:cs="Arial"/>
          <w:sz w:val="22"/>
          <w:szCs w:val="22"/>
        </w:rPr>
        <w:t>Pzp</w:t>
      </w:r>
      <w:proofErr w:type="spellEnd"/>
      <w:r w:rsidR="00D723AF" w:rsidRPr="00725CE5">
        <w:rPr>
          <w:rFonts w:ascii="Cambria" w:hAnsi="Cambria" w:cs="Arial"/>
          <w:sz w:val="22"/>
          <w:szCs w:val="22"/>
        </w:rPr>
        <w:t>.</w:t>
      </w:r>
    </w:p>
    <w:p w14:paraId="13BF5B10" w14:textId="77777777" w:rsidR="00FE1823" w:rsidRPr="00725CE5" w:rsidRDefault="00FE1823" w:rsidP="00FE1823">
      <w:pPr>
        <w:ind w:left="284"/>
        <w:jc w:val="both"/>
        <w:rPr>
          <w:rFonts w:ascii="Cambria" w:hAnsi="Cambria" w:cs="Arial"/>
          <w:sz w:val="22"/>
          <w:szCs w:val="22"/>
        </w:rPr>
      </w:pPr>
    </w:p>
    <w:p w14:paraId="2F152FDB" w14:textId="247323A5" w:rsidR="00074905" w:rsidRPr="00725CE5" w:rsidRDefault="008B2DE2" w:rsidP="00074905">
      <w:pPr>
        <w:ind w:left="284" w:hanging="284"/>
        <w:jc w:val="both"/>
        <w:rPr>
          <w:rFonts w:ascii="Cambria" w:hAnsi="Cambria"/>
          <w:b/>
        </w:rPr>
      </w:pPr>
      <w:r w:rsidRPr="00725CE5">
        <w:rPr>
          <w:rFonts w:ascii="Cambria" w:hAnsi="Cambria" w:cs="Arial"/>
          <w:sz w:val="21"/>
          <w:szCs w:val="21"/>
        </w:rPr>
        <w:t>2</w:t>
      </w:r>
      <w:r w:rsidR="00074905" w:rsidRPr="00725CE5">
        <w:rPr>
          <w:rFonts w:ascii="Cambria" w:hAnsi="Cambria" w:cs="Arial"/>
          <w:sz w:val="21"/>
          <w:szCs w:val="21"/>
        </w:rPr>
        <w:t>)  Oświadczam, że spełniam warunki udziału w postępowaniu określone przez</w:t>
      </w:r>
      <w:r w:rsidR="00FE1823" w:rsidRPr="00725CE5">
        <w:rPr>
          <w:rFonts w:ascii="Cambria" w:hAnsi="Cambria" w:cs="Arial"/>
          <w:sz w:val="21"/>
          <w:szCs w:val="21"/>
        </w:rPr>
        <w:t xml:space="preserve"> </w:t>
      </w:r>
      <w:r w:rsidR="00074905" w:rsidRPr="00725CE5">
        <w:rPr>
          <w:rFonts w:ascii="Cambria" w:hAnsi="Cambria" w:cs="Arial"/>
          <w:sz w:val="21"/>
          <w:szCs w:val="21"/>
        </w:rPr>
        <w:t xml:space="preserve">Zamawiającego w specyfikacji warunków zamówienia rozdz. </w:t>
      </w:r>
      <w:r w:rsidR="00A22BB8" w:rsidRPr="00725CE5">
        <w:rPr>
          <w:rFonts w:ascii="Cambria" w:hAnsi="Cambria" w:cs="Arial"/>
          <w:sz w:val="21"/>
          <w:szCs w:val="21"/>
        </w:rPr>
        <w:t>6</w:t>
      </w:r>
      <w:r w:rsidR="00074905" w:rsidRPr="00725CE5">
        <w:rPr>
          <w:rFonts w:ascii="Cambria" w:hAnsi="Cambria" w:cs="Arial"/>
          <w:sz w:val="21"/>
          <w:szCs w:val="21"/>
        </w:rPr>
        <w:t xml:space="preserve"> pkt. </w:t>
      </w:r>
      <w:r w:rsidR="00A22BB8" w:rsidRPr="00725CE5">
        <w:rPr>
          <w:rFonts w:ascii="Cambria" w:hAnsi="Cambria" w:cs="Arial"/>
          <w:sz w:val="21"/>
          <w:szCs w:val="21"/>
        </w:rPr>
        <w:t>6</w:t>
      </w:r>
      <w:r w:rsidR="00074905" w:rsidRPr="00725CE5">
        <w:rPr>
          <w:rFonts w:ascii="Cambria" w:hAnsi="Cambria" w:cs="Arial"/>
          <w:sz w:val="21"/>
          <w:szCs w:val="21"/>
        </w:rPr>
        <w:t>.2</w:t>
      </w:r>
      <w:r w:rsidR="00074905" w:rsidRPr="00725CE5">
        <w:rPr>
          <w:rFonts w:ascii="Cambria" w:hAnsi="Cambria" w:cs="Arial"/>
          <w:b/>
          <w:sz w:val="21"/>
          <w:szCs w:val="21"/>
        </w:rPr>
        <w:t xml:space="preserve">    </w:t>
      </w:r>
    </w:p>
    <w:p w14:paraId="5AD9C37E" w14:textId="1B45775D" w:rsidR="00074905" w:rsidRPr="00725CE5" w:rsidRDefault="00074905" w:rsidP="00D723AF">
      <w:pPr>
        <w:jc w:val="both"/>
        <w:rPr>
          <w:rFonts w:ascii="Cambria" w:hAnsi="Cambria" w:cs="Arial"/>
          <w:b/>
          <w:sz w:val="22"/>
          <w:szCs w:val="22"/>
        </w:rPr>
      </w:pPr>
    </w:p>
    <w:p w14:paraId="670A5797" w14:textId="77777777" w:rsidR="00891620" w:rsidRPr="00725CE5" w:rsidRDefault="00891620" w:rsidP="00891620">
      <w:pPr>
        <w:jc w:val="both"/>
        <w:rPr>
          <w:rFonts w:ascii="Cambria" w:hAnsi="Cambria" w:cs="Arial"/>
          <w:i/>
          <w:iCs/>
          <w:sz w:val="22"/>
          <w:szCs w:val="22"/>
        </w:rPr>
      </w:pPr>
      <w:r w:rsidRPr="00725CE5">
        <w:rPr>
          <w:rFonts w:ascii="Cambria" w:hAnsi="Cambria" w:cs="Arial"/>
          <w:i/>
          <w:iCs/>
          <w:sz w:val="22"/>
          <w:szCs w:val="22"/>
        </w:rPr>
        <w:t>Jeżeli dotyczy:</w:t>
      </w:r>
    </w:p>
    <w:p w14:paraId="12CF329F" w14:textId="77777777" w:rsidR="00891620" w:rsidRPr="00725CE5" w:rsidRDefault="00891620" w:rsidP="00891620">
      <w:pPr>
        <w:spacing w:after="160" w:line="259" w:lineRule="auto"/>
        <w:rPr>
          <w:rFonts w:ascii="Cambria" w:hAnsi="Cambria" w:cs="Arial"/>
          <w:sz w:val="22"/>
          <w:szCs w:val="22"/>
        </w:rPr>
      </w:pPr>
      <w:r w:rsidRPr="00725CE5">
        <w:rPr>
          <w:rFonts w:ascii="Cambria" w:eastAsia="Calibri" w:hAnsi="Cambria" w:cs="Arial"/>
          <w:sz w:val="22"/>
          <w:szCs w:val="22"/>
          <w:lang w:eastAsia="en-US"/>
        </w:rPr>
        <w:t>3)* Oświadczam, że będę posługiwał się certyfikatem potwierdzającym brak istnienia podstaw wykluczenia z postępowania o udzielenie zamówienia, o których mowa w art. 108 ust. 1:</w:t>
      </w:r>
    </w:p>
    <w:p w14:paraId="31D5AD6B" w14:textId="77777777" w:rsidR="00891620" w:rsidRPr="00725CE5" w:rsidRDefault="00891620" w:rsidP="00891620">
      <w:pPr>
        <w:spacing w:after="160" w:line="259" w:lineRule="auto"/>
        <w:ind w:left="142"/>
        <w:rPr>
          <w:rFonts w:ascii="Cambria" w:eastAsia="Calibri" w:hAnsi="Cambria" w:cs="Arial"/>
          <w:sz w:val="22"/>
          <w:szCs w:val="22"/>
          <w:lang w:eastAsia="en-US"/>
        </w:rPr>
      </w:pPr>
      <w:r w:rsidRPr="00725CE5">
        <w:rPr>
          <w:rFonts w:ascii="Cambria" w:eastAsia="Calibri" w:hAnsi="Cambria" w:cs="Arial"/>
          <w:sz w:val="22"/>
          <w:szCs w:val="22"/>
          <w:lang w:eastAsia="en-US"/>
        </w:rPr>
        <w:t>1. numer i oznaczenie certyfikatu: ……………………….</w:t>
      </w:r>
      <w:r w:rsidRPr="00725CE5">
        <w:rPr>
          <w:rFonts w:ascii="Cambria" w:eastAsia="Calibri" w:hAnsi="Cambria" w:cs="Arial"/>
          <w:sz w:val="22"/>
          <w:szCs w:val="22"/>
          <w:lang w:eastAsia="en-US"/>
        </w:rPr>
        <w:br/>
        <w:t>2. nazwę podmiotu certyfikującego, który wydał certyfikat: ………………………….</w:t>
      </w:r>
      <w:r w:rsidRPr="00725CE5">
        <w:rPr>
          <w:rFonts w:ascii="Cambria" w:eastAsia="Calibri" w:hAnsi="Cambria" w:cs="Arial"/>
          <w:sz w:val="22"/>
          <w:szCs w:val="22"/>
          <w:lang w:eastAsia="en-US"/>
        </w:rPr>
        <w:br/>
        <w:t>3. okres ważności certyfikacji Wykonawcy: ……………………….</w:t>
      </w:r>
      <w:r w:rsidRPr="00725CE5">
        <w:rPr>
          <w:rFonts w:ascii="Cambria" w:eastAsia="Calibri" w:hAnsi="Cambria" w:cs="Arial"/>
          <w:sz w:val="22"/>
          <w:szCs w:val="22"/>
          <w:lang w:eastAsia="en-US"/>
        </w:rPr>
        <w:br/>
        <w:t>4. wskazanie w zakresie, których podstaw wykluczenia Wykonawca będzie posługiwał się certyfikatem: …………………………."</w:t>
      </w:r>
    </w:p>
    <w:p w14:paraId="6D6AA96D" w14:textId="77777777" w:rsidR="00891620" w:rsidRPr="00725CE5" w:rsidRDefault="00891620" w:rsidP="00891620">
      <w:pPr>
        <w:jc w:val="both"/>
        <w:rPr>
          <w:rFonts w:ascii="Cambria" w:hAnsi="Cambria"/>
        </w:rPr>
      </w:pPr>
    </w:p>
    <w:p w14:paraId="2FF2A659" w14:textId="1FAD07BD" w:rsidR="00891620" w:rsidRPr="00725CE5" w:rsidRDefault="00891620" w:rsidP="00891620">
      <w:pPr>
        <w:tabs>
          <w:tab w:val="left" w:pos="284"/>
        </w:tabs>
        <w:jc w:val="both"/>
        <w:rPr>
          <w:rFonts w:ascii="Cambria" w:hAnsi="Cambria" w:cs="Arial"/>
          <w:sz w:val="22"/>
          <w:szCs w:val="22"/>
        </w:rPr>
      </w:pPr>
      <w:r w:rsidRPr="00725CE5">
        <w:rPr>
          <w:rFonts w:ascii="Cambria" w:eastAsia="Calibri" w:hAnsi="Cambria" w:cs="Arial"/>
          <w:sz w:val="22"/>
          <w:szCs w:val="22"/>
          <w:lang w:eastAsia="en-US"/>
        </w:rPr>
        <w:t xml:space="preserve">4)* Oświadczam, że będę posługiwał się certyfikatem potwierdzającym </w:t>
      </w:r>
      <w:r w:rsidRPr="00725CE5">
        <w:rPr>
          <w:rFonts w:ascii="Cambria" w:hAnsi="Cambria" w:cs="Arial"/>
          <w:sz w:val="22"/>
          <w:szCs w:val="22"/>
        </w:rPr>
        <w:t xml:space="preserve">spełnienie warunku udziału w postępowaniu określonego przez Zamawiającego w specyfikacji warunków zamówienia rozdz. </w:t>
      </w:r>
      <w:r w:rsidR="00A22BB8" w:rsidRPr="00725CE5">
        <w:rPr>
          <w:rFonts w:ascii="Cambria" w:hAnsi="Cambria" w:cs="Arial"/>
          <w:sz w:val="22"/>
          <w:szCs w:val="22"/>
        </w:rPr>
        <w:t>6</w:t>
      </w:r>
      <w:r w:rsidRPr="00725CE5">
        <w:rPr>
          <w:rFonts w:ascii="Cambria" w:hAnsi="Cambria" w:cs="Arial"/>
          <w:sz w:val="22"/>
          <w:szCs w:val="22"/>
        </w:rPr>
        <w:t xml:space="preserve"> pkt. </w:t>
      </w:r>
      <w:r w:rsidR="00A22BB8" w:rsidRPr="00725CE5">
        <w:rPr>
          <w:rFonts w:ascii="Cambria" w:hAnsi="Cambria" w:cs="Arial"/>
          <w:sz w:val="22"/>
          <w:szCs w:val="22"/>
        </w:rPr>
        <w:t>6</w:t>
      </w:r>
      <w:r w:rsidRPr="00725CE5">
        <w:rPr>
          <w:rFonts w:ascii="Cambria" w:hAnsi="Cambria" w:cs="Arial"/>
          <w:sz w:val="22"/>
          <w:szCs w:val="22"/>
        </w:rPr>
        <w:t xml:space="preserve">.2 </w:t>
      </w:r>
      <w:r w:rsidR="00A22BB8" w:rsidRPr="00725CE5">
        <w:rPr>
          <w:rFonts w:ascii="Cambria" w:hAnsi="Cambria" w:cs="Arial"/>
          <w:sz w:val="22"/>
          <w:szCs w:val="22"/>
        </w:rPr>
        <w:t>b</w:t>
      </w:r>
      <w:r w:rsidRPr="00725CE5">
        <w:rPr>
          <w:rFonts w:ascii="Cambria" w:hAnsi="Cambria" w:cs="Arial"/>
          <w:sz w:val="22"/>
          <w:szCs w:val="22"/>
        </w:rPr>
        <w:t>)</w:t>
      </w:r>
      <w:r w:rsidRPr="00725CE5">
        <w:rPr>
          <w:rFonts w:ascii="Cambria" w:eastAsia="Calibri" w:hAnsi="Cambria" w:cs="Arial"/>
          <w:sz w:val="22"/>
          <w:szCs w:val="22"/>
          <w:lang w:eastAsia="en-US"/>
        </w:rPr>
        <w:t>:</w:t>
      </w:r>
    </w:p>
    <w:p w14:paraId="0AE45F9B" w14:textId="77777777" w:rsidR="00891620" w:rsidRPr="00725CE5" w:rsidRDefault="00891620" w:rsidP="00891620">
      <w:pPr>
        <w:spacing w:after="160" w:line="259" w:lineRule="auto"/>
        <w:ind w:left="142"/>
        <w:rPr>
          <w:rFonts w:ascii="Cambria" w:eastAsia="Calibri" w:hAnsi="Cambria" w:cs="Arial"/>
          <w:sz w:val="22"/>
          <w:szCs w:val="22"/>
          <w:lang w:eastAsia="en-US"/>
        </w:rPr>
      </w:pPr>
      <w:r w:rsidRPr="00725CE5">
        <w:rPr>
          <w:rFonts w:ascii="Cambria" w:eastAsia="Calibri" w:hAnsi="Cambria" w:cs="Arial"/>
          <w:sz w:val="22"/>
          <w:szCs w:val="22"/>
          <w:lang w:eastAsia="en-US"/>
        </w:rPr>
        <w:t>1. numer i oznaczenie certyfikatu: ……………………….</w:t>
      </w:r>
      <w:r w:rsidRPr="00725CE5">
        <w:rPr>
          <w:rFonts w:ascii="Cambria" w:eastAsia="Calibri" w:hAnsi="Cambria" w:cs="Arial"/>
          <w:sz w:val="22"/>
          <w:szCs w:val="22"/>
          <w:lang w:eastAsia="en-US"/>
        </w:rPr>
        <w:br/>
        <w:t>2. nazwę podmiotu certyfikującego, który wydał certyfikat: ………………………….</w:t>
      </w:r>
      <w:r w:rsidRPr="00725CE5">
        <w:rPr>
          <w:rFonts w:ascii="Cambria" w:eastAsia="Calibri" w:hAnsi="Cambria" w:cs="Arial"/>
          <w:sz w:val="22"/>
          <w:szCs w:val="22"/>
          <w:lang w:eastAsia="en-US"/>
        </w:rPr>
        <w:br/>
      </w:r>
      <w:r w:rsidRPr="00725CE5">
        <w:rPr>
          <w:rFonts w:ascii="Cambria" w:eastAsia="Calibri" w:hAnsi="Cambria" w:cs="Arial"/>
          <w:sz w:val="22"/>
          <w:szCs w:val="22"/>
          <w:lang w:eastAsia="en-US"/>
        </w:rPr>
        <w:lastRenderedPageBreak/>
        <w:t>3. okres ważności certyfikacji Wykonawcy: ……………………….</w:t>
      </w:r>
      <w:r w:rsidRPr="00725CE5">
        <w:rPr>
          <w:rFonts w:ascii="Cambria" w:eastAsia="Calibri" w:hAnsi="Cambria" w:cs="Arial"/>
          <w:sz w:val="22"/>
          <w:szCs w:val="22"/>
          <w:lang w:eastAsia="en-US"/>
        </w:rPr>
        <w:br/>
        <w:t>4. wskazanie w zakresie, których warunków udziału w postępowaniu Wykonawca będzie posługiwał się certyfikatem: ………………………….</w:t>
      </w:r>
    </w:p>
    <w:p w14:paraId="6F2D97EE" w14:textId="77777777" w:rsidR="00667294" w:rsidRPr="00725CE5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22"/>
          <w:szCs w:val="22"/>
        </w:rPr>
      </w:pPr>
      <w:r w:rsidRPr="00725CE5">
        <w:rPr>
          <w:rFonts w:ascii="Cambria" w:hAnsi="Cambria" w:cs="Arial"/>
          <w:sz w:val="22"/>
          <w:szCs w:val="22"/>
        </w:rPr>
        <w:t>________________________________________</w:t>
      </w:r>
      <w:r w:rsidR="001910EE" w:rsidRPr="00725CE5">
        <w:rPr>
          <w:rFonts w:ascii="Cambria" w:hAnsi="Cambria" w:cs="Arial"/>
          <w:sz w:val="22"/>
          <w:szCs w:val="22"/>
        </w:rPr>
        <w:t>______</w:t>
      </w:r>
      <w:r w:rsidRPr="00725CE5">
        <w:rPr>
          <w:rFonts w:ascii="Cambria" w:hAnsi="Cambria" w:cs="Arial"/>
          <w:sz w:val="22"/>
          <w:szCs w:val="22"/>
        </w:rPr>
        <w:t>_____________________________</w:t>
      </w:r>
    </w:p>
    <w:p w14:paraId="432A7986" w14:textId="77777777" w:rsidR="00667294" w:rsidRPr="00725CE5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8"/>
          <w:szCs w:val="22"/>
        </w:rPr>
      </w:pPr>
      <w:r w:rsidRPr="00725CE5">
        <w:rPr>
          <w:rFonts w:ascii="Cambria" w:hAnsi="Cambria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725CE5">
        <w:rPr>
          <w:rFonts w:ascii="Cambria" w:hAnsi="Cambria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725CE5">
        <w:rPr>
          <w:rFonts w:ascii="Cambria" w:hAnsi="Cambria" w:cs="Arial"/>
          <w:i/>
          <w:sz w:val="18"/>
          <w:szCs w:val="22"/>
        </w:rPr>
        <w:t>108</w:t>
      </w:r>
      <w:r w:rsidRPr="00725CE5">
        <w:rPr>
          <w:rFonts w:ascii="Cambria" w:hAnsi="Cambria" w:cs="Arial"/>
          <w:i/>
          <w:sz w:val="18"/>
          <w:szCs w:val="22"/>
        </w:rPr>
        <w:t xml:space="preserve"> ust. 1 pkt. </w:t>
      </w:r>
      <w:r w:rsidR="00D723AF" w:rsidRPr="00725CE5">
        <w:rPr>
          <w:rFonts w:ascii="Cambria" w:hAnsi="Cambria" w:cs="Arial"/>
          <w:i/>
          <w:sz w:val="18"/>
          <w:szCs w:val="22"/>
        </w:rPr>
        <w:t xml:space="preserve">1, 2, 5 ustawy </w:t>
      </w:r>
      <w:proofErr w:type="spellStart"/>
      <w:r w:rsidR="00D723AF" w:rsidRPr="00725CE5">
        <w:rPr>
          <w:rFonts w:ascii="Cambria" w:hAnsi="Cambria" w:cs="Arial"/>
          <w:i/>
          <w:sz w:val="18"/>
          <w:szCs w:val="22"/>
        </w:rPr>
        <w:t>P</w:t>
      </w:r>
      <w:r w:rsidRPr="00725CE5">
        <w:rPr>
          <w:rFonts w:ascii="Cambria" w:hAnsi="Cambria" w:cs="Arial"/>
          <w:i/>
          <w:sz w:val="18"/>
          <w:szCs w:val="22"/>
        </w:rPr>
        <w:t>zp</w:t>
      </w:r>
      <w:proofErr w:type="spellEnd"/>
      <w:r w:rsidRPr="00725CE5">
        <w:rPr>
          <w:rFonts w:ascii="Cambria" w:hAnsi="Cambria" w:cs="Arial"/>
          <w:i/>
          <w:sz w:val="18"/>
          <w:szCs w:val="22"/>
        </w:rPr>
        <w:t xml:space="preserve">). </w:t>
      </w:r>
      <w:r w:rsidRPr="00725CE5">
        <w:rPr>
          <w:rFonts w:ascii="Cambria" w:hAnsi="Cambria" w:cs="Arial"/>
          <w:sz w:val="18"/>
          <w:szCs w:val="22"/>
        </w:rPr>
        <w:t xml:space="preserve">Jednocześnie oświadczam, że w związku z ww. okolicznością, na podstawie art. </w:t>
      </w:r>
      <w:r w:rsidR="00D723AF" w:rsidRPr="00725CE5">
        <w:rPr>
          <w:rFonts w:ascii="Cambria" w:hAnsi="Cambria" w:cs="Arial"/>
          <w:sz w:val="18"/>
          <w:szCs w:val="22"/>
        </w:rPr>
        <w:t xml:space="preserve">110 ust. 2 ustawy </w:t>
      </w:r>
      <w:proofErr w:type="spellStart"/>
      <w:r w:rsidR="00D723AF" w:rsidRPr="00725CE5">
        <w:rPr>
          <w:rFonts w:ascii="Cambria" w:hAnsi="Cambria" w:cs="Arial"/>
          <w:sz w:val="18"/>
          <w:szCs w:val="22"/>
        </w:rPr>
        <w:t>P</w:t>
      </w:r>
      <w:r w:rsidRPr="00725CE5">
        <w:rPr>
          <w:rFonts w:ascii="Cambria" w:hAnsi="Cambria" w:cs="Arial"/>
          <w:sz w:val="18"/>
          <w:szCs w:val="22"/>
        </w:rPr>
        <w:t>zp</w:t>
      </w:r>
      <w:proofErr w:type="spellEnd"/>
      <w:r w:rsidRPr="00725CE5">
        <w:rPr>
          <w:rFonts w:ascii="Cambria" w:hAnsi="Cambria" w:cs="Arial"/>
          <w:sz w:val="18"/>
          <w:szCs w:val="22"/>
        </w:rPr>
        <w:t xml:space="preserve"> podjąłem następujące środki  naprawcze:*)</w:t>
      </w:r>
    </w:p>
    <w:p w14:paraId="4F84F174" w14:textId="77777777" w:rsidR="00667294" w:rsidRPr="00725CE5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Cambria" w:hAnsi="Cambria" w:cs="Arial"/>
          <w:szCs w:val="22"/>
        </w:rPr>
      </w:pPr>
      <w:r w:rsidRPr="00725CE5">
        <w:rPr>
          <w:rFonts w:ascii="Cambria" w:hAnsi="Cambria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725CE5">
        <w:rPr>
          <w:rFonts w:ascii="Cambria" w:hAnsi="Cambria" w:cs="Arial"/>
          <w:sz w:val="18"/>
          <w:szCs w:val="22"/>
        </w:rPr>
        <w:t>……………………………</w:t>
      </w:r>
    </w:p>
    <w:p w14:paraId="3A2FDEEF" w14:textId="77777777" w:rsidR="00074905" w:rsidRPr="00725CE5" w:rsidRDefault="00074905" w:rsidP="00074905">
      <w:pPr>
        <w:shd w:val="clear" w:color="auto" w:fill="BFBFBF"/>
        <w:spacing w:line="360" w:lineRule="auto"/>
        <w:jc w:val="both"/>
        <w:rPr>
          <w:rFonts w:ascii="Cambria" w:hAnsi="Cambria"/>
        </w:rPr>
      </w:pPr>
      <w:r w:rsidRPr="00725CE5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598850F6" w14:textId="77777777" w:rsidR="00667294" w:rsidRPr="00725CE5" w:rsidRDefault="00620288" w:rsidP="00620288">
      <w:pPr>
        <w:autoSpaceDE w:val="0"/>
        <w:autoSpaceDN w:val="0"/>
        <w:adjustRightInd w:val="0"/>
        <w:jc w:val="both"/>
        <w:rPr>
          <w:rFonts w:ascii="Cambria" w:hAnsi="Cambria" w:cs="Arial"/>
          <w:i/>
          <w:iCs/>
          <w:sz w:val="22"/>
          <w:szCs w:val="22"/>
        </w:rPr>
      </w:pPr>
      <w:r w:rsidRPr="00725CE5">
        <w:rPr>
          <w:rFonts w:ascii="Cambria" w:hAnsi="Cambria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5D96DAE9" w14:textId="7EC8CD49" w:rsidR="000929CC" w:rsidRPr="00725CE5" w:rsidRDefault="000929CC" w:rsidP="00667294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2C86E330" w14:textId="77777777" w:rsidR="00891620" w:rsidRPr="00725CE5" w:rsidRDefault="00891620" w:rsidP="00891620">
      <w:pPr>
        <w:jc w:val="both"/>
        <w:rPr>
          <w:rFonts w:ascii="Cambria" w:hAnsi="Cambria" w:cs="Arial"/>
        </w:rPr>
      </w:pPr>
    </w:p>
    <w:p w14:paraId="3626D7FB" w14:textId="77777777" w:rsidR="00891620" w:rsidRPr="00725CE5" w:rsidRDefault="00891620" w:rsidP="00891620">
      <w:pPr>
        <w:ind w:left="3261"/>
        <w:jc w:val="both"/>
        <w:rPr>
          <w:rFonts w:ascii="Cambria" w:hAnsi="Cambria" w:cs="Arial"/>
        </w:rPr>
      </w:pPr>
    </w:p>
    <w:p w14:paraId="32075F66" w14:textId="7ECA68E3" w:rsidR="00891620" w:rsidRPr="00725CE5" w:rsidRDefault="00891620" w:rsidP="00891620">
      <w:pPr>
        <w:ind w:left="3261"/>
        <w:jc w:val="both"/>
        <w:rPr>
          <w:rFonts w:ascii="Cambria" w:hAnsi="Cambria" w:cs="Arial"/>
        </w:rPr>
      </w:pPr>
      <w:r w:rsidRPr="00725CE5">
        <w:rPr>
          <w:rFonts w:ascii="Cambria" w:hAnsi="Cambria" w:cs="Arial"/>
        </w:rPr>
        <w:t xml:space="preserve"> ………..…………..……………….…………………………………</w:t>
      </w:r>
    </w:p>
    <w:p w14:paraId="5FE394E2" w14:textId="77777777" w:rsidR="00891620" w:rsidRPr="00725CE5" w:rsidRDefault="00891620" w:rsidP="00891620">
      <w:pPr>
        <w:ind w:left="3261"/>
        <w:jc w:val="both"/>
        <w:rPr>
          <w:rFonts w:ascii="Cambria" w:hAnsi="Cambria" w:cs="Arial"/>
          <w:sz w:val="21"/>
          <w:szCs w:val="21"/>
        </w:rPr>
      </w:pPr>
      <w:r w:rsidRPr="00725CE5">
        <w:rPr>
          <w:rFonts w:ascii="Cambria" w:hAnsi="Cambria" w:cs="Arial"/>
          <w:i/>
          <w:sz w:val="16"/>
          <w:szCs w:val="16"/>
        </w:rPr>
        <w:t>Data: kwalifikowany podpis elektroniczny lub podpis zaufany lub podpis osobisty</w:t>
      </w:r>
    </w:p>
    <w:p w14:paraId="78786958" w14:textId="77777777" w:rsidR="00891620" w:rsidRPr="00725CE5" w:rsidRDefault="00891620" w:rsidP="00891620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05D5ECF7" w14:textId="77777777" w:rsidR="004D09EB" w:rsidRPr="00725CE5" w:rsidRDefault="004D09EB" w:rsidP="00891620">
      <w:pPr>
        <w:rPr>
          <w:rFonts w:ascii="Cambria" w:hAnsi="Cambria" w:cs="Arial"/>
          <w:sz w:val="22"/>
          <w:szCs w:val="22"/>
        </w:rPr>
      </w:pPr>
      <w:r w:rsidRPr="00725CE5">
        <w:rPr>
          <w:rFonts w:ascii="Cambria" w:hAnsi="Cambria" w:cs="Arial"/>
          <w:sz w:val="22"/>
          <w:szCs w:val="22"/>
        </w:rPr>
        <w:t xml:space="preserve">     </w:t>
      </w:r>
    </w:p>
    <w:p w14:paraId="7AF08603" w14:textId="77777777" w:rsidR="00074905" w:rsidRPr="00725CE5" w:rsidRDefault="000929CC" w:rsidP="00891620">
      <w:pPr>
        <w:rPr>
          <w:rFonts w:ascii="Cambria" w:hAnsi="Cambria" w:cs="Arial"/>
          <w:i/>
          <w:szCs w:val="22"/>
        </w:rPr>
      </w:pPr>
      <w:r w:rsidRPr="00725CE5">
        <w:rPr>
          <w:rFonts w:ascii="Cambria" w:hAnsi="Cambria" w:cs="Arial"/>
          <w:i/>
          <w:szCs w:val="22"/>
        </w:rPr>
        <w:t>*) jeżeli dotyczy</w:t>
      </w:r>
    </w:p>
    <w:sectPr w:rsidR="00074905" w:rsidRPr="00725CE5" w:rsidSect="001910E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2087C" w14:textId="77777777" w:rsidR="00FA0762" w:rsidRDefault="00FA0762">
      <w:r>
        <w:separator/>
      </w:r>
    </w:p>
  </w:endnote>
  <w:endnote w:type="continuationSeparator" w:id="0">
    <w:p w14:paraId="4D52F613" w14:textId="77777777" w:rsidR="00FA0762" w:rsidRDefault="00FA0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panose1 w:val="020B0604020202020204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B4F7C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3FA52808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AA24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A426E" w14:textId="77777777" w:rsidR="00FA0762" w:rsidRDefault="00FA0762">
      <w:r>
        <w:separator/>
      </w:r>
    </w:p>
  </w:footnote>
  <w:footnote w:type="continuationSeparator" w:id="0">
    <w:p w14:paraId="0CCC9966" w14:textId="77777777" w:rsidR="00FA0762" w:rsidRDefault="00FA0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BC232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C4A48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6A2A767C" w14:textId="6B9EFE12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D35722">
      <w:rPr>
        <w:rFonts w:ascii="Arial" w:hAnsi="Arial" w:cs="Arial"/>
        <w:i/>
      </w:rPr>
      <w:t>3</w:t>
    </w:r>
    <w:r w:rsidR="008B2DE2">
      <w:rPr>
        <w:rFonts w:ascii="Arial" w:hAnsi="Arial" w:cs="Arial"/>
        <w:i/>
      </w:rPr>
      <w:t>/</w:t>
    </w:r>
    <w:r w:rsidR="00934EB3">
      <w:rPr>
        <w:rFonts w:ascii="Arial" w:hAnsi="Arial" w:cs="Arial"/>
        <w:i/>
      </w:rPr>
      <w:t>8</w:t>
    </w:r>
    <w:r w:rsidR="00387D35">
      <w:rPr>
        <w:rFonts w:ascii="Arial" w:hAnsi="Arial" w:cs="Arial"/>
        <w:i/>
      </w:rPr>
      <w:t>667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30E7"/>
    <w:rsid w:val="000371DB"/>
    <w:rsid w:val="00037AEC"/>
    <w:rsid w:val="00037F9B"/>
    <w:rsid w:val="00040087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120D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5C55"/>
    <w:rsid w:val="0009754F"/>
    <w:rsid w:val="00097A7F"/>
    <w:rsid w:val="000A0B66"/>
    <w:rsid w:val="000A0F3F"/>
    <w:rsid w:val="000A1C83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56B2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910EE"/>
    <w:rsid w:val="001A0A84"/>
    <w:rsid w:val="001A134D"/>
    <w:rsid w:val="001A52AD"/>
    <w:rsid w:val="001A61C6"/>
    <w:rsid w:val="001A7B64"/>
    <w:rsid w:val="001B2A73"/>
    <w:rsid w:val="001B2FC7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973"/>
    <w:rsid w:val="001D5A9A"/>
    <w:rsid w:val="001D60EE"/>
    <w:rsid w:val="001D6E61"/>
    <w:rsid w:val="001E04B3"/>
    <w:rsid w:val="001E15C2"/>
    <w:rsid w:val="001E1659"/>
    <w:rsid w:val="001E21A3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2703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4D9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309"/>
    <w:rsid w:val="00280DAB"/>
    <w:rsid w:val="00281077"/>
    <w:rsid w:val="00281A35"/>
    <w:rsid w:val="00282109"/>
    <w:rsid w:val="00284DCC"/>
    <w:rsid w:val="0028517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2B43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3CA8"/>
    <w:rsid w:val="00374242"/>
    <w:rsid w:val="00375296"/>
    <w:rsid w:val="0037667B"/>
    <w:rsid w:val="0037692C"/>
    <w:rsid w:val="0038549A"/>
    <w:rsid w:val="00386E33"/>
    <w:rsid w:val="00387D35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878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1878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427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889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192D"/>
    <w:rsid w:val="004D43E9"/>
    <w:rsid w:val="004D69B8"/>
    <w:rsid w:val="004D7639"/>
    <w:rsid w:val="004D7B36"/>
    <w:rsid w:val="004E6B81"/>
    <w:rsid w:val="004E70BB"/>
    <w:rsid w:val="004E74FB"/>
    <w:rsid w:val="004F3EE7"/>
    <w:rsid w:val="004F4212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2EAF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835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02FC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13D"/>
    <w:rsid w:val="005E145F"/>
    <w:rsid w:val="005E324A"/>
    <w:rsid w:val="005E51CF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3D3"/>
    <w:rsid w:val="006E287A"/>
    <w:rsid w:val="006E2DF7"/>
    <w:rsid w:val="006E2FDB"/>
    <w:rsid w:val="006E40D2"/>
    <w:rsid w:val="006E5175"/>
    <w:rsid w:val="006E5EB3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C87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5CE5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B6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5AD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3623"/>
    <w:rsid w:val="00805650"/>
    <w:rsid w:val="008061EE"/>
    <w:rsid w:val="0080727E"/>
    <w:rsid w:val="00811A5A"/>
    <w:rsid w:val="00811C3D"/>
    <w:rsid w:val="008126F3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3C6E"/>
    <w:rsid w:val="00825D3B"/>
    <w:rsid w:val="0082698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024D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69C4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1620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14F7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1EFC"/>
    <w:rsid w:val="00922AAE"/>
    <w:rsid w:val="00922F14"/>
    <w:rsid w:val="00923239"/>
    <w:rsid w:val="00923562"/>
    <w:rsid w:val="00923825"/>
    <w:rsid w:val="009275BC"/>
    <w:rsid w:val="009343C3"/>
    <w:rsid w:val="00934EB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3F52"/>
    <w:rsid w:val="00964142"/>
    <w:rsid w:val="00965A4A"/>
    <w:rsid w:val="0097262E"/>
    <w:rsid w:val="00975574"/>
    <w:rsid w:val="00981B05"/>
    <w:rsid w:val="00982583"/>
    <w:rsid w:val="00983004"/>
    <w:rsid w:val="00984610"/>
    <w:rsid w:val="0098570F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6581"/>
    <w:rsid w:val="00A17523"/>
    <w:rsid w:val="00A17E7E"/>
    <w:rsid w:val="00A22BB8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282C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0A2"/>
    <w:rsid w:val="00AC0122"/>
    <w:rsid w:val="00AC090E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51A3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45A3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AED"/>
    <w:rsid w:val="00BD1B34"/>
    <w:rsid w:val="00BD2246"/>
    <w:rsid w:val="00BD24FF"/>
    <w:rsid w:val="00BD5892"/>
    <w:rsid w:val="00BE01AB"/>
    <w:rsid w:val="00BE22A3"/>
    <w:rsid w:val="00BE4666"/>
    <w:rsid w:val="00BE6256"/>
    <w:rsid w:val="00BE6CC5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877F7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8D3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5722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2A3"/>
    <w:rsid w:val="00D824CA"/>
    <w:rsid w:val="00D8401D"/>
    <w:rsid w:val="00D84F3A"/>
    <w:rsid w:val="00D85805"/>
    <w:rsid w:val="00D85D56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24F9"/>
    <w:rsid w:val="00DB4321"/>
    <w:rsid w:val="00DB4A63"/>
    <w:rsid w:val="00DB4ABF"/>
    <w:rsid w:val="00DB5AD7"/>
    <w:rsid w:val="00DB744D"/>
    <w:rsid w:val="00DC1EE1"/>
    <w:rsid w:val="00DC5412"/>
    <w:rsid w:val="00DC5CCE"/>
    <w:rsid w:val="00DC6053"/>
    <w:rsid w:val="00DC6179"/>
    <w:rsid w:val="00DC725F"/>
    <w:rsid w:val="00DC7F41"/>
    <w:rsid w:val="00DD2670"/>
    <w:rsid w:val="00DD3A69"/>
    <w:rsid w:val="00DD5800"/>
    <w:rsid w:val="00DD6227"/>
    <w:rsid w:val="00DD697F"/>
    <w:rsid w:val="00DD7418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7E2"/>
    <w:rsid w:val="00DF0AF7"/>
    <w:rsid w:val="00DF117C"/>
    <w:rsid w:val="00DF397C"/>
    <w:rsid w:val="00DF5655"/>
    <w:rsid w:val="00E0247D"/>
    <w:rsid w:val="00E03B7A"/>
    <w:rsid w:val="00E04DAF"/>
    <w:rsid w:val="00E07BAB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07D6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3DE8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D7DEA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058"/>
    <w:rsid w:val="00F062F1"/>
    <w:rsid w:val="00F06DAC"/>
    <w:rsid w:val="00F07AB9"/>
    <w:rsid w:val="00F11A5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0B53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0762"/>
    <w:rsid w:val="00FA38FD"/>
    <w:rsid w:val="00FA657A"/>
    <w:rsid w:val="00FA6847"/>
    <w:rsid w:val="00FA72D7"/>
    <w:rsid w:val="00FA7D71"/>
    <w:rsid w:val="00FB1D57"/>
    <w:rsid w:val="00FB651A"/>
    <w:rsid w:val="00FB767B"/>
    <w:rsid w:val="00FB7B55"/>
    <w:rsid w:val="00FC2218"/>
    <w:rsid w:val="00FC2603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CE73E"/>
  <w15:chartTrackingRefBased/>
  <w15:docId w15:val="{30676D7A-AD78-4E3F-8663-78C065A9C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link w:val="TekstprzypisudolnegoZnak"/>
    <w:uiPriority w:val="99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91620"/>
    <w:rPr>
      <w:rFonts w:eastAsia="Times New Roman"/>
    </w:rPr>
  </w:style>
  <w:style w:type="character" w:styleId="Odwoanieprzypisudolnego">
    <w:name w:val="footnote reference"/>
    <w:uiPriority w:val="99"/>
    <w:semiHidden/>
    <w:unhideWhenUsed/>
    <w:rsid w:val="008916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87B584-D16D-4CC7-95AD-85B0371AB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Joanna Degler</cp:lastModifiedBy>
  <cp:revision>10</cp:revision>
  <cp:lastPrinted>2018-05-18T10:25:00Z</cp:lastPrinted>
  <dcterms:created xsi:type="dcterms:W3CDTF">2026-05-28T10:55:00Z</dcterms:created>
  <dcterms:modified xsi:type="dcterms:W3CDTF">2026-08-03T09:14:00Z</dcterms:modified>
</cp:coreProperties>
</file>