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9452A" w14:textId="47D6025B" w:rsidR="00983930" w:rsidRPr="001B36F8" w:rsidRDefault="00983930" w:rsidP="00983930">
      <w:pPr>
        <w:pStyle w:val="Tekstpodstawowywcity"/>
        <w:ind w:left="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Załącznik nr 2 do SWZ</w:t>
      </w:r>
    </w:p>
    <w:p w14:paraId="227F4C47" w14:textId="77777777" w:rsidR="00983930" w:rsidRPr="001B36F8" w:rsidRDefault="00983930" w:rsidP="00983930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</w:t>
      </w:r>
      <w:r w:rsidR="00603AC6" w:rsidRPr="001B36F8">
        <w:rPr>
          <w:rFonts w:ascii="Arial" w:hAnsi="Arial" w:cs="Arial"/>
          <w:sz w:val="22"/>
          <w:szCs w:val="22"/>
        </w:rPr>
        <w:t>.........................</w:t>
      </w:r>
    </w:p>
    <w:p w14:paraId="089E087A" w14:textId="4539549F" w:rsidR="00983930" w:rsidRPr="001B36F8" w:rsidRDefault="00983930" w:rsidP="00603AC6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</w:t>
      </w:r>
      <w:r w:rsidR="00A466A4">
        <w:rPr>
          <w:rFonts w:ascii="Arial" w:hAnsi="Arial" w:cs="Arial"/>
          <w:sz w:val="22"/>
          <w:szCs w:val="22"/>
        </w:rPr>
        <w:t xml:space="preserve">    </w:t>
      </w:r>
      <w:r w:rsidRPr="001B36F8">
        <w:rPr>
          <w:rFonts w:ascii="Arial" w:hAnsi="Arial" w:cs="Arial"/>
          <w:sz w:val="22"/>
          <w:szCs w:val="22"/>
        </w:rPr>
        <w:t xml:space="preserve">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31B7EB24" w14:textId="77777777" w:rsidR="00983930" w:rsidRPr="001B36F8" w:rsidRDefault="00983930" w:rsidP="00983930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</w:t>
      </w:r>
      <w:r w:rsidR="00EB44DE" w:rsidRPr="001B36F8">
        <w:rPr>
          <w:rFonts w:ascii="Arial" w:hAnsi="Arial" w:cs="Arial"/>
          <w:b/>
          <w:sz w:val="22"/>
          <w:szCs w:val="22"/>
        </w:rPr>
        <w:t>M</w:t>
      </w:r>
      <w:r w:rsidRPr="001B36F8">
        <w:rPr>
          <w:rFonts w:ascii="Arial" w:hAnsi="Arial" w:cs="Arial"/>
          <w:b/>
          <w:sz w:val="22"/>
          <w:szCs w:val="22"/>
        </w:rPr>
        <w:t>ULARZ CENOWY</w:t>
      </w:r>
      <w:r w:rsidR="00030B73" w:rsidRPr="001B36F8">
        <w:rPr>
          <w:rFonts w:ascii="Arial" w:hAnsi="Arial" w:cs="Arial"/>
          <w:b/>
          <w:sz w:val="22"/>
          <w:szCs w:val="22"/>
        </w:rPr>
        <w:t xml:space="preserve"> – CZĘŚĆ 1</w:t>
      </w:r>
    </w:p>
    <w:p w14:paraId="77C48E1B" w14:textId="77777777" w:rsidR="0071266E" w:rsidRPr="001B36F8" w:rsidRDefault="0071266E" w:rsidP="00517C1B">
      <w:pPr>
        <w:jc w:val="both"/>
        <w:rPr>
          <w:rFonts w:ascii="Arial" w:hAnsi="Arial" w:cs="Arial"/>
          <w:i/>
          <w:color w:val="000000"/>
          <w:sz w:val="22"/>
          <w:szCs w:val="22"/>
          <w:lang w:eastAsia="pl-PL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>Składając w imieniu:.............................................................................................</w:t>
      </w:r>
      <w:r w:rsidR="00517C1B" w:rsidRPr="001B36F8">
        <w:rPr>
          <w:rFonts w:ascii="Arial" w:hAnsi="Arial" w:cs="Arial"/>
          <w:sz w:val="22"/>
          <w:szCs w:val="22"/>
          <w:lang w:eastAsia="pl-PL"/>
        </w:rPr>
        <w:t>.........</w:t>
      </w:r>
      <w:r w:rsidRPr="001B36F8">
        <w:rPr>
          <w:rFonts w:ascii="Arial" w:hAnsi="Arial" w:cs="Arial"/>
          <w:sz w:val="22"/>
          <w:szCs w:val="22"/>
          <w:lang w:eastAsia="pl-PL"/>
        </w:rPr>
        <w:t>..... ofertę</w:t>
      </w:r>
      <w:r w:rsidR="004F173E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030B73"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="00030B73"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="00030B73"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1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221C73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4A8C8D55" w14:textId="77777777" w:rsidR="009E3B46" w:rsidRPr="001B36F8" w:rsidRDefault="009E3B46" w:rsidP="00517C1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340"/>
        <w:gridCol w:w="1955"/>
        <w:gridCol w:w="1133"/>
        <w:gridCol w:w="1550"/>
        <w:gridCol w:w="1536"/>
        <w:gridCol w:w="1417"/>
        <w:gridCol w:w="2689"/>
      </w:tblGrid>
      <w:tr w:rsidR="001B36F8" w:rsidRPr="001B36F8" w14:paraId="1E689DEE" w14:textId="77777777" w:rsidTr="00AE0625">
        <w:trPr>
          <w:trHeight w:val="900"/>
        </w:trPr>
        <w:tc>
          <w:tcPr>
            <w:tcW w:w="193" w:type="pct"/>
            <w:vAlign w:val="center"/>
            <w:hideMark/>
          </w:tcPr>
          <w:p w14:paraId="0D16C28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179" w:type="pct"/>
            <w:vAlign w:val="center"/>
            <w:hideMark/>
          </w:tcPr>
          <w:p w14:paraId="3D31AE4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690" w:type="pct"/>
            <w:vAlign w:val="center"/>
            <w:hideMark/>
          </w:tcPr>
          <w:p w14:paraId="35F7AF9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7A17E68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547" w:type="pct"/>
            <w:vAlign w:val="center"/>
            <w:hideMark/>
          </w:tcPr>
          <w:p w14:paraId="01F2DAF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542" w:type="pct"/>
            <w:vAlign w:val="center"/>
          </w:tcPr>
          <w:p w14:paraId="5CC762E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344A9336" w14:textId="488BE01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682995E7" w14:textId="562A6AA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1B36F8" w:rsidRPr="001B36F8" w14:paraId="677BC03E" w14:textId="77777777" w:rsidTr="00AE0625">
        <w:trPr>
          <w:trHeight w:hRule="exact" w:val="285"/>
        </w:trPr>
        <w:tc>
          <w:tcPr>
            <w:tcW w:w="193" w:type="pct"/>
            <w:vAlign w:val="center"/>
          </w:tcPr>
          <w:p w14:paraId="2E7F733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79" w:type="pct"/>
            <w:vAlign w:val="center"/>
          </w:tcPr>
          <w:p w14:paraId="6A7441A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90" w:type="pct"/>
            <w:vAlign w:val="center"/>
          </w:tcPr>
          <w:p w14:paraId="0907656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00" w:type="pct"/>
            <w:vAlign w:val="center"/>
          </w:tcPr>
          <w:p w14:paraId="7BC91F8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47" w:type="pct"/>
            <w:vAlign w:val="center"/>
          </w:tcPr>
          <w:p w14:paraId="6DCBE1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42" w:type="pct"/>
            <w:vAlign w:val="center"/>
          </w:tcPr>
          <w:p w14:paraId="41895D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6 (4x5)</w:t>
            </w:r>
          </w:p>
        </w:tc>
        <w:tc>
          <w:tcPr>
            <w:tcW w:w="500" w:type="pct"/>
            <w:vAlign w:val="center"/>
          </w:tcPr>
          <w:p w14:paraId="56BCBBE0" w14:textId="392090B3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49" w:type="pct"/>
            <w:vAlign w:val="center"/>
          </w:tcPr>
          <w:p w14:paraId="4DE50EF6" w14:textId="2BFA293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8</w:t>
            </w:r>
            <w:r w:rsidR="001B36F8"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(6x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7</w:t>
            </w:r>
            <w:r w:rsidR="001B36F8"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1B36F8" w:rsidRPr="001B36F8" w14:paraId="0F28800D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18AF24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A7E3D6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Biblioteka Główna</w:t>
            </w:r>
          </w:p>
          <w:p w14:paraId="780672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Ratajczaka 38/40</w:t>
            </w:r>
          </w:p>
        </w:tc>
        <w:tc>
          <w:tcPr>
            <w:tcW w:w="690" w:type="pct"/>
            <w:vAlign w:val="center"/>
            <w:hideMark/>
          </w:tcPr>
          <w:p w14:paraId="2A659F2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796A46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092E077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45E055D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453DEAD" w14:textId="06E215C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4A49E023" w14:textId="21805BF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BDE2983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FC5245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179" w:type="pct"/>
            <w:vMerge/>
            <w:vAlign w:val="center"/>
            <w:hideMark/>
          </w:tcPr>
          <w:p w14:paraId="690F676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EFFDA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873FD8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64D1FB1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69B3D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F5A2B56" w14:textId="1EC798A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6C956F5D" w14:textId="3092808B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9FBD732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54EB61A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79" w:type="pct"/>
            <w:vMerge/>
            <w:vAlign w:val="center"/>
            <w:hideMark/>
          </w:tcPr>
          <w:p w14:paraId="650D2B9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454D177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98B10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717C06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53D315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6D01E0EB" w14:textId="6F767DB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279AD576" w14:textId="413D701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A55CF8C" w14:textId="77777777" w:rsidTr="00AE0625">
        <w:trPr>
          <w:trHeight w:hRule="exact" w:val="635"/>
        </w:trPr>
        <w:tc>
          <w:tcPr>
            <w:tcW w:w="193" w:type="pct"/>
            <w:noWrap/>
            <w:vAlign w:val="center"/>
            <w:hideMark/>
          </w:tcPr>
          <w:p w14:paraId="4D7B965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179" w:type="pct"/>
            <w:vMerge/>
            <w:vAlign w:val="center"/>
            <w:hideMark/>
          </w:tcPr>
          <w:p w14:paraId="1944821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743EB1E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towarowo-osobowy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43C8C3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1DBFFF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FF73C0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3AC3EA15" w14:textId="3E06801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AC6090B" w14:textId="7C1E8AE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05A7C1A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290824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179" w:type="pct"/>
            <w:vMerge/>
            <w:vAlign w:val="center"/>
            <w:hideMark/>
          </w:tcPr>
          <w:p w14:paraId="387D3D4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37A410C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C24692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0BE3B6B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39E6773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A88CADB" w14:textId="5D5DAF41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978F4F7" w14:textId="08F7EE9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B8DEA00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7A57B9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179" w:type="pct"/>
            <w:vMerge/>
            <w:vAlign w:val="center"/>
            <w:hideMark/>
          </w:tcPr>
          <w:p w14:paraId="1266E07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FBEF4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2BBC6AF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6600CF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DDF843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AF40FD8" w14:textId="57EB8563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62E08CFE" w14:textId="5CDB0FA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2229DAD" w14:textId="77777777" w:rsidTr="00AE0625">
        <w:trPr>
          <w:trHeight w:val="864"/>
        </w:trPr>
        <w:tc>
          <w:tcPr>
            <w:tcW w:w="193" w:type="pct"/>
            <w:noWrap/>
            <w:vAlign w:val="center"/>
            <w:hideMark/>
          </w:tcPr>
          <w:p w14:paraId="6E56FA4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9CBA44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US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Martineum</w:t>
            </w:r>
            <w:proofErr w:type="spellEnd"/>
          </w:p>
          <w:p w14:paraId="5ADBB11F" w14:textId="0C4B2F6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Św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. Marcin 78</w:t>
            </w:r>
          </w:p>
        </w:tc>
        <w:tc>
          <w:tcPr>
            <w:tcW w:w="690" w:type="pct"/>
            <w:vAlign w:val="center"/>
            <w:hideMark/>
          </w:tcPr>
          <w:p w14:paraId="3926DA0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RS 630 kg</w:t>
            </w:r>
          </w:p>
        </w:tc>
        <w:tc>
          <w:tcPr>
            <w:tcW w:w="400" w:type="pct"/>
            <w:noWrap/>
            <w:vAlign w:val="center"/>
            <w:hideMark/>
          </w:tcPr>
          <w:p w14:paraId="22877B1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288EEF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1A43CDD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EEF94AC" w14:textId="3650597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63BE08F" w14:textId="6010C8AE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67211A5" w14:textId="77777777" w:rsidTr="00AE0625">
        <w:trPr>
          <w:trHeight w:val="865"/>
        </w:trPr>
        <w:tc>
          <w:tcPr>
            <w:tcW w:w="193" w:type="pct"/>
            <w:noWrap/>
            <w:vAlign w:val="center"/>
            <w:hideMark/>
          </w:tcPr>
          <w:p w14:paraId="7507B38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bookmarkStart w:id="0" w:name="OLE_LINK1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179" w:type="pct"/>
            <w:vMerge/>
            <w:vAlign w:val="center"/>
            <w:hideMark/>
          </w:tcPr>
          <w:p w14:paraId="437E953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6A30075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licencja</w:t>
            </w:r>
          </w:p>
        </w:tc>
        <w:tc>
          <w:tcPr>
            <w:tcW w:w="400" w:type="pct"/>
            <w:noWrap/>
            <w:vAlign w:val="center"/>
          </w:tcPr>
          <w:p w14:paraId="4F95BD8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3E952E6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C22D68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F4E1BB4" w14:textId="02B4FF2F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F8CC518" w14:textId="4827860A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D3C3F22" w14:textId="77777777" w:rsidTr="00AE0625">
        <w:trPr>
          <w:trHeight w:val="552"/>
        </w:trPr>
        <w:tc>
          <w:tcPr>
            <w:tcW w:w="193" w:type="pct"/>
            <w:noWrap/>
            <w:vAlign w:val="center"/>
          </w:tcPr>
          <w:p w14:paraId="511BBE4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lastRenderedPageBreak/>
              <w:t>9</w:t>
            </w:r>
          </w:p>
        </w:tc>
        <w:tc>
          <w:tcPr>
            <w:tcW w:w="1179" w:type="pct"/>
            <w:vMerge/>
            <w:vAlign w:val="center"/>
          </w:tcPr>
          <w:p w14:paraId="3060AE9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0816EB8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Schindler</w:t>
            </w:r>
          </w:p>
        </w:tc>
        <w:tc>
          <w:tcPr>
            <w:tcW w:w="400" w:type="pct"/>
            <w:noWrap/>
            <w:vAlign w:val="center"/>
          </w:tcPr>
          <w:p w14:paraId="7255E8D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64D166C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061AE6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4276E5B" w14:textId="615CCA5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4E6C566C" w14:textId="62899BB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bookmarkEnd w:id="0"/>
      <w:tr w:rsidR="001B36F8" w:rsidRPr="001B36F8" w14:paraId="780E3C1D" w14:textId="77777777" w:rsidTr="00AE0625">
        <w:trPr>
          <w:trHeight w:val="559"/>
        </w:trPr>
        <w:tc>
          <w:tcPr>
            <w:tcW w:w="193" w:type="pct"/>
            <w:noWrap/>
            <w:vAlign w:val="center"/>
          </w:tcPr>
          <w:p w14:paraId="7B4EC34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179" w:type="pct"/>
            <w:vMerge/>
            <w:vAlign w:val="center"/>
          </w:tcPr>
          <w:p w14:paraId="17A6896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6AF1418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</w:tcPr>
          <w:p w14:paraId="446CACF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18346B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E0EE8A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54D3D1D" w14:textId="21C2B1D7" w:rsidR="001B36F8" w:rsidRPr="00AE0625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AE0625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D00F045" w14:textId="07C17FB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1B36F8" w:rsidRPr="001B36F8" w14:paraId="1A6C57A0" w14:textId="77777777" w:rsidTr="00AE0625">
        <w:trPr>
          <w:trHeight w:hRule="exact" w:val="857"/>
        </w:trPr>
        <w:tc>
          <w:tcPr>
            <w:tcW w:w="193" w:type="pct"/>
            <w:noWrap/>
            <w:vAlign w:val="center"/>
            <w:hideMark/>
          </w:tcPr>
          <w:p w14:paraId="5525157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179" w:type="pct"/>
            <w:vMerge/>
            <w:vAlign w:val="center"/>
            <w:hideMark/>
          </w:tcPr>
          <w:p w14:paraId="0AB4D2C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56076C7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 zew. Enigma</w:t>
            </w:r>
          </w:p>
        </w:tc>
        <w:tc>
          <w:tcPr>
            <w:tcW w:w="400" w:type="pct"/>
            <w:noWrap/>
            <w:vAlign w:val="center"/>
            <w:hideMark/>
          </w:tcPr>
          <w:p w14:paraId="75D81BD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EB008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42534A6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E43BCC4" w14:textId="0C80F5CA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05B522E" w14:textId="1F2E4CC4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B572715" w14:textId="77777777" w:rsidTr="00AE0625">
        <w:trPr>
          <w:trHeight w:hRule="exact" w:val="702"/>
        </w:trPr>
        <w:tc>
          <w:tcPr>
            <w:tcW w:w="193" w:type="pct"/>
            <w:noWrap/>
            <w:vAlign w:val="center"/>
            <w:hideMark/>
          </w:tcPr>
          <w:p w14:paraId="496A4F5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1179" w:type="pct"/>
            <w:vAlign w:val="center"/>
            <w:hideMark/>
          </w:tcPr>
          <w:p w14:paraId="0E72C1F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GB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Collegium Iuridicum</w:t>
            </w:r>
          </w:p>
          <w:p w14:paraId="638879F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GB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Św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. Marcin 90</w:t>
            </w:r>
          </w:p>
        </w:tc>
        <w:tc>
          <w:tcPr>
            <w:tcW w:w="690" w:type="pct"/>
            <w:vAlign w:val="center"/>
            <w:hideMark/>
          </w:tcPr>
          <w:p w14:paraId="05BB28D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781B41A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8B1C9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77ECD2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676ECEF" w14:textId="2DB527D5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692731F" w14:textId="17AD8293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C8A125E" w14:textId="77777777" w:rsidTr="00AE0625">
        <w:trPr>
          <w:trHeight w:hRule="exact" w:val="838"/>
        </w:trPr>
        <w:tc>
          <w:tcPr>
            <w:tcW w:w="193" w:type="pct"/>
            <w:noWrap/>
            <w:vAlign w:val="center"/>
            <w:hideMark/>
          </w:tcPr>
          <w:p w14:paraId="19831AA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1179" w:type="pct"/>
            <w:vAlign w:val="center"/>
            <w:hideMark/>
          </w:tcPr>
          <w:p w14:paraId="55A28A8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Budynek dydaktyczny</w:t>
            </w:r>
          </w:p>
          <w:p w14:paraId="57AA362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Al. Niepodległości 24</w:t>
            </w:r>
          </w:p>
        </w:tc>
        <w:tc>
          <w:tcPr>
            <w:tcW w:w="690" w:type="pct"/>
            <w:vAlign w:val="center"/>
            <w:hideMark/>
          </w:tcPr>
          <w:p w14:paraId="37ECB52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EEEBFD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84140D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A614D5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BBC1620" w14:textId="1950009E" w:rsidR="001B36F8" w:rsidRPr="001B36F8" w:rsidRDefault="00D61941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949" w:type="pct"/>
            <w:vAlign w:val="center"/>
          </w:tcPr>
          <w:p w14:paraId="01E22AA1" w14:textId="4B6C7B1E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45B84B86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37EF7C9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179" w:type="pct"/>
            <w:vAlign w:val="center"/>
            <w:hideMark/>
          </w:tcPr>
          <w:p w14:paraId="798C630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Collegium Minus</w:t>
            </w:r>
          </w:p>
          <w:p w14:paraId="19C10F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Wieniawskiego 1</w:t>
            </w:r>
          </w:p>
        </w:tc>
        <w:tc>
          <w:tcPr>
            <w:tcW w:w="690" w:type="pct"/>
            <w:vAlign w:val="center"/>
            <w:hideMark/>
          </w:tcPr>
          <w:p w14:paraId="1E8F39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790314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1BF861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B8953E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9FF9447" w14:textId="2363D53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E650D34" w14:textId="19A9968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484C11F" w14:textId="77777777" w:rsidTr="00AE0625">
        <w:trPr>
          <w:trHeight w:val="1210"/>
        </w:trPr>
        <w:tc>
          <w:tcPr>
            <w:tcW w:w="193" w:type="pct"/>
            <w:noWrap/>
            <w:vAlign w:val="center"/>
            <w:hideMark/>
          </w:tcPr>
          <w:p w14:paraId="4A36200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977B04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Aula UAM</w:t>
            </w:r>
          </w:p>
          <w:p w14:paraId="1FB206F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Wieniawskiego 1</w:t>
            </w:r>
          </w:p>
          <w:p w14:paraId="0BC2A2B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44E88CD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noWrap/>
            <w:vAlign w:val="center"/>
            <w:hideMark/>
          </w:tcPr>
          <w:p w14:paraId="2870B9F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47" w:type="pct"/>
            <w:noWrap/>
            <w:vAlign w:val="center"/>
          </w:tcPr>
          <w:p w14:paraId="079B6E6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0E85E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2B531D8" w14:textId="74DB72EA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D710976" w14:textId="7CE8313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1A3E101" w14:textId="77777777" w:rsidTr="00AE0625">
        <w:trPr>
          <w:trHeight w:val="1210"/>
        </w:trPr>
        <w:tc>
          <w:tcPr>
            <w:tcW w:w="193" w:type="pct"/>
            <w:noWrap/>
            <w:vAlign w:val="center"/>
          </w:tcPr>
          <w:p w14:paraId="43F180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179" w:type="pct"/>
            <w:vMerge/>
            <w:vAlign w:val="center"/>
          </w:tcPr>
          <w:p w14:paraId="22CE335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5B95061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podnośnik pionowy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Liftboy</w:t>
            </w:r>
            <w:proofErr w:type="spellEnd"/>
          </w:p>
        </w:tc>
        <w:tc>
          <w:tcPr>
            <w:tcW w:w="400" w:type="pct"/>
            <w:noWrap/>
            <w:vAlign w:val="center"/>
          </w:tcPr>
          <w:p w14:paraId="7F16BC7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649694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959151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83D574F" w14:textId="70E088D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98C2CEB" w14:textId="2C46191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96657B5" w14:textId="77777777" w:rsidTr="00AE0625">
        <w:trPr>
          <w:trHeight w:val="1210"/>
        </w:trPr>
        <w:tc>
          <w:tcPr>
            <w:tcW w:w="193" w:type="pct"/>
            <w:noWrap/>
            <w:vAlign w:val="center"/>
            <w:hideMark/>
          </w:tcPr>
          <w:p w14:paraId="76FBAE9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3065BEC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Maius</w:t>
            </w:r>
            <w:proofErr w:type="spellEnd"/>
          </w:p>
          <w:p w14:paraId="449CD0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Fredry 10</w:t>
            </w:r>
          </w:p>
          <w:p w14:paraId="03BDD6F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A54D619" w14:textId="57FC90E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 xml:space="preserve">Pozycja 21 dźwig </w:t>
            </w:r>
            <w:proofErr w:type="spellStart"/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>Exwind</w:t>
            </w:r>
            <w:proofErr w:type="spellEnd"/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 xml:space="preserve"> od 01.10.2027 r.</w:t>
            </w:r>
          </w:p>
        </w:tc>
        <w:tc>
          <w:tcPr>
            <w:tcW w:w="690" w:type="pct"/>
            <w:vAlign w:val="center"/>
            <w:hideMark/>
          </w:tcPr>
          <w:p w14:paraId="33A655F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0F3C0F1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47" w:type="pct"/>
            <w:vAlign w:val="center"/>
          </w:tcPr>
          <w:p w14:paraId="0E1BA79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5F93B9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0C72D90" w14:textId="0F23D60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56F4992" w14:textId="044B1DE9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4DD3CA3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563F834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179" w:type="pct"/>
            <w:vMerge/>
            <w:vAlign w:val="center"/>
            <w:hideMark/>
          </w:tcPr>
          <w:p w14:paraId="5D9C5AC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5252E37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0ED83B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2E370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A61C65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0DCB9D0" w14:textId="016195CB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402A76A" w14:textId="042BD6D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29532A3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666C1CB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179" w:type="pct"/>
            <w:vMerge/>
            <w:vAlign w:val="center"/>
            <w:hideMark/>
          </w:tcPr>
          <w:p w14:paraId="5C96A11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19AE34C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B2AF50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A0705B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0A7397E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91111BD" w14:textId="2E658072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F97188A" w14:textId="4ED128A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FDB5029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0C45C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lastRenderedPageBreak/>
              <w:t>20</w:t>
            </w:r>
          </w:p>
        </w:tc>
        <w:tc>
          <w:tcPr>
            <w:tcW w:w="1179" w:type="pct"/>
            <w:vMerge/>
            <w:vAlign w:val="center"/>
            <w:hideMark/>
          </w:tcPr>
          <w:p w14:paraId="280FFBD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83D3F6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0B4F84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9A6852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44FFC1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3F22978E" w14:textId="441EECA9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B860785" w14:textId="2EE26AA9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D33020D" w14:textId="77777777" w:rsidTr="00AE0625">
        <w:trPr>
          <w:trHeight w:val="600"/>
        </w:trPr>
        <w:tc>
          <w:tcPr>
            <w:tcW w:w="193" w:type="pct"/>
            <w:noWrap/>
            <w:vAlign w:val="center"/>
          </w:tcPr>
          <w:p w14:paraId="6EAE693C" w14:textId="478CC404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1179" w:type="pct"/>
            <w:vMerge/>
            <w:vAlign w:val="center"/>
          </w:tcPr>
          <w:p w14:paraId="34080B1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339E91EE" w14:textId="24CB28B2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55114C0" w14:textId="20E4F68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295F9E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EA182F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E48B988" w14:textId="1767034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949" w:type="pct"/>
            <w:vAlign w:val="center"/>
          </w:tcPr>
          <w:p w14:paraId="152AFCDA" w14:textId="2D1D0B5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787E8AA" w14:textId="77777777" w:rsidTr="00AE0625">
        <w:trPr>
          <w:trHeight w:val="600"/>
        </w:trPr>
        <w:tc>
          <w:tcPr>
            <w:tcW w:w="193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B9EFC60" w14:textId="459CCA8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1179" w:type="pct"/>
            <w:vMerge/>
            <w:vAlign w:val="center"/>
            <w:hideMark/>
          </w:tcPr>
          <w:p w14:paraId="5D44D3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bottom w:val="single" w:sz="4" w:space="0" w:color="auto"/>
            </w:tcBorders>
            <w:vAlign w:val="center"/>
            <w:hideMark/>
          </w:tcPr>
          <w:p w14:paraId="3478934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0B6A39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bottom w:val="single" w:sz="4" w:space="0" w:color="auto"/>
            </w:tcBorders>
            <w:noWrap/>
            <w:vAlign w:val="center"/>
          </w:tcPr>
          <w:p w14:paraId="49AEDCC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bottom w:val="single" w:sz="4" w:space="0" w:color="auto"/>
            </w:tcBorders>
            <w:vAlign w:val="center"/>
          </w:tcPr>
          <w:p w14:paraId="5458A0F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171CAA15" w14:textId="36A24AFC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bottom w:val="single" w:sz="4" w:space="0" w:color="auto"/>
            </w:tcBorders>
            <w:vAlign w:val="center"/>
          </w:tcPr>
          <w:p w14:paraId="672452C3" w14:textId="570287B2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47F47CC2" w14:textId="77777777" w:rsidTr="006A7F88">
        <w:trPr>
          <w:trHeight w:val="18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</w:tcBorders>
            <w:noWrap/>
            <w:vAlign w:val="center"/>
            <w:hideMark/>
          </w:tcPr>
          <w:p w14:paraId="33F5BC31" w14:textId="3B2A787F" w:rsidR="00AE0625" w:rsidRPr="001B36F8" w:rsidRDefault="00AE0625" w:rsidP="00AE0625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1179" w:type="pct"/>
            <w:vMerge/>
            <w:vAlign w:val="center"/>
            <w:hideMark/>
          </w:tcPr>
          <w:p w14:paraId="75417625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E5B2E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pionowa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DCE9BA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F3B58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47057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5B44B" w14:textId="69A763FB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69D7C" w14:textId="41B5A91E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CAB8DC9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E7B916B" w14:textId="0A0027C5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179" w:type="pct"/>
            <w:vMerge/>
            <w:vAlign w:val="center"/>
          </w:tcPr>
          <w:p w14:paraId="5586895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B5C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dźwignik A2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981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98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59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4081" w14:textId="37D3AA7B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5152" w14:textId="275D1EBF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98DB845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C6B0712" w14:textId="4D6E8F8C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179" w:type="pct"/>
            <w:vMerge/>
            <w:tcBorders>
              <w:bottom w:val="single" w:sz="4" w:space="0" w:color="auto"/>
            </w:tcBorders>
            <w:vAlign w:val="center"/>
          </w:tcPr>
          <w:p w14:paraId="30FB407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EF1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dźwignik A3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10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918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C24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8C3D" w14:textId="09762D2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E5E8" w14:textId="25C47AC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70D41D1" w14:textId="77777777" w:rsidTr="00AE0625">
        <w:trPr>
          <w:trHeight w:val="608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 w14:paraId="3CE2F161" w14:textId="198161BC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179" w:type="pct"/>
            <w:vMerge w:val="restart"/>
            <w:vAlign w:val="center"/>
          </w:tcPr>
          <w:p w14:paraId="6952E68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Europaeum</w:t>
            </w:r>
            <w:proofErr w:type="spellEnd"/>
          </w:p>
          <w:p w14:paraId="2C63F15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J. Kostrzewskiego 5-7, Gniezno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487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BC23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832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FB66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A75E9" w14:textId="601088B7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56694" w14:textId="795EF49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08C6C8C" w14:textId="77777777" w:rsidTr="00AE0625">
        <w:trPr>
          <w:trHeight w:val="607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2A2A0C0" w14:textId="77777777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179" w:type="pct"/>
            <w:vMerge/>
            <w:tcBorders>
              <w:bottom w:val="single" w:sz="4" w:space="0" w:color="auto"/>
            </w:tcBorders>
            <w:vAlign w:val="center"/>
          </w:tcPr>
          <w:p w14:paraId="63FDDDE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01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FB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D3A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326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693B" w14:textId="0CAC6F8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10E8" w14:textId="39EA4DE0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24D5E76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62D0FA7" w14:textId="7688CFFE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179" w:type="pct"/>
            <w:tcBorders>
              <w:bottom w:val="single" w:sz="4" w:space="0" w:color="auto"/>
            </w:tcBorders>
            <w:vAlign w:val="center"/>
          </w:tcPr>
          <w:p w14:paraId="59BE368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Zespół Pałacowo-Parkowy Gułtowy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05F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pionowa dla os.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044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2ED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F5D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DD0" w14:textId="682F461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4B37" w14:textId="4663FAFD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3501F263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10836" w14:textId="64AC9423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F29A" w14:textId="1E6D0622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05D6864B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5A355" w14:textId="2A50CEC3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lastRenderedPageBreak/>
              <w:t>PODATEK VAT 23%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F59E" w14:textId="71F4F2DB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5E546785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8F77E" w14:textId="7A6118D8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CC9C" w14:textId="2227E3C0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</w:tbl>
    <w:p w14:paraId="6714340D" w14:textId="77777777" w:rsidR="0071266E" w:rsidRPr="001B36F8" w:rsidRDefault="0071266E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W cenie naszej oferty zostały uwzględnione wszystkie </w:t>
      </w:r>
      <w:r w:rsidR="00084C05" w:rsidRPr="001B36F8">
        <w:rPr>
          <w:rFonts w:ascii="Arial" w:hAnsi="Arial" w:cs="Arial"/>
          <w:b/>
          <w:sz w:val="22"/>
          <w:szCs w:val="22"/>
          <w:lang w:eastAsia="pl-PL"/>
        </w:rPr>
        <w:t xml:space="preserve">koszty 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>związane z realizacją przedmiotu zamówienia określonego w SIWZ.</w:t>
      </w:r>
    </w:p>
    <w:p w14:paraId="0D1DD5A8" w14:textId="77777777" w:rsidR="00C96D21" w:rsidRPr="001B36F8" w:rsidRDefault="00C96D2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C9A35F8" w14:textId="77777777" w:rsidR="00983930" w:rsidRPr="001B36F8" w:rsidRDefault="003E22D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</w:t>
      </w:r>
      <w:r w:rsidR="00983930" w:rsidRPr="001B36F8">
        <w:rPr>
          <w:rFonts w:ascii="Arial" w:hAnsi="Arial" w:cs="Arial"/>
          <w:sz w:val="22"/>
          <w:szCs w:val="22"/>
        </w:rPr>
        <w:t xml:space="preserve">............................ dnia </w:t>
      </w:r>
      <w:r w:rsidRPr="001B36F8">
        <w:rPr>
          <w:rFonts w:ascii="Arial" w:hAnsi="Arial" w:cs="Arial"/>
          <w:sz w:val="22"/>
          <w:szCs w:val="22"/>
        </w:rPr>
        <w:t>..............................</w:t>
      </w:r>
    </w:p>
    <w:p w14:paraId="640AF056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DA67901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4FB2C1C6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53153DD0" w14:textId="167CE03A" w:rsidR="00983930" w:rsidRPr="001B36F8" w:rsidRDefault="001D5E9C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</w:t>
      </w:r>
      <w:r w:rsidR="00983930" w:rsidRPr="001B36F8">
        <w:rPr>
          <w:rFonts w:ascii="Arial" w:hAnsi="Arial" w:cs="Arial"/>
          <w:sz w:val="22"/>
          <w:szCs w:val="22"/>
        </w:rPr>
        <w:t>.....................................</w:t>
      </w:r>
      <w:r w:rsidR="009E3B46" w:rsidRPr="001B36F8">
        <w:rPr>
          <w:rFonts w:ascii="Arial" w:hAnsi="Arial" w:cs="Arial"/>
          <w:sz w:val="22"/>
          <w:szCs w:val="22"/>
        </w:rPr>
        <w:t>...............................</w:t>
      </w:r>
    </w:p>
    <w:p w14:paraId="70F142C8" w14:textId="77777777" w:rsidR="00B32C22" w:rsidRPr="001B36F8" w:rsidRDefault="00983930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</w:t>
      </w:r>
      <w:r w:rsidR="008E6467" w:rsidRPr="001B36F8">
        <w:rPr>
          <w:rFonts w:ascii="Arial" w:hAnsi="Arial" w:cs="Arial"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reprezentowania Wykonawcy</w:t>
      </w:r>
    </w:p>
    <w:p w14:paraId="729BD3E9" w14:textId="77777777" w:rsidR="0092119E" w:rsidRPr="001B36F8" w:rsidRDefault="00B32C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5F1D8927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B239296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6EBB29CE" w14:textId="4E6BC228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1D3FAF36" w14:textId="77777777" w:rsidR="00E90138" w:rsidRPr="001B36F8" w:rsidRDefault="00E90138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 xml:space="preserve">FORMULARZ CENOWY – CZĘŚĆ </w:t>
      </w:r>
      <w:r w:rsidR="00DD4AC7" w:rsidRPr="001B36F8">
        <w:rPr>
          <w:rFonts w:ascii="Arial" w:hAnsi="Arial" w:cs="Arial"/>
          <w:b/>
          <w:sz w:val="22"/>
          <w:szCs w:val="22"/>
        </w:rPr>
        <w:t>2</w:t>
      </w:r>
    </w:p>
    <w:p w14:paraId="2F316955" w14:textId="77777777" w:rsidR="00E90138" w:rsidRPr="001B36F8" w:rsidRDefault="00E90138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>Składając w imieniu:........................................................................................................... ofertę</w:t>
      </w:r>
      <w:r w:rsidR="001C7DEF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</w:t>
      </w:r>
      <w:r w:rsidR="00DD4AC7" w:rsidRPr="001B36F8">
        <w:rPr>
          <w:rFonts w:ascii="Arial" w:hAnsi="Arial" w:cs="Arial"/>
          <w:b/>
          <w:sz w:val="22"/>
          <w:szCs w:val="22"/>
        </w:rPr>
        <w:t>2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F54077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15A2BCFF" w14:textId="77777777" w:rsidR="00E90138" w:rsidRPr="001B36F8" w:rsidRDefault="00E90138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043"/>
        <w:gridCol w:w="2221"/>
        <w:gridCol w:w="1057"/>
        <w:gridCol w:w="1708"/>
        <w:gridCol w:w="1703"/>
        <w:gridCol w:w="1417"/>
        <w:gridCol w:w="2547"/>
      </w:tblGrid>
      <w:tr w:rsidR="00AE0625" w:rsidRPr="001B36F8" w14:paraId="0AD67D48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1F393152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074" w:type="pct"/>
            <w:vAlign w:val="center"/>
            <w:hideMark/>
          </w:tcPr>
          <w:p w14:paraId="7025D07B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784" w:type="pct"/>
            <w:vAlign w:val="center"/>
            <w:hideMark/>
          </w:tcPr>
          <w:p w14:paraId="75BBF9A3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4764E544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603" w:type="pct"/>
            <w:vAlign w:val="center"/>
            <w:hideMark/>
          </w:tcPr>
          <w:p w14:paraId="04BC2FB5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01" w:type="pct"/>
            <w:vAlign w:val="center"/>
          </w:tcPr>
          <w:p w14:paraId="427EE99A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30A1F59D" w14:textId="19E9281E" w:rsidR="00AE0625" w:rsidRPr="001B36F8" w:rsidRDefault="00AE0625" w:rsidP="00AE0625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899" w:type="pct"/>
            <w:vAlign w:val="center"/>
          </w:tcPr>
          <w:p w14:paraId="19D4914A" w14:textId="21F0DED9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E0625" w:rsidRPr="001B36F8" w14:paraId="5B485F50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6190EBE0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4" w:type="pct"/>
            <w:vAlign w:val="center"/>
          </w:tcPr>
          <w:p w14:paraId="0FB5DD79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4" w:type="pct"/>
            <w:vAlign w:val="center"/>
          </w:tcPr>
          <w:p w14:paraId="4EFE306A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08943AF6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03" w:type="pct"/>
            <w:vAlign w:val="center"/>
          </w:tcPr>
          <w:p w14:paraId="39A6AAC9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49F2BC6F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00" w:type="pct"/>
            <w:vAlign w:val="center"/>
          </w:tcPr>
          <w:p w14:paraId="65880FE5" w14:textId="61C0F023" w:rsidR="00AE0625" w:rsidRPr="00AE0625" w:rsidRDefault="00AE0625" w:rsidP="00AE0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99" w:type="pct"/>
            <w:vAlign w:val="center"/>
          </w:tcPr>
          <w:p w14:paraId="0033B8E2" w14:textId="236C0F46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AE0625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AE0625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E0625" w:rsidRPr="001B36F8" w14:paraId="2129C7F3" w14:textId="77777777" w:rsidTr="000E202D">
        <w:trPr>
          <w:trHeight w:hRule="exact" w:val="621"/>
        </w:trPr>
        <w:tc>
          <w:tcPr>
            <w:tcW w:w="166" w:type="pct"/>
            <w:noWrap/>
            <w:vAlign w:val="center"/>
            <w:hideMark/>
          </w:tcPr>
          <w:p w14:paraId="027D562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1D5F197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Prawa i Administracji</w:t>
            </w:r>
          </w:p>
          <w:p w14:paraId="645FE6E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53</w:t>
            </w:r>
          </w:p>
          <w:p w14:paraId="4E294CFC" w14:textId="1C668FB9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+ Collegium Rubrum</w:t>
            </w:r>
          </w:p>
          <w:p w14:paraId="308A0AD6" w14:textId="60A30D98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33C437" w14:textId="1A20D13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Pozycje 3, 4 i 5 od 01.04.2029 r.</w:t>
            </w:r>
          </w:p>
          <w:p w14:paraId="217B341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0E8945D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348545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3" w:type="pct"/>
            <w:noWrap/>
            <w:vAlign w:val="center"/>
          </w:tcPr>
          <w:p w14:paraId="48D9742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949425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5BB239F3" w14:textId="190EFC83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A823B4C" w14:textId="2FD6BA3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0E9B0A0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  <w:hideMark/>
          </w:tcPr>
          <w:p w14:paraId="5AE879F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74" w:type="pct"/>
            <w:vMerge/>
            <w:vAlign w:val="center"/>
            <w:hideMark/>
          </w:tcPr>
          <w:p w14:paraId="239CA80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4BE76C4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08311E0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F58FA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380C82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9825DFF" w14:textId="046CCD25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E8BB69F" w14:textId="5F66100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0C4990F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6029D32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74" w:type="pct"/>
            <w:vMerge/>
            <w:vAlign w:val="center"/>
          </w:tcPr>
          <w:p w14:paraId="3F97322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266BBC9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0E2FA09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4307441" w14:textId="3E5F921F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1E8D2AE" w14:textId="7375767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ABC673C" w14:textId="1EB2A6EA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3BE73AB9" w14:textId="495CDDF9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1635C8DA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0130A3B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74" w:type="pct"/>
            <w:vMerge/>
            <w:vAlign w:val="center"/>
          </w:tcPr>
          <w:p w14:paraId="4205D0C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7427B46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324051E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8938C4B" w14:textId="36F2CCE6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F7A16F9" w14:textId="498A81C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559727" w14:textId="46BA0F30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09D046B8" w14:textId="78D13119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7E65099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28671C0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74" w:type="pct"/>
            <w:vMerge/>
            <w:tcBorders>
              <w:bottom w:val="single" w:sz="4" w:space="0" w:color="auto"/>
            </w:tcBorders>
            <w:vAlign w:val="center"/>
          </w:tcPr>
          <w:p w14:paraId="16AB01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395DA8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592006B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CAFB949" w14:textId="1BAB5AF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C63EE93" w14:textId="61A2A0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AEA9156" w14:textId="6AE57668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60C45B10" w14:textId="4A946B70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A05A894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09AEEAF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074" w:type="pct"/>
            <w:tcBorders>
              <w:bottom w:val="nil"/>
            </w:tcBorders>
            <w:vAlign w:val="center"/>
            <w:hideMark/>
          </w:tcPr>
          <w:p w14:paraId="16795A2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Novum</w:t>
            </w:r>
          </w:p>
          <w:p w14:paraId="488462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4</w:t>
            </w:r>
          </w:p>
        </w:tc>
        <w:tc>
          <w:tcPr>
            <w:tcW w:w="784" w:type="pct"/>
            <w:vAlign w:val="center"/>
            <w:hideMark/>
          </w:tcPr>
          <w:p w14:paraId="19B595A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663A352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216EA9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431BA1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45731CC" w14:textId="63801E6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2BD7A33" w14:textId="53D66E6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D7F78E5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26211C7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5F4EE8B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„A”</w:t>
            </w:r>
          </w:p>
        </w:tc>
        <w:tc>
          <w:tcPr>
            <w:tcW w:w="784" w:type="pct"/>
            <w:vAlign w:val="center"/>
            <w:hideMark/>
          </w:tcPr>
          <w:p w14:paraId="714361C4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10A8481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3" w:type="pct"/>
            <w:noWrap/>
            <w:vAlign w:val="center"/>
          </w:tcPr>
          <w:p w14:paraId="4B8A1CB5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C7C2F69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26D6E1C6" w14:textId="60DF81D3" w:rsidR="00AE0625" w:rsidRPr="001B36F8" w:rsidRDefault="000E202D" w:rsidP="00AE062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33398F4" w14:textId="001E5606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CC48A0F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5E4DC2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681D5D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„B”</w:t>
            </w:r>
          </w:p>
        </w:tc>
        <w:tc>
          <w:tcPr>
            <w:tcW w:w="784" w:type="pct"/>
            <w:vAlign w:val="center"/>
            <w:hideMark/>
          </w:tcPr>
          <w:p w14:paraId="498A9F78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66148852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CBEA7CD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9384088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734CD68" w14:textId="66E17CA6" w:rsidR="00AE0625" w:rsidRPr="001B36F8" w:rsidRDefault="000E202D" w:rsidP="00AE062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E10922B" w14:textId="1CA0283F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E0C871E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7AF146D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</w:tcPr>
          <w:p w14:paraId="153703A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7A936F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Schindler S6300</w:t>
            </w:r>
          </w:p>
        </w:tc>
        <w:tc>
          <w:tcPr>
            <w:tcW w:w="373" w:type="pct"/>
            <w:vAlign w:val="center"/>
          </w:tcPr>
          <w:p w14:paraId="051B734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09220B1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A102F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31FF4AE" w14:textId="5646BC1C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A085E0A" w14:textId="4FB8E46C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5816EC01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11A8497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001628B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Biblioteka</w:t>
            </w:r>
          </w:p>
        </w:tc>
        <w:tc>
          <w:tcPr>
            <w:tcW w:w="784" w:type="pct"/>
            <w:vAlign w:val="center"/>
            <w:hideMark/>
          </w:tcPr>
          <w:p w14:paraId="6D2535A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787DF1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42878A3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4CD632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50E1735A" w14:textId="356A1996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661917B" w14:textId="7BFA6AD5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0F8CAA3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0268D7C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</w:tcPr>
          <w:p w14:paraId="0B2AB8F9" w14:textId="752C5215" w:rsidR="00AE0625" w:rsidRPr="00AF2E96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Hol główny (od 01.01.2029 r.)</w:t>
            </w:r>
          </w:p>
        </w:tc>
        <w:tc>
          <w:tcPr>
            <w:tcW w:w="784" w:type="pct"/>
            <w:vAlign w:val="center"/>
          </w:tcPr>
          <w:p w14:paraId="0106ED7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</w:tcPr>
          <w:p w14:paraId="01D0EA3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46B69541" w14:textId="1115E74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588C969" w14:textId="2B2BAAE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E88C99D" w14:textId="03B0B441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899" w:type="pct"/>
            <w:vAlign w:val="center"/>
          </w:tcPr>
          <w:p w14:paraId="4BA3AB8B" w14:textId="74132BEB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379A26CA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4382B29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074" w:type="pct"/>
            <w:tcBorders>
              <w:top w:val="nil"/>
            </w:tcBorders>
            <w:vAlign w:val="center"/>
          </w:tcPr>
          <w:p w14:paraId="08095F56" w14:textId="684D6599" w:rsidR="00AE0625" w:rsidRPr="00AF2E96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Patio (od 01.01.2029 r.)</w:t>
            </w:r>
          </w:p>
        </w:tc>
        <w:tc>
          <w:tcPr>
            <w:tcW w:w="784" w:type="pct"/>
            <w:vAlign w:val="center"/>
          </w:tcPr>
          <w:p w14:paraId="6A9B26F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</w:tcPr>
          <w:p w14:paraId="5D3342A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128FCCFE" w14:textId="105574B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1B7F016" w14:textId="4548B35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6CCBDF3" w14:textId="6F64D097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899" w:type="pct"/>
            <w:vAlign w:val="center"/>
          </w:tcPr>
          <w:p w14:paraId="78823E3A" w14:textId="00AB4D9A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63478F0A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2FCEE6A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2F7280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Heliodori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Święcicki</w:t>
            </w:r>
          </w:p>
          <w:p w14:paraId="7E4BD3DE" w14:textId="13A2BD0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Grunwaldzka 6</w:t>
            </w:r>
          </w:p>
        </w:tc>
        <w:tc>
          <w:tcPr>
            <w:tcW w:w="784" w:type="pct"/>
            <w:vAlign w:val="center"/>
            <w:hideMark/>
          </w:tcPr>
          <w:p w14:paraId="3E0BE0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parking</w:t>
            </w:r>
          </w:p>
        </w:tc>
        <w:tc>
          <w:tcPr>
            <w:tcW w:w="373" w:type="pct"/>
            <w:noWrap/>
            <w:vAlign w:val="center"/>
            <w:hideMark/>
          </w:tcPr>
          <w:p w14:paraId="68BA6F1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344551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F8132B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27C2BF" w14:textId="54B4DD29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A845F45" w14:textId="379FE52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B9CB887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4B475C9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074" w:type="pct"/>
            <w:vMerge/>
            <w:vAlign w:val="center"/>
          </w:tcPr>
          <w:p w14:paraId="0BB793D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1CAEDB5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ABC</w:t>
            </w:r>
          </w:p>
        </w:tc>
        <w:tc>
          <w:tcPr>
            <w:tcW w:w="373" w:type="pct"/>
            <w:noWrap/>
            <w:vAlign w:val="center"/>
          </w:tcPr>
          <w:p w14:paraId="7B229D8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7A034CD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BA6CE0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FC260F7" w14:textId="30B6D468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93BF115" w14:textId="6C66D33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76CCB14E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165FDD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074" w:type="pct"/>
            <w:vMerge/>
            <w:vAlign w:val="center"/>
          </w:tcPr>
          <w:p w14:paraId="76B986A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46705B1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panorama</w:t>
            </w:r>
          </w:p>
        </w:tc>
        <w:tc>
          <w:tcPr>
            <w:tcW w:w="373" w:type="pct"/>
            <w:noWrap/>
            <w:vAlign w:val="center"/>
          </w:tcPr>
          <w:p w14:paraId="5F6241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787845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4EC479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2BC6507" w14:textId="127C5284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782FA63" w14:textId="1F0EB82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101BFE1" w14:textId="77777777" w:rsidTr="000E202D">
        <w:trPr>
          <w:trHeight w:hRule="exact" w:val="618"/>
        </w:trPr>
        <w:tc>
          <w:tcPr>
            <w:tcW w:w="166" w:type="pct"/>
            <w:noWrap/>
            <w:vAlign w:val="center"/>
          </w:tcPr>
          <w:p w14:paraId="25BAFB9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074" w:type="pct"/>
            <w:vMerge/>
            <w:vAlign w:val="center"/>
            <w:hideMark/>
          </w:tcPr>
          <w:p w14:paraId="1152AC3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2BA69EF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dla osób niepełnosprawnych</w:t>
            </w:r>
          </w:p>
        </w:tc>
        <w:tc>
          <w:tcPr>
            <w:tcW w:w="373" w:type="pct"/>
            <w:noWrap/>
            <w:vAlign w:val="center"/>
            <w:hideMark/>
          </w:tcPr>
          <w:p w14:paraId="322C43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73642F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7B4119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F7070DB" w14:textId="428BDC0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4212A99D" w14:textId="607C666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D690D05" w14:textId="77777777" w:rsidTr="000E202D">
        <w:trPr>
          <w:trHeight w:hRule="exact" w:val="597"/>
        </w:trPr>
        <w:tc>
          <w:tcPr>
            <w:tcW w:w="166" w:type="pct"/>
            <w:noWrap/>
            <w:vAlign w:val="center"/>
            <w:hideMark/>
          </w:tcPr>
          <w:p w14:paraId="1B2AFE6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5B6E327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dydaktyczny</w:t>
            </w:r>
          </w:p>
          <w:p w14:paraId="2D9408C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Międzychodzka 5</w:t>
            </w:r>
          </w:p>
        </w:tc>
        <w:tc>
          <w:tcPr>
            <w:tcW w:w="784" w:type="pct"/>
            <w:vAlign w:val="center"/>
            <w:hideMark/>
          </w:tcPr>
          <w:p w14:paraId="2320AD0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379BBCD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CA94E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63F7E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FB1DBE7" w14:textId="405ACACE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CF56679" w14:textId="37A63E5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77D476F" w14:textId="77777777" w:rsidTr="000E202D">
        <w:trPr>
          <w:trHeight w:hRule="exact" w:val="635"/>
        </w:trPr>
        <w:tc>
          <w:tcPr>
            <w:tcW w:w="166" w:type="pct"/>
            <w:noWrap/>
            <w:vAlign w:val="center"/>
            <w:hideMark/>
          </w:tcPr>
          <w:p w14:paraId="3225433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074" w:type="pct"/>
            <w:vMerge/>
            <w:vAlign w:val="center"/>
            <w:hideMark/>
          </w:tcPr>
          <w:p w14:paraId="5A90A35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79D745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towarowo-osobowy</w:t>
            </w:r>
          </w:p>
        </w:tc>
        <w:tc>
          <w:tcPr>
            <w:tcW w:w="373" w:type="pct"/>
            <w:vAlign w:val="center"/>
            <w:hideMark/>
          </w:tcPr>
          <w:p w14:paraId="528A8F1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28A113F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688C38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13D25FF" w14:textId="3A983DF8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07C2CE9E" w14:textId="654E206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F29BFE5" w14:textId="77777777" w:rsidTr="000E202D">
        <w:trPr>
          <w:trHeight w:hRule="exact" w:val="560"/>
        </w:trPr>
        <w:tc>
          <w:tcPr>
            <w:tcW w:w="166" w:type="pct"/>
            <w:noWrap/>
            <w:vAlign w:val="center"/>
            <w:hideMark/>
          </w:tcPr>
          <w:p w14:paraId="7C2A447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074" w:type="pct"/>
            <w:vMerge/>
            <w:vAlign w:val="center"/>
            <w:hideMark/>
          </w:tcPr>
          <w:p w14:paraId="7C916C9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71FF8A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pionowa</w:t>
            </w:r>
          </w:p>
        </w:tc>
        <w:tc>
          <w:tcPr>
            <w:tcW w:w="373" w:type="pct"/>
            <w:vAlign w:val="center"/>
            <w:hideMark/>
          </w:tcPr>
          <w:p w14:paraId="7381E7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9ABB86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BCF308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61A7CA1" w14:textId="535013A2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46845E7D" w14:textId="21E76BA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49B1344" w14:textId="77777777" w:rsidTr="000E202D">
        <w:trPr>
          <w:trHeight w:hRule="exact" w:val="579"/>
        </w:trPr>
        <w:tc>
          <w:tcPr>
            <w:tcW w:w="166" w:type="pct"/>
            <w:noWrap/>
            <w:vAlign w:val="center"/>
            <w:hideMark/>
          </w:tcPr>
          <w:p w14:paraId="5FB38FE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06A4775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Zespół Budynków Dydaktycznych</w:t>
            </w:r>
          </w:p>
          <w:p w14:paraId="6E83506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Szamarzewskiego 89/90</w:t>
            </w:r>
          </w:p>
        </w:tc>
        <w:tc>
          <w:tcPr>
            <w:tcW w:w="784" w:type="pct"/>
            <w:vAlign w:val="center"/>
            <w:hideMark/>
          </w:tcPr>
          <w:p w14:paraId="3EB116D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AC5838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„D”</w:t>
            </w:r>
          </w:p>
        </w:tc>
        <w:tc>
          <w:tcPr>
            <w:tcW w:w="373" w:type="pct"/>
            <w:vAlign w:val="center"/>
            <w:hideMark/>
          </w:tcPr>
          <w:p w14:paraId="7653BAF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053794C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0537F6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E622418" w14:textId="2F1BE50B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E4BFFA4" w14:textId="012BF4F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9CDBEF1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  <w:hideMark/>
          </w:tcPr>
          <w:p w14:paraId="6C3EE5A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074" w:type="pct"/>
            <w:vMerge/>
            <w:vAlign w:val="center"/>
            <w:hideMark/>
          </w:tcPr>
          <w:p w14:paraId="43FC27B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3B8D0D7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vAlign w:val="center"/>
            <w:hideMark/>
          </w:tcPr>
          <w:p w14:paraId="2D4A9AF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2227146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04668C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5914ADB" w14:textId="0493A6D1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82E0DA2" w14:textId="660F573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7B99261" w14:textId="77777777" w:rsidTr="000E202D">
        <w:trPr>
          <w:trHeight w:hRule="exact" w:val="910"/>
        </w:trPr>
        <w:tc>
          <w:tcPr>
            <w:tcW w:w="166" w:type="pct"/>
            <w:noWrap/>
            <w:vAlign w:val="center"/>
          </w:tcPr>
          <w:p w14:paraId="4522FB2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074" w:type="pct"/>
            <w:vMerge/>
            <w:vAlign w:val="center"/>
          </w:tcPr>
          <w:p w14:paraId="6A097AE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08BBEBA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C4CE87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„A”, „B”</w:t>
            </w:r>
          </w:p>
        </w:tc>
        <w:tc>
          <w:tcPr>
            <w:tcW w:w="373" w:type="pct"/>
            <w:vAlign w:val="center"/>
          </w:tcPr>
          <w:p w14:paraId="1D7F2C4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vAlign w:val="center"/>
          </w:tcPr>
          <w:p w14:paraId="32D2236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2A4826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48A288" w14:textId="76E8E15D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C2A8EEB" w14:textId="61F1975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1C2EFDE2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</w:tcPr>
          <w:p w14:paraId="3531783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1074" w:type="pct"/>
            <w:vMerge/>
            <w:vAlign w:val="center"/>
          </w:tcPr>
          <w:p w14:paraId="45DEB6A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0C12974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4042AB3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„C”</w:t>
            </w:r>
          </w:p>
        </w:tc>
        <w:tc>
          <w:tcPr>
            <w:tcW w:w="373" w:type="pct"/>
            <w:vAlign w:val="center"/>
          </w:tcPr>
          <w:p w14:paraId="58AEC20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4355919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4BEC63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0145991" w14:textId="19FB9F3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5C6F196" w14:textId="598FE36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8BF26F6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</w:tcPr>
          <w:p w14:paraId="51CE7A4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1074" w:type="pct"/>
            <w:vMerge/>
            <w:vAlign w:val="center"/>
          </w:tcPr>
          <w:p w14:paraId="7935D1F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20C4678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9C3FFC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„E”</w:t>
            </w:r>
          </w:p>
        </w:tc>
        <w:tc>
          <w:tcPr>
            <w:tcW w:w="373" w:type="pct"/>
            <w:vAlign w:val="center"/>
          </w:tcPr>
          <w:p w14:paraId="5F376FE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6CCD7E4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272904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4786FF" w14:textId="766DD062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0160B60" w14:textId="27BCAD0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B3BE558" w14:textId="77777777" w:rsidTr="000E202D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284670F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74" w:type="pct"/>
            <w:vAlign w:val="center"/>
            <w:hideMark/>
          </w:tcPr>
          <w:p w14:paraId="3168F6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Ogród Botaniczny</w:t>
            </w:r>
          </w:p>
          <w:p w14:paraId="22D2960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Dąbrowskiego 165</w:t>
            </w:r>
          </w:p>
        </w:tc>
        <w:tc>
          <w:tcPr>
            <w:tcW w:w="784" w:type="pct"/>
            <w:vAlign w:val="center"/>
            <w:hideMark/>
          </w:tcPr>
          <w:p w14:paraId="03D1A6E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1CFC3C5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13A3A25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79770B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7934001" w14:textId="4D72C560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7CC1484" w14:textId="2F129963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F8D2D3F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53DA2F3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074" w:type="pct"/>
            <w:vMerge w:val="restart"/>
            <w:vAlign w:val="center"/>
          </w:tcPr>
          <w:p w14:paraId="74515C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Pracy Twórczej i Wypoczynku w Obrzycku</w:t>
            </w:r>
          </w:p>
        </w:tc>
        <w:tc>
          <w:tcPr>
            <w:tcW w:w="784" w:type="pct"/>
            <w:vAlign w:val="center"/>
          </w:tcPr>
          <w:p w14:paraId="70666F5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373" w:type="pct"/>
            <w:noWrap/>
            <w:vAlign w:val="center"/>
          </w:tcPr>
          <w:p w14:paraId="24CA8A5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092AF45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FEB9BC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C592FC4" w14:textId="04EA3280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CC4A8D1" w14:textId="670B6CC8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3B871A7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260DA3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074" w:type="pct"/>
            <w:vMerge/>
            <w:vAlign w:val="center"/>
          </w:tcPr>
          <w:p w14:paraId="7437E94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1FFD1CC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dla os.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</w:tcPr>
          <w:p w14:paraId="4C463CA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D92F47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9B972D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555590C" w14:textId="42AA7F79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A777460" w14:textId="448A3663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1863F4B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55ECC0E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074" w:type="pct"/>
            <w:vAlign w:val="center"/>
          </w:tcPr>
          <w:p w14:paraId="76B212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dydaktyczny w Pile</w:t>
            </w:r>
          </w:p>
          <w:p w14:paraId="2889E50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Kołobrzeska 15</w:t>
            </w:r>
          </w:p>
        </w:tc>
        <w:tc>
          <w:tcPr>
            <w:tcW w:w="784" w:type="pct"/>
            <w:vAlign w:val="center"/>
          </w:tcPr>
          <w:p w14:paraId="4D2306A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53C2B30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6F5AA0C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2D7DE7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033C537" w14:textId="0932340F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E7D8C90" w14:textId="3645D61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A17B565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2044E73B" w14:textId="43086A60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9" w:type="pct"/>
            <w:vAlign w:val="center"/>
          </w:tcPr>
          <w:p w14:paraId="70AD0EA5" w14:textId="4D21AF0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20E12FB8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328D9888" w14:textId="017AAA68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899" w:type="pct"/>
            <w:vAlign w:val="center"/>
          </w:tcPr>
          <w:p w14:paraId="43A15FB3" w14:textId="0E6778AF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D59FA9B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076328A8" w14:textId="194CAE09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9" w:type="pct"/>
            <w:vAlign w:val="center"/>
          </w:tcPr>
          <w:p w14:paraId="170F3466" w14:textId="7D2173C4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EFE613" w14:textId="77777777" w:rsidR="00751DBD" w:rsidRPr="001B36F8" w:rsidRDefault="00751DBD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715A319A" w14:textId="77777777" w:rsidR="00751DBD" w:rsidRPr="001B36F8" w:rsidRDefault="00751DBD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2C2DE4D2" w14:textId="77777777" w:rsidR="00751DBD" w:rsidRPr="001B36F8" w:rsidRDefault="00751DBD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510F870C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4AF779D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7B01A23" w14:textId="5BBCCA73" w:rsidR="00751DBD" w:rsidRPr="001B36F8" w:rsidRDefault="00751DB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39E7A65A" w14:textId="77777777" w:rsidR="00751DBD" w:rsidRPr="001B36F8" w:rsidRDefault="00751DBD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6E5AB6E" w14:textId="77777777" w:rsidR="0092119E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33EE618B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5B20EF61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98C4CEF" w14:textId="4FE7ED2D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3670277E" w14:textId="77777777" w:rsidR="00670E1F" w:rsidRPr="001B36F8" w:rsidRDefault="00670E1F" w:rsidP="001B36F8">
      <w:pPr>
        <w:pStyle w:val="Tekstpodstawowywcity"/>
        <w:spacing w:after="0"/>
        <w:ind w:left="5415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3</w:t>
      </w:r>
    </w:p>
    <w:p w14:paraId="07A7EF3C" w14:textId="77777777" w:rsidR="00670E1F" w:rsidRPr="001B36F8" w:rsidRDefault="00670E1F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>Składając w imieniu:........................................................................................................... ofertę</w:t>
      </w:r>
      <w:r w:rsidR="001C7DEF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3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F54077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509177D5" w14:textId="77777777" w:rsidR="00670E1F" w:rsidRPr="001B36F8" w:rsidRDefault="00670E1F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332"/>
        <w:gridCol w:w="1668"/>
        <w:gridCol w:w="1057"/>
        <w:gridCol w:w="1689"/>
        <w:gridCol w:w="1703"/>
        <w:gridCol w:w="1558"/>
        <w:gridCol w:w="2689"/>
      </w:tblGrid>
      <w:tr w:rsidR="000E202D" w:rsidRPr="001B36F8" w14:paraId="53A944FD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77AF1891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176" w:type="pct"/>
            <w:vAlign w:val="center"/>
            <w:hideMark/>
          </w:tcPr>
          <w:p w14:paraId="134E6BFD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589" w:type="pct"/>
            <w:vAlign w:val="center"/>
            <w:hideMark/>
          </w:tcPr>
          <w:p w14:paraId="42917F62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62D0AE76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596" w:type="pct"/>
            <w:vAlign w:val="center"/>
            <w:hideMark/>
          </w:tcPr>
          <w:p w14:paraId="7AC1D93A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01" w:type="pct"/>
            <w:vAlign w:val="center"/>
          </w:tcPr>
          <w:p w14:paraId="79B789A4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50" w:type="pct"/>
            <w:vAlign w:val="center"/>
          </w:tcPr>
          <w:p w14:paraId="4C964F8B" w14:textId="35252D0C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11285749" w14:textId="52D19036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0E202D" w:rsidRPr="001B36F8" w14:paraId="3D515A9F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1FC883F7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76" w:type="pct"/>
            <w:vAlign w:val="center"/>
          </w:tcPr>
          <w:p w14:paraId="6A7B5D57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89" w:type="pct"/>
            <w:vAlign w:val="center"/>
          </w:tcPr>
          <w:p w14:paraId="19B8BECE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5F7CA366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96" w:type="pct"/>
            <w:vAlign w:val="center"/>
          </w:tcPr>
          <w:p w14:paraId="4B957398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3F806B81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50" w:type="pct"/>
            <w:vAlign w:val="center"/>
          </w:tcPr>
          <w:p w14:paraId="01221630" w14:textId="55344470" w:rsidR="000E202D" w:rsidRPr="000E202D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49" w:type="pct"/>
            <w:vAlign w:val="center"/>
          </w:tcPr>
          <w:p w14:paraId="3CA9132C" w14:textId="53FA7784" w:rsidR="000E202D" w:rsidRPr="000E202D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0E202D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0E202D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E202D" w:rsidRPr="001B36F8" w14:paraId="2D94E745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750E653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444DFEE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Akademicki</w:t>
            </w:r>
          </w:p>
          <w:p w14:paraId="7F3954A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ul. Nieszawska 3  </w:t>
            </w:r>
          </w:p>
        </w:tc>
        <w:tc>
          <w:tcPr>
            <w:tcW w:w="589" w:type="pct"/>
            <w:vAlign w:val="center"/>
            <w:hideMark/>
          </w:tcPr>
          <w:p w14:paraId="5571C8A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092CD3F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96" w:type="pct"/>
            <w:noWrap/>
            <w:vAlign w:val="center"/>
          </w:tcPr>
          <w:p w14:paraId="17CD78C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09EA13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5A93FB97" w14:textId="6C3099E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09C772E" w14:textId="13B9D10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7C4A76E" w14:textId="77777777" w:rsidTr="000E202D">
        <w:trPr>
          <w:trHeight w:hRule="exact" w:val="657"/>
        </w:trPr>
        <w:tc>
          <w:tcPr>
            <w:tcW w:w="166" w:type="pct"/>
            <w:noWrap/>
            <w:vAlign w:val="center"/>
            <w:hideMark/>
          </w:tcPr>
          <w:p w14:paraId="4479077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76" w:type="pct"/>
            <w:vMerge/>
            <w:vAlign w:val="center"/>
            <w:hideMark/>
          </w:tcPr>
          <w:p w14:paraId="721FA84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4386D1E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towarowo-osobowy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262E7FC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60E8C35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C9BD15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5E6DD5D2" w14:textId="25EF78DE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0BA57BC" w14:textId="7A27A83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007CA16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6771C998" w14:textId="686CF028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134FB8A5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„Zbyszko”</w:t>
            </w:r>
          </w:p>
          <w:p w14:paraId="746B3F0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Piątkowska 80</w:t>
            </w:r>
          </w:p>
        </w:tc>
        <w:tc>
          <w:tcPr>
            <w:tcW w:w="589" w:type="pct"/>
            <w:vAlign w:val="center"/>
            <w:hideMark/>
          </w:tcPr>
          <w:p w14:paraId="515E9689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34C1E441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D5E6D54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A94EF93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3C94B2E" w14:textId="6C79730B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EB7E638" w14:textId="36B0B2D4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9767A48" w14:textId="77777777" w:rsidTr="000E202D">
        <w:trPr>
          <w:trHeight w:hRule="exact" w:val="682"/>
        </w:trPr>
        <w:tc>
          <w:tcPr>
            <w:tcW w:w="166" w:type="pct"/>
            <w:noWrap/>
            <w:vAlign w:val="center"/>
            <w:hideMark/>
          </w:tcPr>
          <w:p w14:paraId="35E07C5E" w14:textId="3B792B1E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76" w:type="pct"/>
            <w:vMerge/>
            <w:vAlign w:val="center"/>
            <w:hideMark/>
          </w:tcPr>
          <w:p w14:paraId="000FFB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003D2A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45A15BB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5A493CC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6AE021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16944270" w14:textId="399B855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C9273F0" w14:textId="4C55E73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D44EB18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113DE98F" w14:textId="40A6F0F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76" w:type="pct"/>
            <w:vMerge/>
            <w:vAlign w:val="center"/>
            <w:hideMark/>
          </w:tcPr>
          <w:p w14:paraId="0F35DEC8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20B04B3E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373" w:type="pct"/>
            <w:noWrap/>
            <w:vAlign w:val="center"/>
            <w:hideMark/>
          </w:tcPr>
          <w:p w14:paraId="26433FE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7CF815A0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462939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4252FAEE" w14:textId="076EAABC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4C5A482" w14:textId="50C5762A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D361C1B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27FB9F5C" w14:textId="06EE80CD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7B1D434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„Jagienka”</w:t>
            </w:r>
          </w:p>
          <w:p w14:paraId="2CAA866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Piątkowska 80</w:t>
            </w:r>
          </w:p>
        </w:tc>
        <w:tc>
          <w:tcPr>
            <w:tcW w:w="589" w:type="pct"/>
            <w:vAlign w:val="center"/>
            <w:hideMark/>
          </w:tcPr>
          <w:p w14:paraId="24F3239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EAA241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03748F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3F717E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0AF75A6D" w14:textId="699719B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95DC408" w14:textId="047155D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45751E3" w14:textId="77777777" w:rsidTr="000E202D">
        <w:trPr>
          <w:trHeight w:hRule="exact" w:val="647"/>
        </w:trPr>
        <w:tc>
          <w:tcPr>
            <w:tcW w:w="166" w:type="pct"/>
            <w:noWrap/>
            <w:vAlign w:val="center"/>
            <w:hideMark/>
          </w:tcPr>
          <w:p w14:paraId="5FE1104C" w14:textId="74281D9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76" w:type="pct"/>
            <w:vMerge/>
            <w:vAlign w:val="center"/>
            <w:hideMark/>
          </w:tcPr>
          <w:p w14:paraId="583B214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6F79842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23D0A03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159E5CB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7583F1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217D31E4" w14:textId="73D345E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F79F276" w14:textId="4E54ACF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300DD62" w14:textId="77777777" w:rsidTr="000E202D">
        <w:trPr>
          <w:trHeight w:hRule="exact" w:val="605"/>
        </w:trPr>
        <w:tc>
          <w:tcPr>
            <w:tcW w:w="166" w:type="pct"/>
            <w:noWrap/>
            <w:vAlign w:val="center"/>
          </w:tcPr>
          <w:p w14:paraId="34ED5412" w14:textId="3286CD60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76" w:type="pct"/>
            <w:vMerge w:val="restart"/>
            <w:vAlign w:val="center"/>
          </w:tcPr>
          <w:p w14:paraId="0FBF11E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„Hanka”</w:t>
            </w:r>
          </w:p>
          <w:p w14:paraId="301DA85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26</w:t>
            </w:r>
          </w:p>
          <w:p w14:paraId="7CCF4B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379D998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34188845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2C3094F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ECE74C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899D4DA" w14:textId="55D6F5CE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163F6D3" w14:textId="5AEFB25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BBF6EEF" w14:textId="77777777" w:rsidTr="000E202D">
        <w:trPr>
          <w:trHeight w:hRule="exact" w:val="647"/>
        </w:trPr>
        <w:tc>
          <w:tcPr>
            <w:tcW w:w="166" w:type="pct"/>
            <w:noWrap/>
            <w:vAlign w:val="center"/>
          </w:tcPr>
          <w:p w14:paraId="3339E58C" w14:textId="227BE61D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6" w:type="pct"/>
            <w:vMerge/>
            <w:vAlign w:val="center"/>
          </w:tcPr>
          <w:p w14:paraId="4F2809B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4E0AAEB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0ADD838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6F0B1B0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181968C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9FFF72E" w14:textId="5A5C1AE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1D4CCBF" w14:textId="008784D8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0A6DE45" w14:textId="77777777" w:rsidTr="000E202D">
        <w:trPr>
          <w:trHeight w:hRule="exact" w:val="855"/>
        </w:trPr>
        <w:tc>
          <w:tcPr>
            <w:tcW w:w="166" w:type="pct"/>
            <w:noWrap/>
            <w:vAlign w:val="center"/>
          </w:tcPr>
          <w:p w14:paraId="7A0FC5D3" w14:textId="23045E40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176" w:type="pct"/>
            <w:vMerge/>
            <w:vAlign w:val="center"/>
          </w:tcPr>
          <w:p w14:paraId="4A252B5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54D4A046" w14:textId="2B385078" w:rsidR="000E202D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dla os.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FD3E1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3" w:type="pct"/>
            <w:noWrap/>
            <w:vAlign w:val="center"/>
          </w:tcPr>
          <w:p w14:paraId="2442DD4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342EE09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56B538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19B70E2" w14:textId="4DF9286C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1713FBD" w14:textId="1BBAA01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1ED61AB2" w14:textId="77777777" w:rsidTr="000E202D">
        <w:trPr>
          <w:trHeight w:hRule="exact" w:val="997"/>
        </w:trPr>
        <w:tc>
          <w:tcPr>
            <w:tcW w:w="166" w:type="pct"/>
            <w:noWrap/>
            <w:vAlign w:val="center"/>
          </w:tcPr>
          <w:p w14:paraId="4CA9E824" w14:textId="1B537E45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76" w:type="pct"/>
            <w:vMerge/>
            <w:vAlign w:val="center"/>
          </w:tcPr>
          <w:p w14:paraId="2D3B81D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5EF03FD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dźwignik towarowy pionowy</w:t>
            </w:r>
          </w:p>
        </w:tc>
        <w:tc>
          <w:tcPr>
            <w:tcW w:w="373" w:type="pct"/>
            <w:noWrap/>
            <w:vAlign w:val="center"/>
          </w:tcPr>
          <w:p w14:paraId="41CDD9D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112A286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195CCC7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24D14D8" w14:textId="315D76E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81CAAEE" w14:textId="23467D9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1BB0CEC" w14:textId="77777777" w:rsidTr="000E202D">
        <w:trPr>
          <w:trHeight w:hRule="exact" w:val="1156"/>
        </w:trPr>
        <w:tc>
          <w:tcPr>
            <w:tcW w:w="166" w:type="pct"/>
            <w:noWrap/>
            <w:vAlign w:val="center"/>
          </w:tcPr>
          <w:p w14:paraId="16CAD4EA" w14:textId="7B8CD3C4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76" w:type="pct"/>
            <w:noWrap/>
            <w:vAlign w:val="center"/>
          </w:tcPr>
          <w:p w14:paraId="7E56DBF6" w14:textId="3F24002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„Meteor”</w:t>
            </w:r>
          </w:p>
          <w:p w14:paraId="65416D1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Uniwersytetu Poznańskiego 9</w:t>
            </w:r>
          </w:p>
          <w:p w14:paraId="6927D38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030DF5" w14:textId="1A3A774E" w:rsidR="000E202D" w:rsidRPr="001B36F8" w:rsidRDefault="000E202D" w:rsidP="001B36F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F2E96">
              <w:rPr>
                <w:rFonts w:ascii="Arial" w:hAnsi="Arial" w:cs="Arial"/>
                <w:bCs/>
                <w:sz w:val="22"/>
                <w:szCs w:val="22"/>
              </w:rPr>
              <w:t>od 01.09.2028 r.</w:t>
            </w:r>
          </w:p>
        </w:tc>
        <w:tc>
          <w:tcPr>
            <w:tcW w:w="589" w:type="pct"/>
            <w:noWrap/>
            <w:vAlign w:val="center"/>
          </w:tcPr>
          <w:p w14:paraId="023B3A7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dźwig osobowy </w:t>
            </w:r>
          </w:p>
          <w:p w14:paraId="353F6FA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OTIS</w:t>
            </w:r>
          </w:p>
        </w:tc>
        <w:tc>
          <w:tcPr>
            <w:tcW w:w="373" w:type="pct"/>
            <w:noWrap/>
            <w:vAlign w:val="center"/>
          </w:tcPr>
          <w:p w14:paraId="5DAB33E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BF24A42" w14:textId="17CD6D2E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noWrap/>
            <w:vAlign w:val="center"/>
          </w:tcPr>
          <w:p w14:paraId="691781B1" w14:textId="3EE24112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88B15E8" w14:textId="3E72D86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49" w:type="pct"/>
            <w:noWrap/>
            <w:vAlign w:val="center"/>
          </w:tcPr>
          <w:p w14:paraId="45D75A96" w14:textId="4225A080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21714D9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2FEBB12C" w14:textId="1C8D1B7C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550" w:type="pct"/>
            <w:vAlign w:val="center"/>
          </w:tcPr>
          <w:p w14:paraId="4C1EB314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7FF8AD23" w14:textId="4AD4431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0E202D" w:rsidRPr="001B36F8" w14:paraId="7B555DA8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4A87897F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PODATEK VAT 8%</w:t>
            </w:r>
          </w:p>
        </w:tc>
        <w:tc>
          <w:tcPr>
            <w:tcW w:w="550" w:type="pct"/>
            <w:vAlign w:val="center"/>
          </w:tcPr>
          <w:p w14:paraId="46FC49F4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4CB29D9D" w14:textId="50C8EB6B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0E202D" w:rsidRPr="001B36F8" w14:paraId="239B1BCC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14F6FD21" w14:textId="78D8B8E2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550" w:type="pct"/>
            <w:vAlign w:val="center"/>
          </w:tcPr>
          <w:p w14:paraId="457302BF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6259A1A5" w14:textId="57ADE690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14:paraId="10862752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059F2FD6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6FADD50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2C9E2AFD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21092539" w14:textId="56E50FDB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76E5C968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686C827B" w14:textId="77777777" w:rsidR="00001811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25D69183" w14:textId="77777777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3399067D" w14:textId="77777777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09AB038" w14:textId="13E13196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</w:t>
      </w:r>
      <w:r w:rsidR="00A466A4">
        <w:rPr>
          <w:rFonts w:ascii="Arial" w:hAnsi="Arial" w:cs="Arial"/>
          <w:sz w:val="22"/>
          <w:szCs w:val="22"/>
        </w:rPr>
        <w:t xml:space="preserve">  </w:t>
      </w:r>
      <w:r w:rsidRPr="001B36F8">
        <w:rPr>
          <w:rFonts w:ascii="Arial" w:hAnsi="Arial" w:cs="Arial"/>
          <w:sz w:val="22"/>
          <w:szCs w:val="22"/>
        </w:rPr>
        <w:t>(</w:t>
      </w:r>
      <w:r w:rsidR="00A466A4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196720C6" w14:textId="77777777" w:rsidR="00C6064A" w:rsidRPr="001B36F8" w:rsidRDefault="00C6064A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4</w:t>
      </w:r>
    </w:p>
    <w:p w14:paraId="246109E6" w14:textId="77777777" w:rsidR="00C6064A" w:rsidRPr="001B36F8" w:rsidRDefault="00C6064A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>Składając w imieniu:........................................................................................................... ofertę</w:t>
      </w:r>
      <w:r w:rsidR="004F5FB1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4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78426A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39C57859" w14:textId="77777777" w:rsidR="00E77F54" w:rsidRPr="001B36F8" w:rsidRDefault="00E77F54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2470"/>
        <w:gridCol w:w="1646"/>
        <w:gridCol w:w="1057"/>
        <w:gridCol w:w="2148"/>
        <w:gridCol w:w="2128"/>
        <w:gridCol w:w="1417"/>
        <w:gridCol w:w="2830"/>
      </w:tblGrid>
      <w:tr w:rsidR="000E202D" w:rsidRPr="001B36F8" w14:paraId="54CC9D03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67A6C639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872" w:type="pct"/>
            <w:vAlign w:val="center"/>
            <w:hideMark/>
          </w:tcPr>
          <w:p w14:paraId="040F5506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581" w:type="pct"/>
            <w:vAlign w:val="center"/>
            <w:hideMark/>
          </w:tcPr>
          <w:p w14:paraId="5B3D7243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5F555F30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58" w:type="pct"/>
            <w:vAlign w:val="center"/>
            <w:hideMark/>
          </w:tcPr>
          <w:p w14:paraId="69318F06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</w:tcPr>
          <w:p w14:paraId="2D48CA2C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6402B9D5" w14:textId="5093F2E0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99" w:type="pct"/>
            <w:vAlign w:val="center"/>
          </w:tcPr>
          <w:p w14:paraId="5C80D086" w14:textId="794EEDB9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0E202D" w:rsidRPr="001B36F8" w14:paraId="5EC5E25E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48B0715A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pct"/>
            <w:vAlign w:val="center"/>
          </w:tcPr>
          <w:p w14:paraId="33F96DCD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81" w:type="pct"/>
            <w:vAlign w:val="center"/>
          </w:tcPr>
          <w:p w14:paraId="02F61EBA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37058376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8" w:type="pct"/>
            <w:vAlign w:val="center"/>
          </w:tcPr>
          <w:p w14:paraId="6991210E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7FAE0919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00" w:type="pct"/>
            <w:vAlign w:val="center"/>
          </w:tcPr>
          <w:p w14:paraId="30857A0D" w14:textId="2A0AC6DD" w:rsidR="000E202D" w:rsidRPr="000E202D" w:rsidRDefault="000E202D" w:rsidP="000E202D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99" w:type="pct"/>
            <w:vAlign w:val="center"/>
          </w:tcPr>
          <w:p w14:paraId="529FFD51" w14:textId="0C012051" w:rsidR="000E202D" w:rsidRPr="000E202D" w:rsidRDefault="000E202D" w:rsidP="000E202D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0E202D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0E202D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E202D" w:rsidRPr="001B36F8" w14:paraId="598F5334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88A171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14:paraId="14A509F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VIII</w:t>
            </w:r>
          </w:p>
        </w:tc>
        <w:tc>
          <w:tcPr>
            <w:tcW w:w="581" w:type="pct"/>
            <w:vAlign w:val="center"/>
            <w:hideMark/>
          </w:tcPr>
          <w:p w14:paraId="1A7B906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15EE90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011E7AD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95ABCD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822B498" w14:textId="42A3E2C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790BECFB" w14:textId="0BA8070A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1BAFF8D4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A77D76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14:paraId="1290026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VIII</w:t>
            </w:r>
          </w:p>
        </w:tc>
        <w:tc>
          <w:tcPr>
            <w:tcW w:w="581" w:type="pct"/>
            <w:vAlign w:val="center"/>
            <w:hideMark/>
          </w:tcPr>
          <w:p w14:paraId="39BA18A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33502DE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25FD1CE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A4BAA8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D6BF4BE" w14:textId="5DDAA4D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3D9F59A" w14:textId="7676FA4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4ADB1B0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48E9955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14:paraId="4413DB0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IV</w:t>
            </w:r>
          </w:p>
        </w:tc>
        <w:tc>
          <w:tcPr>
            <w:tcW w:w="581" w:type="pct"/>
            <w:vAlign w:val="center"/>
            <w:hideMark/>
          </w:tcPr>
          <w:p w14:paraId="48C6E8B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1D9DB3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6DBCA68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94E3E9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26E9AF70" w14:textId="3DC7D034" w:rsidR="000E202D" w:rsidRPr="001B36F8" w:rsidRDefault="000E202D" w:rsidP="000E202D">
            <w:pPr>
              <w:ind w:left="474" w:hanging="47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9C34EAA" w14:textId="4199088C" w:rsidR="000E202D" w:rsidRPr="001B36F8" w:rsidRDefault="000E202D" w:rsidP="000E202D">
            <w:pPr>
              <w:ind w:left="474" w:hanging="47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323BAB8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7686964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72" w:type="pct"/>
            <w:vAlign w:val="center"/>
            <w:hideMark/>
          </w:tcPr>
          <w:p w14:paraId="2440573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IV</w:t>
            </w:r>
          </w:p>
        </w:tc>
        <w:tc>
          <w:tcPr>
            <w:tcW w:w="581" w:type="pct"/>
            <w:vAlign w:val="center"/>
            <w:hideMark/>
          </w:tcPr>
          <w:p w14:paraId="535DE99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54D60F5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316F77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131F491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D87A5C4" w14:textId="39756FF8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32431906" w14:textId="6DFC279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23F72B4B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1CBEFFE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72" w:type="pct"/>
            <w:vAlign w:val="center"/>
            <w:hideMark/>
          </w:tcPr>
          <w:p w14:paraId="666B4F2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VI</w:t>
            </w:r>
          </w:p>
        </w:tc>
        <w:tc>
          <w:tcPr>
            <w:tcW w:w="581" w:type="pct"/>
            <w:vAlign w:val="center"/>
            <w:hideMark/>
          </w:tcPr>
          <w:p w14:paraId="3DC9558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6FE2F04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70281A7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D8C6F9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2BE799A" w14:textId="060C8D8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1FA1F9C1" w14:textId="57EF4F3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D411C21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C44AF5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72" w:type="pct"/>
            <w:vAlign w:val="center"/>
            <w:hideMark/>
          </w:tcPr>
          <w:p w14:paraId="5207874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EF II</w:t>
            </w:r>
          </w:p>
        </w:tc>
        <w:tc>
          <w:tcPr>
            <w:tcW w:w="581" w:type="pct"/>
            <w:vAlign w:val="center"/>
            <w:hideMark/>
          </w:tcPr>
          <w:p w14:paraId="05DE87F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4513C7C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22E4197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3B129C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3E47447" w14:textId="70029FB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5E9D227E" w14:textId="304BB827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2F58CFB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5E10E7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72" w:type="pct"/>
            <w:vAlign w:val="center"/>
            <w:hideMark/>
          </w:tcPr>
          <w:p w14:paraId="35F46AA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VI</w:t>
            </w:r>
          </w:p>
        </w:tc>
        <w:tc>
          <w:tcPr>
            <w:tcW w:w="581" w:type="pct"/>
            <w:vAlign w:val="center"/>
            <w:hideMark/>
          </w:tcPr>
          <w:p w14:paraId="7CAB914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5CF24FF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56F3005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361C1C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3E26E28" w14:textId="67A400E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1852FE61" w14:textId="4E4DA5E7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358C5B5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12E466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72" w:type="pct"/>
            <w:vAlign w:val="center"/>
            <w:hideMark/>
          </w:tcPr>
          <w:p w14:paraId="4750F49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Inst. Akustyki</w:t>
            </w:r>
          </w:p>
        </w:tc>
        <w:tc>
          <w:tcPr>
            <w:tcW w:w="581" w:type="pct"/>
            <w:vAlign w:val="center"/>
            <w:hideMark/>
          </w:tcPr>
          <w:p w14:paraId="07C3ACF5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78CEE8A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4C02A9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B2F515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07BCF53" w14:textId="773B68A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7150C9C0" w14:textId="70A8A2D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09D1EF3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3FA58D7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72" w:type="pct"/>
            <w:vMerge w:val="restart"/>
            <w:vAlign w:val="center"/>
            <w:hideMark/>
          </w:tcPr>
          <w:p w14:paraId="4D2FF5F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Centrum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Nanobiomedyczne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581" w:type="pct"/>
            <w:vAlign w:val="center"/>
            <w:hideMark/>
          </w:tcPr>
          <w:p w14:paraId="43FC4E1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414B984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0C1D94D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65E2D22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AD15584" w14:textId="36C3914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9A596F5" w14:textId="78CD660F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78918F6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6B94A5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72" w:type="pct"/>
            <w:vMerge/>
            <w:vAlign w:val="center"/>
            <w:hideMark/>
          </w:tcPr>
          <w:p w14:paraId="1D659B0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" w:type="pct"/>
            <w:vAlign w:val="center"/>
            <w:hideMark/>
          </w:tcPr>
          <w:p w14:paraId="5DF9814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podnośnik nożycowy</w:t>
            </w:r>
          </w:p>
        </w:tc>
        <w:tc>
          <w:tcPr>
            <w:tcW w:w="373" w:type="pct"/>
            <w:noWrap/>
            <w:vAlign w:val="center"/>
            <w:hideMark/>
          </w:tcPr>
          <w:p w14:paraId="47E19F4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5A7D41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27F33E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7F93E97" w14:textId="22E666A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64F78A7F" w14:textId="4BCAA3C3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FEC54B1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7211A4AC" w14:textId="2E479C1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lastRenderedPageBreak/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99" w:type="pct"/>
            <w:vAlign w:val="center"/>
          </w:tcPr>
          <w:p w14:paraId="625487D8" w14:textId="6FE2FD0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5A5F32F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2744D517" w14:textId="32EF627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999" w:type="pct"/>
            <w:vAlign w:val="center"/>
          </w:tcPr>
          <w:p w14:paraId="46C7AF89" w14:textId="29E73E1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771CEBD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68023D78" w14:textId="434481CF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99" w:type="pct"/>
            <w:vAlign w:val="center"/>
          </w:tcPr>
          <w:p w14:paraId="17E2EB83" w14:textId="16AF8EB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1513CE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17A5BC73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C3B4FDC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1EF3AAC2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55A22B5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A737AB9" w14:textId="04EA8E1A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5B37CFD7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72D53A2" w14:textId="77777777" w:rsidR="00D01C72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70EE303C" w14:textId="77777777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7CBD6B73" w14:textId="77777777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9D00C26" w14:textId="49397D45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0D6EBA8A" w14:textId="77777777" w:rsidR="00D701D7" w:rsidRPr="001B36F8" w:rsidRDefault="00D701D7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5</w:t>
      </w:r>
    </w:p>
    <w:p w14:paraId="6BF70477" w14:textId="77777777" w:rsidR="00D701D7" w:rsidRPr="001B36F8" w:rsidRDefault="00D701D7" w:rsidP="001B36F8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>Składając w imieniu:........................................................................................................... ofertę</w:t>
      </w:r>
      <w:r w:rsidR="004F5FB1" w:rsidRPr="001B36F8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w przetargu nieograniczonym na 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  <w:lang w:eastAsia="pl-PL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i pionowych w budynkach Uniwersytetu im. Adama Mickiewicza w Poznaniu – część 5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 oferujemy realizację zamówienia zgodnie z poniższymi cenami i zgodnie z opisem przedmiotu zamówienia zawartym SIWZ:</w:t>
      </w:r>
    </w:p>
    <w:p w14:paraId="7E733C3E" w14:textId="77777777" w:rsidR="00D701D7" w:rsidRPr="001B36F8" w:rsidRDefault="00D701D7" w:rsidP="001B36F8">
      <w:pPr>
        <w:tabs>
          <w:tab w:val="left" w:pos="1206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014"/>
        <w:gridCol w:w="788"/>
        <w:gridCol w:w="1725"/>
        <w:gridCol w:w="1133"/>
        <w:gridCol w:w="1725"/>
        <w:gridCol w:w="1844"/>
        <w:gridCol w:w="1700"/>
        <w:gridCol w:w="2689"/>
      </w:tblGrid>
      <w:tr w:rsidR="00A466A4" w:rsidRPr="001B36F8" w14:paraId="3961EBD7" w14:textId="77777777" w:rsidTr="00A466A4">
        <w:trPr>
          <w:trHeight w:val="900"/>
        </w:trPr>
        <w:tc>
          <w:tcPr>
            <w:tcW w:w="193" w:type="pct"/>
            <w:vAlign w:val="center"/>
            <w:hideMark/>
          </w:tcPr>
          <w:p w14:paraId="25DB0FD6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5FFB3B37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9" w:type="pct"/>
            <w:vAlign w:val="center"/>
            <w:hideMark/>
          </w:tcPr>
          <w:p w14:paraId="441B88D8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6F5D9477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609" w:type="pct"/>
            <w:vAlign w:val="center"/>
            <w:hideMark/>
          </w:tcPr>
          <w:p w14:paraId="74159CCD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51" w:type="pct"/>
            <w:vAlign w:val="center"/>
          </w:tcPr>
          <w:p w14:paraId="7C2D632C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600" w:type="pct"/>
            <w:vAlign w:val="center"/>
          </w:tcPr>
          <w:p w14:paraId="2078EA48" w14:textId="5C561FD9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7442952E" w14:textId="4C52D31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466A4" w:rsidRPr="001B36F8" w14:paraId="5B9BBDC1" w14:textId="77777777" w:rsidTr="00A466A4">
        <w:trPr>
          <w:trHeight w:val="341"/>
        </w:trPr>
        <w:tc>
          <w:tcPr>
            <w:tcW w:w="193" w:type="pct"/>
            <w:vAlign w:val="center"/>
          </w:tcPr>
          <w:p w14:paraId="7CA160C2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9" w:type="pct"/>
            <w:gridSpan w:val="2"/>
            <w:vAlign w:val="center"/>
          </w:tcPr>
          <w:p w14:paraId="5609E185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9" w:type="pct"/>
            <w:vAlign w:val="center"/>
          </w:tcPr>
          <w:p w14:paraId="541D8CA6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0CA99446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09" w:type="pct"/>
            <w:vAlign w:val="center"/>
          </w:tcPr>
          <w:p w14:paraId="60A9FE58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51" w:type="pct"/>
            <w:vAlign w:val="center"/>
          </w:tcPr>
          <w:p w14:paraId="748F69A8" w14:textId="77777777" w:rsidR="00A466A4" w:rsidRPr="00A466A4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600" w:type="pct"/>
            <w:vAlign w:val="center"/>
          </w:tcPr>
          <w:p w14:paraId="4D5CA870" w14:textId="30B1774A" w:rsidR="00A466A4" w:rsidRPr="00A466A4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49" w:type="pct"/>
            <w:vAlign w:val="center"/>
          </w:tcPr>
          <w:p w14:paraId="3CD53D41" w14:textId="70C0E8CD" w:rsidR="00A466A4" w:rsidRPr="00A466A4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8 (6x7)</w:t>
            </w:r>
          </w:p>
        </w:tc>
      </w:tr>
      <w:tr w:rsidR="00A466A4" w:rsidRPr="001B36F8" w14:paraId="37BBA7E6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00CB787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89" w:type="pct"/>
            <w:gridSpan w:val="2"/>
            <w:vMerge w:val="restart"/>
            <w:vAlign w:val="center"/>
            <w:hideMark/>
          </w:tcPr>
          <w:p w14:paraId="18D967E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Matematyki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6773569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ECCDB9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241223F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6F9FC2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5BEC09DB" w14:textId="13E38514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F4BBDC3" w14:textId="76B6BFE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FB47602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3524F60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89" w:type="pct"/>
            <w:gridSpan w:val="2"/>
            <w:vMerge/>
            <w:vAlign w:val="center"/>
            <w:hideMark/>
          </w:tcPr>
          <w:p w14:paraId="65FF2B5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092F207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FFD705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68CB7DC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1A5939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6A3531E5" w14:textId="1A11342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81CB0B9" w14:textId="0942FEC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7D7CAF3" w14:textId="77777777" w:rsidTr="008D265C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79200B8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89" w:type="pct"/>
            <w:gridSpan w:val="2"/>
            <w:vMerge/>
            <w:vAlign w:val="center"/>
            <w:hideMark/>
          </w:tcPr>
          <w:p w14:paraId="5D67545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601AA7A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99D9D2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2EA30749" w14:textId="43A8A44A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51" w:type="pct"/>
            <w:vAlign w:val="center"/>
          </w:tcPr>
          <w:p w14:paraId="3F5B49D2" w14:textId="6C389FDB" w:rsidR="00A466A4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00" w:type="pct"/>
            <w:vAlign w:val="center"/>
          </w:tcPr>
          <w:p w14:paraId="3599C486" w14:textId="6614A81A" w:rsidR="00A466A4" w:rsidRPr="001B36F8" w:rsidRDefault="008D265C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949" w:type="pct"/>
            <w:vAlign w:val="center"/>
          </w:tcPr>
          <w:p w14:paraId="2C2BD003" w14:textId="3DACBF80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A466A4" w:rsidRPr="001B36F8" w14:paraId="4CA61CA0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1C91872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89" w:type="pct"/>
            <w:gridSpan w:val="2"/>
            <w:vMerge w:val="restart"/>
            <w:vAlign w:val="center"/>
            <w:hideMark/>
          </w:tcPr>
          <w:p w14:paraId="6A9D4B95" w14:textId="5F280E9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Biologii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2F69867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E578BC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7F9AD66A" w14:textId="28DD4C6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7220A175" w14:textId="4CC81C8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30E59979" w14:textId="243EE2E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8DEF692" w14:textId="671522D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EDF03B0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1BA4FAF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89" w:type="pct"/>
            <w:gridSpan w:val="2"/>
            <w:vMerge/>
            <w:vAlign w:val="center"/>
          </w:tcPr>
          <w:p w14:paraId="233BE11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</w:tcPr>
          <w:p w14:paraId="4B362A2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Schindler S6500</w:t>
            </w:r>
          </w:p>
        </w:tc>
        <w:tc>
          <w:tcPr>
            <w:tcW w:w="400" w:type="pct"/>
            <w:noWrap/>
            <w:vAlign w:val="center"/>
          </w:tcPr>
          <w:p w14:paraId="77FB35D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7B4D4AA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F34CDF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95F1103" w14:textId="202FF2F9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7CD6D19" w14:textId="733D7FDC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52973A5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7C9D6C3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3E4CC4B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Nauk Politycznych i Dziennikarstwa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222328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39C43B7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" w:type="pct"/>
            <w:vAlign w:val="center"/>
          </w:tcPr>
          <w:p w14:paraId="3829F54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CB4B09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E45A1C3" w14:textId="275D1FCC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AE66E7C" w14:textId="6F1C5DC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35CD6A3" w14:textId="77777777" w:rsidTr="00A466A4">
        <w:trPr>
          <w:trHeight w:val="567"/>
        </w:trPr>
        <w:tc>
          <w:tcPr>
            <w:tcW w:w="904" w:type="pct"/>
            <w:gridSpan w:val="2"/>
          </w:tcPr>
          <w:p w14:paraId="101780C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96" w:type="pct"/>
            <w:gridSpan w:val="7"/>
            <w:noWrap/>
            <w:vAlign w:val="center"/>
          </w:tcPr>
          <w:p w14:paraId="524670A9" w14:textId="405B780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Chemicum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– ul. Uniwersytetu Poznańskiego 8</w:t>
            </w:r>
          </w:p>
        </w:tc>
      </w:tr>
      <w:tr w:rsidR="00A466A4" w:rsidRPr="001B36F8" w14:paraId="1A330943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BA323D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CA326C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„A”</w:t>
            </w:r>
          </w:p>
        </w:tc>
        <w:tc>
          <w:tcPr>
            <w:tcW w:w="609" w:type="pct"/>
            <w:vAlign w:val="center"/>
            <w:hideMark/>
          </w:tcPr>
          <w:p w14:paraId="2A129BA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6EADBF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1B06763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1F1044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26DF9ED" w14:textId="3033677E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63CEBE8" w14:textId="70B31D0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44E3517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32F70B0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A700F5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„E”</w:t>
            </w:r>
          </w:p>
        </w:tc>
        <w:tc>
          <w:tcPr>
            <w:tcW w:w="609" w:type="pct"/>
            <w:vAlign w:val="center"/>
            <w:hideMark/>
          </w:tcPr>
          <w:p w14:paraId="480A8FF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84107F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51DC3CE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0919CC3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7AD2AA8" w14:textId="4CBACA67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DBBAFA5" w14:textId="7019C52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54C15B97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27579FA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6793A90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Bufet</w:t>
            </w:r>
          </w:p>
        </w:tc>
        <w:tc>
          <w:tcPr>
            <w:tcW w:w="609" w:type="pct"/>
            <w:vAlign w:val="center"/>
            <w:hideMark/>
          </w:tcPr>
          <w:p w14:paraId="26C814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64BD1F7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466CA74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15AAF4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7075F4B8" w14:textId="00E72CB5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F031821" w14:textId="394A3F94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F706626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18E3932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6D90730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599A31D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podnośnik nożycowy</w:t>
            </w:r>
          </w:p>
        </w:tc>
        <w:tc>
          <w:tcPr>
            <w:tcW w:w="400" w:type="pct"/>
            <w:noWrap/>
            <w:vAlign w:val="center"/>
            <w:hideMark/>
          </w:tcPr>
          <w:p w14:paraId="0B7775B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00EB3763" w14:textId="7C0956F6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51" w:type="pct"/>
            <w:vAlign w:val="center"/>
          </w:tcPr>
          <w:p w14:paraId="5AB87EE5" w14:textId="5BE80040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00" w:type="pct"/>
            <w:vAlign w:val="center"/>
          </w:tcPr>
          <w:p w14:paraId="686506E3" w14:textId="5DC77B7E" w:rsidR="00A466A4" w:rsidRPr="001B36F8" w:rsidRDefault="008D265C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949" w:type="pct"/>
            <w:vAlign w:val="center"/>
          </w:tcPr>
          <w:p w14:paraId="72E8FE4B" w14:textId="0CB3CAA1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A466A4" w:rsidRPr="001B36F8" w14:paraId="57E33D1A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60BB70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A78EDF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„G”</w:t>
            </w:r>
          </w:p>
        </w:tc>
        <w:tc>
          <w:tcPr>
            <w:tcW w:w="609" w:type="pct"/>
            <w:vAlign w:val="center"/>
            <w:hideMark/>
          </w:tcPr>
          <w:p w14:paraId="1C4F057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E905D3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" w:type="pct"/>
            <w:noWrap/>
            <w:vAlign w:val="center"/>
          </w:tcPr>
          <w:p w14:paraId="23543A4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714BA97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77F810D0" w14:textId="64FD28B8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EB098CF" w14:textId="06C613F3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B2E5FEF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3ABEAA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355706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„A”</w:t>
            </w:r>
          </w:p>
        </w:tc>
        <w:tc>
          <w:tcPr>
            <w:tcW w:w="609" w:type="pct"/>
            <w:vAlign w:val="center"/>
            <w:hideMark/>
          </w:tcPr>
          <w:p w14:paraId="66900FB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FB6D38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63DD3D1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97DF99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4E5A5DE1" w14:textId="05FEE326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0DD0C51" w14:textId="02A9FCF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956A789" w14:textId="77777777" w:rsidTr="00A466A4">
        <w:trPr>
          <w:trHeight w:val="567"/>
        </w:trPr>
        <w:tc>
          <w:tcPr>
            <w:tcW w:w="904" w:type="pct"/>
            <w:gridSpan w:val="2"/>
          </w:tcPr>
          <w:p w14:paraId="05C7CA9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96" w:type="pct"/>
            <w:gridSpan w:val="7"/>
            <w:noWrap/>
            <w:vAlign w:val="center"/>
          </w:tcPr>
          <w:p w14:paraId="2D232BDE" w14:textId="7BD06BE2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Historicum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– ul. Uniwersytetu Poznańskiego 7</w:t>
            </w:r>
          </w:p>
        </w:tc>
      </w:tr>
      <w:tr w:rsidR="00A466A4" w:rsidRPr="001B36F8" w14:paraId="58888CD8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4C65FBF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89" w:type="pct"/>
            <w:gridSpan w:val="2"/>
            <w:vAlign w:val="center"/>
          </w:tcPr>
          <w:p w14:paraId="7F806B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7C97CBA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66BCDB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50BF7A1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CBB75F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584BFBC3" w14:textId="6D899029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EA91B49" w14:textId="5CB2F41E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45BDD7E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099025B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89" w:type="pct"/>
            <w:gridSpan w:val="2"/>
            <w:vAlign w:val="center"/>
          </w:tcPr>
          <w:p w14:paraId="7A02CE5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58B3C88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0421084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0246B9A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E4DD25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6B8525B0" w14:textId="44FB1E1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A8AA800" w14:textId="76065203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1CF66AA6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034D0E4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89" w:type="pct"/>
            <w:gridSpan w:val="2"/>
            <w:vAlign w:val="center"/>
          </w:tcPr>
          <w:p w14:paraId="3E299C0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5D53710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5247BD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43AF3CC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4BB39B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102C047" w14:textId="6D22978A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DA20DC1" w14:textId="6E03C0A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F7F6F6B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2104CE75" w14:textId="6329AC23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vAlign w:val="center"/>
          </w:tcPr>
          <w:p w14:paraId="4E9A4615" w14:textId="01973625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0D84437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20FEB6FE" w14:textId="60FE28FF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PODATEK VAT 23%</w:t>
            </w:r>
          </w:p>
        </w:tc>
        <w:tc>
          <w:tcPr>
            <w:tcW w:w="949" w:type="pct"/>
            <w:vAlign w:val="center"/>
          </w:tcPr>
          <w:p w14:paraId="4C61D940" w14:textId="50712E01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7A9BCFB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4503E79E" w14:textId="01B9056A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vAlign w:val="center"/>
          </w:tcPr>
          <w:p w14:paraId="04AB38AB" w14:textId="66BEE92A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C3C041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41B333A3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613E1C7F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499FE15D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23AB21B0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2D0CCA2" w14:textId="1595820E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6F472336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171ECFF2" w14:textId="77777777" w:rsidR="00931DB6" w:rsidRPr="001B36F8" w:rsidRDefault="000B178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141C3E2D" w14:textId="77777777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A89EDDC" w14:textId="77777777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3876DC86" w14:textId="30B84FE9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42F6E515" w14:textId="77777777" w:rsidR="003A013D" w:rsidRPr="001B36F8" w:rsidRDefault="003A013D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6</w:t>
      </w:r>
    </w:p>
    <w:p w14:paraId="14BF3FC2" w14:textId="77777777" w:rsidR="003A013D" w:rsidRPr="001B36F8" w:rsidRDefault="003A013D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Składając w imieniu:........................................................................................................... ofertę</w:t>
      </w:r>
      <w:r w:rsidR="001B6652"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6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26232B" w:rsidRPr="001B36F8">
        <w:rPr>
          <w:rFonts w:ascii="Arial" w:hAnsi="Arial" w:cs="Arial"/>
          <w:sz w:val="22"/>
          <w:szCs w:val="22"/>
        </w:rPr>
        <w:t>Z:</w:t>
      </w:r>
    </w:p>
    <w:p w14:paraId="07FDA2E3" w14:textId="77777777" w:rsidR="003A013D" w:rsidRPr="001B36F8" w:rsidRDefault="003A013D" w:rsidP="001B36F8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1966"/>
        <w:gridCol w:w="2380"/>
        <w:gridCol w:w="1133"/>
        <w:gridCol w:w="1907"/>
        <w:gridCol w:w="2128"/>
        <w:gridCol w:w="1570"/>
        <w:gridCol w:w="2536"/>
      </w:tblGrid>
      <w:tr w:rsidR="00A466A4" w:rsidRPr="001B36F8" w14:paraId="0E8F3042" w14:textId="77777777" w:rsidTr="00A466A4">
        <w:trPr>
          <w:trHeight w:val="900"/>
        </w:trPr>
        <w:tc>
          <w:tcPr>
            <w:tcW w:w="193" w:type="pct"/>
            <w:vAlign w:val="center"/>
            <w:hideMark/>
          </w:tcPr>
          <w:p w14:paraId="285E94CA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94" w:type="pct"/>
            <w:vAlign w:val="center"/>
            <w:hideMark/>
          </w:tcPr>
          <w:p w14:paraId="4F7ED74F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840" w:type="pct"/>
            <w:vAlign w:val="center"/>
            <w:hideMark/>
          </w:tcPr>
          <w:p w14:paraId="5016C7F1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15014504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673" w:type="pct"/>
            <w:vAlign w:val="center"/>
            <w:hideMark/>
          </w:tcPr>
          <w:p w14:paraId="6CC16379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</w:tcPr>
          <w:p w14:paraId="5211FB90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54" w:type="pct"/>
            <w:vAlign w:val="center"/>
          </w:tcPr>
          <w:p w14:paraId="1603A35A" w14:textId="1C4B80E3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895" w:type="pct"/>
            <w:vAlign w:val="center"/>
          </w:tcPr>
          <w:p w14:paraId="16EC9EA7" w14:textId="36272001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466A4" w:rsidRPr="001B36F8" w14:paraId="7DAD9272" w14:textId="77777777" w:rsidTr="00A466A4">
        <w:trPr>
          <w:trHeight w:val="341"/>
        </w:trPr>
        <w:tc>
          <w:tcPr>
            <w:tcW w:w="193" w:type="pct"/>
            <w:vAlign w:val="center"/>
          </w:tcPr>
          <w:p w14:paraId="263B014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94" w:type="pct"/>
            <w:vAlign w:val="center"/>
          </w:tcPr>
          <w:p w14:paraId="40AE096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40" w:type="pct"/>
            <w:vAlign w:val="center"/>
          </w:tcPr>
          <w:p w14:paraId="6FAC1FE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00" w:type="pct"/>
            <w:vAlign w:val="center"/>
          </w:tcPr>
          <w:p w14:paraId="395150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73" w:type="pct"/>
            <w:vAlign w:val="center"/>
          </w:tcPr>
          <w:p w14:paraId="7F80144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51" w:type="pct"/>
            <w:vAlign w:val="center"/>
          </w:tcPr>
          <w:p w14:paraId="6F975CCE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 (4x5)</w:t>
            </w:r>
          </w:p>
        </w:tc>
        <w:tc>
          <w:tcPr>
            <w:tcW w:w="554" w:type="pct"/>
            <w:vAlign w:val="center"/>
          </w:tcPr>
          <w:p w14:paraId="6E4D191B" w14:textId="29DE6401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95" w:type="pct"/>
            <w:vAlign w:val="center"/>
          </w:tcPr>
          <w:p w14:paraId="1CD049D8" w14:textId="2A7BAF21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1B36F8">
              <w:rPr>
                <w:rFonts w:ascii="Arial" w:hAnsi="Arial" w:cs="Arial"/>
                <w:sz w:val="22"/>
                <w:szCs w:val="22"/>
              </w:rPr>
              <w:t xml:space="preserve"> (6x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1B36F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A466A4" w:rsidRPr="001B36F8" w14:paraId="6007E5FA" w14:textId="77777777" w:rsidTr="00A466A4">
        <w:trPr>
          <w:trHeight w:val="691"/>
        </w:trPr>
        <w:tc>
          <w:tcPr>
            <w:tcW w:w="193" w:type="pct"/>
            <w:noWrap/>
            <w:vAlign w:val="center"/>
            <w:hideMark/>
          </w:tcPr>
          <w:p w14:paraId="06D81B5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94" w:type="pct"/>
            <w:vMerge w:val="restart"/>
            <w:vAlign w:val="center"/>
            <w:hideMark/>
          </w:tcPr>
          <w:p w14:paraId="2B9DE99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Nauk Geograficznych</w:t>
            </w:r>
          </w:p>
          <w:p w14:paraId="641731E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Bogumiła Krygowskiego 10</w:t>
            </w:r>
          </w:p>
        </w:tc>
        <w:tc>
          <w:tcPr>
            <w:tcW w:w="840" w:type="pct"/>
            <w:vAlign w:val="center"/>
            <w:hideMark/>
          </w:tcPr>
          <w:p w14:paraId="68E241E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B075D1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73" w:type="pct"/>
            <w:noWrap/>
            <w:vAlign w:val="center"/>
          </w:tcPr>
          <w:p w14:paraId="748A0B5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6EE23BA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25A25ACD" w14:textId="0B833C9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78188735" w14:textId="1EC9252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DF2A3A8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A0E8D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94" w:type="pct"/>
            <w:vMerge/>
            <w:vAlign w:val="center"/>
            <w:hideMark/>
          </w:tcPr>
          <w:p w14:paraId="0B45EE6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14D7FEF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D5C6AB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D7708C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A97D4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7D504797" w14:textId="0BDF22E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2DB6193A" w14:textId="60822EF5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C41CEC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07D38D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94" w:type="pct"/>
            <w:vMerge/>
            <w:vAlign w:val="center"/>
            <w:hideMark/>
          </w:tcPr>
          <w:p w14:paraId="7EFACE5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76CB0D4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6C9AB8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61C5ECD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11C316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6011C75F" w14:textId="43E753CF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19F02F9" w14:textId="0BD75CD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4733F63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3A719E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94" w:type="pct"/>
            <w:vMerge/>
            <w:vAlign w:val="center"/>
            <w:hideMark/>
          </w:tcPr>
          <w:p w14:paraId="7C996E1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2522150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78E1DF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221485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1E09B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04A776BC" w14:textId="03589B4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40A92813" w14:textId="251A7FD9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4EFC608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45394A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94" w:type="pct"/>
            <w:vMerge/>
            <w:vAlign w:val="center"/>
            <w:hideMark/>
          </w:tcPr>
          <w:p w14:paraId="557B974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01673DE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70BDDEB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3F15131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68AB9E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5F40F4E2" w14:textId="3A03E015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30B2E4F" w14:textId="2782C80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2AED727" w14:textId="77777777" w:rsidTr="00A466A4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4310982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94" w:type="pct"/>
            <w:vAlign w:val="center"/>
            <w:hideMark/>
          </w:tcPr>
          <w:p w14:paraId="6EA9D9F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Instytut Geologii</w:t>
            </w:r>
          </w:p>
          <w:p w14:paraId="051BFC1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Bogumiła Krygowskiego 12</w:t>
            </w:r>
          </w:p>
          <w:p w14:paraId="1DA23DD8" w14:textId="17369967" w:rsidR="00A466A4" w:rsidRPr="001B36F8" w:rsidRDefault="00A466A4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742B523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CFF1F5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226322F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5040C14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6068C3F" w14:textId="57FCDE3B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5F42D9EA" w14:textId="59FF665B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26FD7DB" w14:textId="77777777" w:rsidTr="00A466A4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9D98465" w14:textId="5101A0F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94" w:type="pct"/>
            <w:vAlign w:val="center"/>
            <w:hideMark/>
          </w:tcPr>
          <w:p w14:paraId="18B8E54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Pływalnia UAM</w:t>
            </w:r>
          </w:p>
          <w:p w14:paraId="0841367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Strażewicza 21</w:t>
            </w:r>
          </w:p>
        </w:tc>
        <w:tc>
          <w:tcPr>
            <w:tcW w:w="840" w:type="pct"/>
            <w:vAlign w:val="center"/>
            <w:hideMark/>
          </w:tcPr>
          <w:p w14:paraId="48D3C4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F152FD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6AD9346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9BB4F0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7610DB7D" w14:textId="1513030C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11D34E4F" w14:textId="343F28E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D37AE60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7B8DE60" w14:textId="13B6363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94" w:type="pct"/>
            <w:vMerge w:val="restart"/>
            <w:vAlign w:val="center"/>
            <w:hideMark/>
          </w:tcPr>
          <w:p w14:paraId="1A37DF6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Sala Sportowa UAM</w:t>
            </w:r>
          </w:p>
          <w:p w14:paraId="6C82DDD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Zagajnikowa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9</w:t>
            </w:r>
          </w:p>
        </w:tc>
        <w:tc>
          <w:tcPr>
            <w:tcW w:w="840" w:type="pct"/>
            <w:vAlign w:val="center"/>
            <w:hideMark/>
          </w:tcPr>
          <w:p w14:paraId="7385765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21AD85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3AE9E2D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39AF064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49D6344" w14:textId="6B943D33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0A918F6B" w14:textId="7FC145BD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882E1E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C295CB0" w14:textId="01A509E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694" w:type="pct"/>
            <w:vMerge/>
            <w:vAlign w:val="center"/>
            <w:hideMark/>
          </w:tcPr>
          <w:p w14:paraId="49D58E2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20BC1DB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00" w:type="pct"/>
            <w:noWrap/>
            <w:vAlign w:val="center"/>
            <w:hideMark/>
          </w:tcPr>
          <w:p w14:paraId="6BCC558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8FB409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9EAB60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8D4AF24" w14:textId="6CE916A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C551E94" w14:textId="14F5E81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29D1800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58665660" w14:textId="658C2713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5" w:type="pct"/>
            <w:vAlign w:val="center"/>
          </w:tcPr>
          <w:p w14:paraId="68C903A1" w14:textId="524FBF2F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68C2B49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1DE69A80" w14:textId="67B644AE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895" w:type="pct"/>
            <w:vAlign w:val="center"/>
          </w:tcPr>
          <w:p w14:paraId="4118FC19" w14:textId="690C74B8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A9FD564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544688F4" w14:textId="443E6742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5" w:type="pct"/>
            <w:vAlign w:val="center"/>
          </w:tcPr>
          <w:p w14:paraId="2694EEF4" w14:textId="32C1EA4E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CA337F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082664A2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3EF57FE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4FD7AA82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F516F38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500F8D81" w14:textId="1FB50A1B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7FB46CB8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47BBCD66" w14:textId="77777777" w:rsidR="002C6BF6" w:rsidRPr="001B36F8" w:rsidRDefault="000B178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0AC393F4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C0FBF93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53352C43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(pieczęć firmowa Wykonawcy)</w:t>
      </w:r>
    </w:p>
    <w:p w14:paraId="39EFF995" w14:textId="77777777" w:rsidR="00454794" w:rsidRPr="001B36F8" w:rsidRDefault="00454794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7</w:t>
      </w:r>
    </w:p>
    <w:p w14:paraId="46468A8B" w14:textId="77777777" w:rsidR="00454794" w:rsidRPr="001B36F8" w:rsidRDefault="00454794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Składając w imieniu:........................................................................................................... ofertę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</w:t>
      </w:r>
      <w:r w:rsidR="009D2EF1" w:rsidRPr="001B36F8">
        <w:rPr>
          <w:rFonts w:ascii="Arial" w:hAnsi="Arial" w:cs="Arial"/>
          <w:b/>
          <w:sz w:val="22"/>
          <w:szCs w:val="22"/>
        </w:rPr>
        <w:t>Słubicach</w:t>
      </w:r>
      <w:r w:rsidRPr="001B36F8">
        <w:rPr>
          <w:rFonts w:ascii="Arial" w:hAnsi="Arial" w:cs="Arial"/>
          <w:b/>
          <w:sz w:val="22"/>
          <w:szCs w:val="22"/>
        </w:rPr>
        <w:t xml:space="preserve"> – część 7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A952A2" w:rsidRPr="001B36F8">
        <w:rPr>
          <w:rFonts w:ascii="Arial" w:hAnsi="Arial" w:cs="Arial"/>
          <w:sz w:val="22"/>
          <w:szCs w:val="22"/>
        </w:rPr>
        <w:t>Z:</w:t>
      </w:r>
    </w:p>
    <w:p w14:paraId="1B3DBFEE" w14:textId="77777777" w:rsidR="00454794" w:rsidRPr="001B36F8" w:rsidRDefault="00454794" w:rsidP="001B36F8">
      <w:pPr>
        <w:tabs>
          <w:tab w:val="left" w:pos="5760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1838"/>
        <w:gridCol w:w="1721"/>
        <w:gridCol w:w="1133"/>
        <w:gridCol w:w="2128"/>
        <w:gridCol w:w="1422"/>
        <w:gridCol w:w="2074"/>
        <w:gridCol w:w="1074"/>
        <w:gridCol w:w="2230"/>
      </w:tblGrid>
      <w:tr w:rsidR="008D265C" w:rsidRPr="001B36F8" w14:paraId="38B70656" w14:textId="77777777" w:rsidTr="008D265C">
        <w:trPr>
          <w:trHeight w:val="900"/>
        </w:trPr>
        <w:tc>
          <w:tcPr>
            <w:tcW w:w="193" w:type="pct"/>
            <w:vAlign w:val="center"/>
            <w:hideMark/>
          </w:tcPr>
          <w:p w14:paraId="2AF8C13D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49" w:type="pct"/>
            <w:vAlign w:val="center"/>
            <w:hideMark/>
          </w:tcPr>
          <w:p w14:paraId="241A085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7" w:type="pct"/>
            <w:vAlign w:val="center"/>
            <w:hideMark/>
          </w:tcPr>
          <w:p w14:paraId="15BEE0E0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56C5C11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751" w:type="pct"/>
            <w:vAlign w:val="center"/>
            <w:hideMark/>
          </w:tcPr>
          <w:p w14:paraId="7B8DC01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netto za 1 miesiąc</w:t>
            </w:r>
          </w:p>
        </w:tc>
        <w:tc>
          <w:tcPr>
            <w:tcW w:w="502" w:type="pct"/>
            <w:vAlign w:val="center"/>
          </w:tcPr>
          <w:p w14:paraId="4C410961" w14:textId="4F6EA6B7" w:rsidR="008D265C" w:rsidRPr="001B36F8" w:rsidRDefault="008D265C" w:rsidP="008D26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Ilość miesięcy</w:t>
            </w:r>
          </w:p>
        </w:tc>
        <w:tc>
          <w:tcPr>
            <w:tcW w:w="732" w:type="pct"/>
            <w:vAlign w:val="center"/>
          </w:tcPr>
          <w:p w14:paraId="080FDED2" w14:textId="52ACDA56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netto za okres obowiązywania umowy</w:t>
            </w:r>
          </w:p>
        </w:tc>
        <w:tc>
          <w:tcPr>
            <w:tcW w:w="379" w:type="pct"/>
            <w:vAlign w:val="center"/>
          </w:tcPr>
          <w:p w14:paraId="63E3E07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787" w:type="pct"/>
            <w:vAlign w:val="center"/>
          </w:tcPr>
          <w:p w14:paraId="3826848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brutto za okres obowiązywania umowy</w:t>
            </w:r>
          </w:p>
        </w:tc>
      </w:tr>
      <w:tr w:rsidR="008D265C" w:rsidRPr="001B36F8" w14:paraId="30B5DA70" w14:textId="77777777" w:rsidTr="008D265C">
        <w:trPr>
          <w:trHeight w:val="385"/>
        </w:trPr>
        <w:tc>
          <w:tcPr>
            <w:tcW w:w="193" w:type="pct"/>
            <w:vAlign w:val="center"/>
          </w:tcPr>
          <w:p w14:paraId="607ADC2B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645D5009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7" w:type="pct"/>
            <w:vAlign w:val="center"/>
          </w:tcPr>
          <w:p w14:paraId="6AD4511E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6E38E2A8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1" w:type="pct"/>
            <w:vAlign w:val="center"/>
          </w:tcPr>
          <w:p w14:paraId="175C437D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02" w:type="pct"/>
            <w:vAlign w:val="center"/>
          </w:tcPr>
          <w:p w14:paraId="2188F4FD" w14:textId="62FEA82C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32" w:type="pct"/>
            <w:vAlign w:val="center"/>
          </w:tcPr>
          <w:p w14:paraId="4995E102" w14:textId="7596E811" w:rsidR="008D265C" w:rsidRPr="008D265C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 (5x6)</w:t>
            </w:r>
          </w:p>
        </w:tc>
        <w:tc>
          <w:tcPr>
            <w:tcW w:w="379" w:type="pct"/>
            <w:vAlign w:val="center"/>
          </w:tcPr>
          <w:p w14:paraId="15E5F853" w14:textId="77777777" w:rsidR="008D265C" w:rsidRPr="008D265C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87" w:type="pct"/>
            <w:vAlign w:val="center"/>
          </w:tcPr>
          <w:p w14:paraId="32743F87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8 (6+7)</w:t>
            </w:r>
          </w:p>
        </w:tc>
      </w:tr>
      <w:tr w:rsidR="008D265C" w:rsidRPr="001B36F8" w14:paraId="2055EA2D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4B89BD9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49" w:type="pct"/>
            <w:vAlign w:val="center"/>
            <w:hideMark/>
          </w:tcPr>
          <w:p w14:paraId="7E3B784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4A828354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0BF4FC45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07E92D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7D303C5B" w14:textId="06C69F74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2D54A82" w14:textId="1E2B462F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B981A5E" w14:textId="0F668E3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45386A6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9515FC6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1B05792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49" w:type="pct"/>
            <w:vAlign w:val="center"/>
            <w:hideMark/>
          </w:tcPr>
          <w:p w14:paraId="3C054E2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3293A2C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64D8951E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3DD7E2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3C7E797" w14:textId="0266587F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433DB1B4" w14:textId="3E88739B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0D712D2" w14:textId="45AF71E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45F9C04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358E14B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61D3E07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49" w:type="pct"/>
            <w:vAlign w:val="center"/>
            <w:hideMark/>
          </w:tcPr>
          <w:p w14:paraId="1856C4D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53C9575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E29C25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3121E0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B8D5590" w14:textId="45BA7475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791623CA" w14:textId="770C3D01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1680041" w14:textId="0B76D1C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6DDEB1D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26E6B32D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53C7B49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49" w:type="pct"/>
            <w:vAlign w:val="center"/>
            <w:hideMark/>
          </w:tcPr>
          <w:p w14:paraId="2F68D7F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6432961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3B3FAD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AABF7A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03B909D9" w14:textId="6C1D1F9A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249B0AB" w14:textId="68183513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000B5D87" w14:textId="6DB026BE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4F0FA98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69DEEA99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7B74896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49" w:type="pct"/>
            <w:vAlign w:val="center"/>
            <w:hideMark/>
          </w:tcPr>
          <w:p w14:paraId="40C74BBE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38B19B74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0A58C6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3A082E66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71E538CC" w14:textId="53FD748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66E8D6DE" w14:textId="6CBB8B8B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0D87FE5C" w14:textId="218786B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3535BEA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FD1BBE6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7DACDB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49" w:type="pct"/>
            <w:vAlign w:val="center"/>
            <w:hideMark/>
          </w:tcPr>
          <w:p w14:paraId="1011DE8A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1893027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LIFT SERVICE</w:t>
            </w:r>
          </w:p>
        </w:tc>
        <w:tc>
          <w:tcPr>
            <w:tcW w:w="400" w:type="pct"/>
            <w:noWrap/>
            <w:vAlign w:val="center"/>
            <w:hideMark/>
          </w:tcPr>
          <w:p w14:paraId="5AD16644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E4D27E7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5E7CECBE" w14:textId="09C9C6C4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6100A3A8" w14:textId="01C0DA22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70933C98" w14:textId="56B58068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5B8887E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44F5F18E" w14:textId="77777777" w:rsidTr="00E62C7A">
        <w:trPr>
          <w:trHeight w:val="900"/>
        </w:trPr>
        <w:tc>
          <w:tcPr>
            <w:tcW w:w="193" w:type="pct"/>
            <w:noWrap/>
            <w:vAlign w:val="center"/>
          </w:tcPr>
          <w:p w14:paraId="4C22356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649" w:type="pct"/>
            <w:vAlign w:val="center"/>
          </w:tcPr>
          <w:p w14:paraId="5766A75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Platforma schodowa</w:t>
            </w:r>
          </w:p>
        </w:tc>
        <w:tc>
          <w:tcPr>
            <w:tcW w:w="607" w:type="pct"/>
            <w:vAlign w:val="center"/>
          </w:tcPr>
          <w:p w14:paraId="182FDF40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schodowa</w:t>
            </w:r>
          </w:p>
        </w:tc>
        <w:tc>
          <w:tcPr>
            <w:tcW w:w="400" w:type="pct"/>
            <w:noWrap/>
            <w:vAlign w:val="center"/>
          </w:tcPr>
          <w:p w14:paraId="7F9457C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78F7D8E9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BD32443" w14:textId="1A22F47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57495343" w14:textId="79931D2C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30C0B7B" w14:textId="2E84D7C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E4EFC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702134D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2A292611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A40A46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49" w:type="pct"/>
            <w:vAlign w:val="center"/>
            <w:hideMark/>
          </w:tcPr>
          <w:p w14:paraId="0CEF2E9A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4EDB8C1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579AD08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93FD53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6A310114" w14:textId="5941F8C0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50E47673" w14:textId="0E22DACF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7A10C31" w14:textId="59491722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E4EFC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285D9BA7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35A1A1BC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7DFDC8D1" w14:textId="25756BF4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49" w:type="pct"/>
            <w:vAlign w:val="center"/>
            <w:hideMark/>
          </w:tcPr>
          <w:p w14:paraId="0C0E0632" w14:textId="165F4032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nr 3 („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Arcadia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”)</w:t>
            </w:r>
          </w:p>
        </w:tc>
        <w:tc>
          <w:tcPr>
            <w:tcW w:w="607" w:type="pct"/>
            <w:vAlign w:val="center"/>
            <w:hideMark/>
          </w:tcPr>
          <w:p w14:paraId="111060D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C5FE62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460E56E4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7CF3504" w14:textId="779A8F35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F283D0D" w14:textId="750339D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5BAD57E" w14:textId="64094D30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5B9D1E5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50120D5F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14C670A2" w14:textId="3F4F6D3F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49" w:type="pct"/>
            <w:vAlign w:val="center"/>
            <w:hideMark/>
          </w:tcPr>
          <w:p w14:paraId="1BDBA755" w14:textId="62710451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nr 5 („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Sapienta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”)</w:t>
            </w:r>
          </w:p>
        </w:tc>
        <w:tc>
          <w:tcPr>
            <w:tcW w:w="607" w:type="pct"/>
            <w:vAlign w:val="center"/>
            <w:hideMark/>
          </w:tcPr>
          <w:p w14:paraId="54AF2F5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FB8C13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4DD8A72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2AB0C45" w14:textId="3EE3B6EA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0B908285" w14:textId="0331A59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41EBE083" w14:textId="53E3227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1110E44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01CE94E9" w14:textId="77777777" w:rsidTr="008D265C">
        <w:trPr>
          <w:trHeight w:val="686"/>
        </w:trPr>
        <w:tc>
          <w:tcPr>
            <w:tcW w:w="4213" w:type="pct"/>
            <w:gridSpan w:val="8"/>
            <w:vAlign w:val="center"/>
          </w:tcPr>
          <w:p w14:paraId="65A67CAE" w14:textId="78A4A012" w:rsidR="008D265C" w:rsidRPr="001B36F8" w:rsidRDefault="008D265C" w:rsidP="008D265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7" w:type="pct"/>
            <w:vAlign w:val="center"/>
          </w:tcPr>
          <w:p w14:paraId="3F0A1B85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90BBC2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3F7FAA63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FB8788D" w14:textId="77777777" w:rsidR="00A60BE6" w:rsidRPr="001B36F8" w:rsidRDefault="00A60BE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2F571DF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1D1E37C7" w14:textId="77777777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2B4E96E0" w14:textId="77777777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0FEE818" w14:textId="77777777" w:rsidR="00C63FD7" w:rsidRPr="001B36F8" w:rsidRDefault="002243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4E1A9697" w14:textId="7777777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6D100FB2" w14:textId="7777777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C371A19" w14:textId="6336504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8D265C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08F1036F" w14:textId="77777777" w:rsidR="00155759" w:rsidRPr="001B36F8" w:rsidRDefault="00155759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8</w:t>
      </w:r>
    </w:p>
    <w:p w14:paraId="211D5E57" w14:textId="77777777" w:rsidR="00155759" w:rsidRPr="001B36F8" w:rsidRDefault="00155759" w:rsidP="001B36F8">
      <w:pPr>
        <w:tabs>
          <w:tab w:val="left" w:pos="1206"/>
        </w:tabs>
        <w:jc w:val="both"/>
        <w:rPr>
          <w:rFonts w:ascii="Arial" w:hAnsi="Arial" w:cs="Arial"/>
          <w:i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Składając w imieniu:........................................................................................................... ofertę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Kaliszu – część 8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1E16D6" w:rsidRPr="001B36F8">
        <w:rPr>
          <w:rFonts w:ascii="Arial" w:hAnsi="Arial" w:cs="Arial"/>
          <w:sz w:val="22"/>
          <w:szCs w:val="22"/>
        </w:rPr>
        <w:t>Z:</w:t>
      </w:r>
    </w:p>
    <w:p w14:paraId="7EB8FF1A" w14:textId="77777777" w:rsidR="00155759" w:rsidRPr="001B36F8" w:rsidRDefault="00155759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424"/>
        <w:gridCol w:w="1721"/>
        <w:gridCol w:w="1133"/>
        <w:gridCol w:w="2108"/>
        <w:gridCol w:w="2128"/>
        <w:gridCol w:w="1278"/>
        <w:gridCol w:w="2828"/>
      </w:tblGrid>
      <w:tr w:rsidR="008D265C" w:rsidRPr="001B36F8" w14:paraId="34F00505" w14:textId="77777777" w:rsidTr="008D265C">
        <w:trPr>
          <w:trHeight w:val="900"/>
        </w:trPr>
        <w:tc>
          <w:tcPr>
            <w:tcW w:w="193" w:type="pct"/>
            <w:vAlign w:val="center"/>
            <w:hideMark/>
          </w:tcPr>
          <w:p w14:paraId="1A1F7DE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56" w:type="pct"/>
            <w:vAlign w:val="center"/>
            <w:hideMark/>
          </w:tcPr>
          <w:p w14:paraId="452F0C7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7" w:type="pct"/>
            <w:vAlign w:val="center"/>
            <w:hideMark/>
          </w:tcPr>
          <w:p w14:paraId="38FE3ED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</w:tcPr>
          <w:p w14:paraId="0CBDC9DA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44" w:type="pct"/>
            <w:vAlign w:val="center"/>
          </w:tcPr>
          <w:p w14:paraId="67F55A74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  <w:hideMark/>
          </w:tcPr>
          <w:p w14:paraId="4A9BFF10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451" w:type="pct"/>
            <w:vAlign w:val="center"/>
          </w:tcPr>
          <w:p w14:paraId="5991C6C7" w14:textId="7F5321B9" w:rsidR="008D265C" w:rsidRPr="001B36F8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98" w:type="pct"/>
            <w:vAlign w:val="center"/>
          </w:tcPr>
          <w:p w14:paraId="5D94EA5E" w14:textId="40CED36D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8D265C" w:rsidRPr="001B36F8" w14:paraId="48D45B3E" w14:textId="77777777" w:rsidTr="00B05012">
        <w:trPr>
          <w:trHeight w:val="341"/>
        </w:trPr>
        <w:tc>
          <w:tcPr>
            <w:tcW w:w="193" w:type="pct"/>
            <w:vAlign w:val="center"/>
          </w:tcPr>
          <w:p w14:paraId="76FD67BB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6" w:type="pct"/>
            <w:vAlign w:val="center"/>
          </w:tcPr>
          <w:p w14:paraId="728165BE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7" w:type="pct"/>
            <w:vAlign w:val="center"/>
          </w:tcPr>
          <w:p w14:paraId="6929311E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6C4E38EB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44" w:type="pct"/>
            <w:vAlign w:val="center"/>
          </w:tcPr>
          <w:p w14:paraId="0FEA743A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30799B6E" w14:textId="77777777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451" w:type="pct"/>
            <w:vAlign w:val="center"/>
          </w:tcPr>
          <w:p w14:paraId="7ABA27A9" w14:textId="77777777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pct"/>
            <w:vAlign w:val="center"/>
          </w:tcPr>
          <w:p w14:paraId="444C93F1" w14:textId="48839363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7 (6x36 miesięcy)</w:t>
            </w:r>
          </w:p>
        </w:tc>
      </w:tr>
      <w:tr w:rsidR="008D265C" w:rsidRPr="001B36F8" w14:paraId="11183F8A" w14:textId="77777777" w:rsidTr="00B05012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5BD396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6" w:type="pct"/>
            <w:vMerge w:val="restart"/>
            <w:vAlign w:val="center"/>
            <w:hideMark/>
          </w:tcPr>
          <w:p w14:paraId="17511DF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Pedagogiczno-Artystyczny Kalisz</w:t>
            </w:r>
          </w:p>
          <w:p w14:paraId="1DF80B0A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Nowy Świat 28</w:t>
            </w:r>
          </w:p>
        </w:tc>
        <w:tc>
          <w:tcPr>
            <w:tcW w:w="607" w:type="pct"/>
            <w:vAlign w:val="center"/>
            <w:hideMark/>
          </w:tcPr>
          <w:p w14:paraId="4FCC44D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osobowy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Kone</w:t>
            </w:r>
            <w:proofErr w:type="spellEnd"/>
          </w:p>
        </w:tc>
        <w:tc>
          <w:tcPr>
            <w:tcW w:w="400" w:type="pct"/>
            <w:vAlign w:val="center"/>
            <w:hideMark/>
          </w:tcPr>
          <w:p w14:paraId="6A79CD8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44" w:type="pct"/>
            <w:vAlign w:val="center"/>
          </w:tcPr>
          <w:p w14:paraId="5DCDF98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1EA68D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0A5B9C18" w14:textId="127211A3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58C4CDCE" w14:textId="5290716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29E6E721" w14:textId="77777777" w:rsidTr="00B05012">
        <w:trPr>
          <w:trHeight w:hRule="exact" w:val="570"/>
        </w:trPr>
        <w:tc>
          <w:tcPr>
            <w:tcW w:w="193" w:type="pct"/>
            <w:noWrap/>
            <w:vAlign w:val="center"/>
            <w:hideMark/>
          </w:tcPr>
          <w:p w14:paraId="6A4A539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56" w:type="pct"/>
            <w:vMerge/>
            <w:vAlign w:val="center"/>
            <w:hideMark/>
          </w:tcPr>
          <w:p w14:paraId="4075CC7B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  <w:hideMark/>
          </w:tcPr>
          <w:p w14:paraId="0232517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OTECH</w:t>
            </w:r>
          </w:p>
        </w:tc>
        <w:tc>
          <w:tcPr>
            <w:tcW w:w="400" w:type="pct"/>
            <w:noWrap/>
            <w:vAlign w:val="center"/>
            <w:hideMark/>
          </w:tcPr>
          <w:p w14:paraId="5F6D1B3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77B957DB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C6C65B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03D182CC" w14:textId="5D3DDCED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058712BF" w14:textId="777FFB1D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28221DB8" w14:textId="77777777" w:rsidTr="00B05012">
        <w:trPr>
          <w:trHeight w:hRule="exact" w:val="866"/>
        </w:trPr>
        <w:tc>
          <w:tcPr>
            <w:tcW w:w="193" w:type="pct"/>
            <w:noWrap/>
            <w:vAlign w:val="center"/>
            <w:hideMark/>
          </w:tcPr>
          <w:p w14:paraId="1A3DAA3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6" w:type="pct"/>
            <w:vMerge/>
            <w:vAlign w:val="center"/>
            <w:hideMark/>
          </w:tcPr>
          <w:p w14:paraId="4AB8CA6A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  <w:hideMark/>
          </w:tcPr>
          <w:p w14:paraId="2E3A1FB2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towarowy (tymczasowo wyłączony)</w:t>
            </w:r>
          </w:p>
        </w:tc>
        <w:tc>
          <w:tcPr>
            <w:tcW w:w="400" w:type="pct"/>
            <w:noWrap/>
            <w:vAlign w:val="center"/>
            <w:hideMark/>
          </w:tcPr>
          <w:p w14:paraId="06DECBA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2C3887C9" w14:textId="51C3E17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-</w:t>
            </w:r>
            <w:r w:rsidR="00B0501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751" w:type="pct"/>
            <w:noWrap/>
            <w:vAlign w:val="center"/>
          </w:tcPr>
          <w:p w14:paraId="0FBDFEFE" w14:textId="5D7B168E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-</w:t>
            </w:r>
            <w:r w:rsidR="00B0501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451" w:type="pct"/>
            <w:vAlign w:val="center"/>
          </w:tcPr>
          <w:p w14:paraId="0F6D3C5C" w14:textId="391A85A6" w:rsidR="008D265C" w:rsidRPr="00B05012" w:rsidRDefault="00B05012" w:rsidP="00B050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05012">
              <w:rPr>
                <w:rFonts w:ascii="Arial" w:hAnsi="Arial" w:cs="Arial"/>
                <w:bCs/>
                <w:sz w:val="22"/>
                <w:szCs w:val="22"/>
              </w:rPr>
              <w:t>-----</w:t>
            </w:r>
          </w:p>
        </w:tc>
        <w:tc>
          <w:tcPr>
            <w:tcW w:w="998" w:type="pct"/>
            <w:vAlign w:val="center"/>
          </w:tcPr>
          <w:p w14:paraId="06EC0901" w14:textId="734A6AA5" w:rsidR="008D265C" w:rsidRPr="00B05012" w:rsidRDefault="008D265C" w:rsidP="00B050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05012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="00B05012" w:rsidRPr="00B05012">
              <w:rPr>
                <w:rFonts w:ascii="Arial" w:hAnsi="Arial" w:cs="Arial"/>
                <w:bCs/>
                <w:sz w:val="22"/>
                <w:szCs w:val="22"/>
              </w:rPr>
              <w:t>-----</w:t>
            </w:r>
          </w:p>
        </w:tc>
      </w:tr>
      <w:tr w:rsidR="008D265C" w:rsidRPr="001B36F8" w14:paraId="49D31ABF" w14:textId="77777777" w:rsidTr="00B05012">
        <w:trPr>
          <w:trHeight w:hRule="exact" w:val="563"/>
        </w:trPr>
        <w:tc>
          <w:tcPr>
            <w:tcW w:w="193" w:type="pct"/>
            <w:noWrap/>
            <w:vAlign w:val="center"/>
          </w:tcPr>
          <w:p w14:paraId="3FDAD1B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56" w:type="pct"/>
            <w:vMerge/>
            <w:vAlign w:val="center"/>
          </w:tcPr>
          <w:p w14:paraId="48AC4A5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</w:tcPr>
          <w:p w14:paraId="14AC1AC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 nożycowy</w:t>
            </w:r>
          </w:p>
        </w:tc>
        <w:tc>
          <w:tcPr>
            <w:tcW w:w="400" w:type="pct"/>
            <w:noWrap/>
            <w:vAlign w:val="center"/>
          </w:tcPr>
          <w:p w14:paraId="298B5EB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62BC7A7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73B278E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67F5F4D8" w14:textId="307F977D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20D5EC33" w14:textId="6CB146C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609499DE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42B5F065" w14:textId="750429F0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 w:rsidR="00B0501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51" w:type="pct"/>
          </w:tcPr>
          <w:p w14:paraId="77D6522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58D438D1" w14:textId="61BF02AB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57815A3E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3FDFC1B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451" w:type="pct"/>
          </w:tcPr>
          <w:p w14:paraId="3CC2A90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0617BB84" w14:textId="741AA1EB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3F2093F4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186FEB92" w14:textId="178C1B68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 w:rsidR="00B0501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51" w:type="pct"/>
          </w:tcPr>
          <w:p w14:paraId="0C59080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18ACFADC" w14:textId="12DB9112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D8BCCC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18CFD10D" w14:textId="77777777" w:rsidR="00A60BE6" w:rsidRPr="001B36F8" w:rsidRDefault="00A60BE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7793AB9F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772BF309" w14:textId="77777777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6C179F45" w14:textId="77777777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614615C5" w14:textId="77777777" w:rsidR="00E55B83" w:rsidRPr="001B36F8" w:rsidRDefault="00D87B85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58BE2292" w14:textId="77777777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1412C7C" w14:textId="77777777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C5444AD" w14:textId="7E4D6ADE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B05012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17DB5A18" w14:textId="77777777" w:rsidR="005430BA" w:rsidRPr="001B36F8" w:rsidRDefault="005430BA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9</w:t>
      </w:r>
    </w:p>
    <w:p w14:paraId="551C1BDD" w14:textId="77777777" w:rsidR="005430BA" w:rsidRPr="001B36F8" w:rsidRDefault="005430BA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Składając w imieniu:........................................................................................................... ofertę</w:t>
      </w:r>
      <w:r w:rsidR="001B6652"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9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D13DF8" w:rsidRPr="001B36F8">
        <w:rPr>
          <w:rFonts w:ascii="Arial" w:hAnsi="Arial" w:cs="Arial"/>
          <w:sz w:val="22"/>
          <w:szCs w:val="22"/>
        </w:rPr>
        <w:t>Z:</w:t>
      </w:r>
    </w:p>
    <w:p w14:paraId="3265E2A0" w14:textId="77777777" w:rsidR="0086574D" w:rsidRPr="001B36F8" w:rsidRDefault="0086574D" w:rsidP="001B36F8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728"/>
        <w:gridCol w:w="1907"/>
        <w:gridCol w:w="1275"/>
        <w:gridCol w:w="2128"/>
        <w:gridCol w:w="2128"/>
        <w:gridCol w:w="1550"/>
        <w:gridCol w:w="2981"/>
      </w:tblGrid>
      <w:tr w:rsidR="00B05012" w:rsidRPr="001B36F8" w14:paraId="075D6F5B" w14:textId="77777777" w:rsidTr="00B05012">
        <w:trPr>
          <w:trHeight w:val="900"/>
        </w:trPr>
        <w:tc>
          <w:tcPr>
            <w:tcW w:w="166" w:type="pct"/>
            <w:vAlign w:val="center"/>
            <w:hideMark/>
          </w:tcPr>
          <w:p w14:paraId="09B3D8D6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610" w:type="pct"/>
            <w:vAlign w:val="center"/>
            <w:hideMark/>
          </w:tcPr>
          <w:p w14:paraId="539252D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673" w:type="pct"/>
            <w:vAlign w:val="center"/>
            <w:hideMark/>
          </w:tcPr>
          <w:p w14:paraId="2F8219A4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450" w:type="pct"/>
            <w:vAlign w:val="center"/>
            <w:hideMark/>
          </w:tcPr>
          <w:p w14:paraId="2D1E803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51" w:type="pct"/>
            <w:vAlign w:val="center"/>
            <w:hideMark/>
          </w:tcPr>
          <w:p w14:paraId="062AB84C" w14:textId="77777777" w:rsidR="00B05012" w:rsidRPr="001B36F8" w:rsidRDefault="00B05012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  <w:hideMark/>
          </w:tcPr>
          <w:p w14:paraId="2FECF30F" w14:textId="77777777" w:rsidR="00B05012" w:rsidRPr="001B36F8" w:rsidRDefault="00B05012" w:rsidP="001B36F8">
            <w:pPr>
              <w:tabs>
                <w:tab w:val="num" w:pos="360"/>
              </w:tabs>
              <w:suppressAutoHyphens w:val="0"/>
              <w:ind w:left="99" w:hanging="99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47" w:type="pct"/>
            <w:vAlign w:val="center"/>
          </w:tcPr>
          <w:p w14:paraId="012B89A0" w14:textId="6978A364" w:rsidR="00B05012" w:rsidRPr="001B36F8" w:rsidRDefault="00B05012" w:rsidP="00B05012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1052" w:type="pct"/>
            <w:vAlign w:val="center"/>
          </w:tcPr>
          <w:p w14:paraId="303549D0" w14:textId="01FA7A1E" w:rsidR="00B05012" w:rsidRPr="001B36F8" w:rsidRDefault="00B05012" w:rsidP="00B05012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B05012" w:rsidRPr="001B36F8" w14:paraId="3F158D05" w14:textId="77777777" w:rsidTr="00B05012">
        <w:trPr>
          <w:trHeight w:val="341"/>
        </w:trPr>
        <w:tc>
          <w:tcPr>
            <w:tcW w:w="166" w:type="pct"/>
            <w:vAlign w:val="center"/>
          </w:tcPr>
          <w:p w14:paraId="2685B1C7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0" w:type="pct"/>
            <w:vAlign w:val="center"/>
          </w:tcPr>
          <w:p w14:paraId="7201F036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73" w:type="pct"/>
            <w:vAlign w:val="center"/>
          </w:tcPr>
          <w:p w14:paraId="4F694E6A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0" w:type="pct"/>
            <w:vAlign w:val="center"/>
          </w:tcPr>
          <w:p w14:paraId="15F209A8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1" w:type="pct"/>
            <w:vAlign w:val="center"/>
          </w:tcPr>
          <w:p w14:paraId="01694103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3DEFAE70" w14:textId="77777777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47" w:type="pct"/>
            <w:vAlign w:val="center"/>
          </w:tcPr>
          <w:p w14:paraId="2C9B6798" w14:textId="0BF0DD34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52" w:type="pct"/>
            <w:vAlign w:val="center"/>
          </w:tcPr>
          <w:p w14:paraId="2F03C7D2" w14:textId="6E6CB3BB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B05012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6 x7</w:t>
            </w:r>
            <w:r w:rsidRPr="00B05012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05012" w:rsidRPr="001B36F8" w14:paraId="3D76B9A6" w14:textId="77777777" w:rsidTr="00B05012">
        <w:trPr>
          <w:trHeight w:val="600"/>
        </w:trPr>
        <w:tc>
          <w:tcPr>
            <w:tcW w:w="166" w:type="pct"/>
            <w:vAlign w:val="center"/>
            <w:hideMark/>
          </w:tcPr>
          <w:p w14:paraId="38CFC87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4" w:type="pct"/>
            <w:gridSpan w:val="7"/>
            <w:vAlign w:val="center"/>
          </w:tcPr>
          <w:p w14:paraId="164A5A4B" w14:textId="60E1FE92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Centrum Zaawansowanych Technologii – ul. Uniwersytetu Poznańskiego 10</w:t>
            </w:r>
          </w:p>
        </w:tc>
      </w:tr>
      <w:tr w:rsidR="00B05012" w:rsidRPr="001B36F8" w14:paraId="3D8C344E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0EBCFD4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14:paraId="034E77AD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7451CF4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018905A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00AA86A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28FC63E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26B7CB66" w14:textId="5852B5D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59057FB" w14:textId="0AE5A35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B095A18" w14:textId="77777777" w:rsidTr="00B05012">
        <w:trPr>
          <w:trHeight w:val="758"/>
        </w:trPr>
        <w:tc>
          <w:tcPr>
            <w:tcW w:w="166" w:type="pct"/>
            <w:noWrap/>
            <w:vAlign w:val="center"/>
            <w:hideMark/>
          </w:tcPr>
          <w:p w14:paraId="46BF56C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0" w:type="pct"/>
            <w:vAlign w:val="center"/>
            <w:hideMark/>
          </w:tcPr>
          <w:p w14:paraId="3571AE5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„C”</w:t>
            </w:r>
          </w:p>
        </w:tc>
        <w:tc>
          <w:tcPr>
            <w:tcW w:w="673" w:type="pct"/>
            <w:vAlign w:val="center"/>
            <w:hideMark/>
          </w:tcPr>
          <w:p w14:paraId="653B395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2C12CB38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680AE14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47275D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28C717BC" w14:textId="296EE36F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36202A73" w14:textId="7402C18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348DA908" w14:textId="77777777" w:rsidTr="00B05012">
        <w:trPr>
          <w:trHeight w:val="698"/>
        </w:trPr>
        <w:tc>
          <w:tcPr>
            <w:tcW w:w="166" w:type="pct"/>
            <w:noWrap/>
            <w:vAlign w:val="center"/>
            <w:hideMark/>
          </w:tcPr>
          <w:p w14:paraId="00D1F5C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0" w:type="pct"/>
            <w:vAlign w:val="center"/>
            <w:hideMark/>
          </w:tcPr>
          <w:p w14:paraId="11CFA453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„B”</w:t>
            </w:r>
          </w:p>
        </w:tc>
        <w:tc>
          <w:tcPr>
            <w:tcW w:w="673" w:type="pct"/>
            <w:vAlign w:val="center"/>
            <w:hideMark/>
          </w:tcPr>
          <w:p w14:paraId="65DFB860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52B1375E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73A5F64C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0E6CA0E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5B3F538" w14:textId="1714ECBA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0E24C15" w14:textId="78E64A0E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4B4E1BAB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399A64D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0" w:type="pct"/>
            <w:vAlign w:val="center"/>
            <w:hideMark/>
          </w:tcPr>
          <w:p w14:paraId="731C144D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1743B9A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1C35C988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681310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3542FCD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6A9EBA92" w14:textId="0D6BAB5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65E98988" w14:textId="53D3422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6059E0D" w14:textId="77777777" w:rsidTr="00B05012">
        <w:trPr>
          <w:trHeight w:val="647"/>
        </w:trPr>
        <w:tc>
          <w:tcPr>
            <w:tcW w:w="166" w:type="pct"/>
            <w:noWrap/>
            <w:vAlign w:val="center"/>
            <w:hideMark/>
          </w:tcPr>
          <w:p w14:paraId="0E88533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10" w:type="pct"/>
            <w:vAlign w:val="center"/>
            <w:hideMark/>
          </w:tcPr>
          <w:p w14:paraId="1EEDA553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„B”</w:t>
            </w:r>
          </w:p>
        </w:tc>
        <w:tc>
          <w:tcPr>
            <w:tcW w:w="673" w:type="pct"/>
            <w:vAlign w:val="center"/>
            <w:hideMark/>
          </w:tcPr>
          <w:p w14:paraId="1DEC1F0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vAlign w:val="center"/>
            <w:hideMark/>
          </w:tcPr>
          <w:p w14:paraId="066FC43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08C61B1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3309F6EE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E53B7A1" w14:textId="68B38EA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2052DD6F" w14:textId="66686767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A34A160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408D317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10" w:type="pct"/>
            <w:vAlign w:val="center"/>
            <w:hideMark/>
          </w:tcPr>
          <w:p w14:paraId="03AE71EE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56555B93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23A7056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985E7B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11798BA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B406BC6" w14:textId="6A7B4247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14AB5FF" w14:textId="7CB873D3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E43C6C6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401FA58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10" w:type="pct"/>
            <w:vAlign w:val="center"/>
            <w:hideMark/>
          </w:tcPr>
          <w:p w14:paraId="191DAF0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22CF86B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vAlign w:val="center"/>
            <w:hideMark/>
          </w:tcPr>
          <w:p w14:paraId="0E6EF92A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25970F6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C4F69C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3BCA1ED" w14:textId="4DA72F5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1D98E988" w14:textId="01736A2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6775C0C8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592D4E8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610" w:type="pct"/>
            <w:vAlign w:val="center"/>
            <w:hideMark/>
          </w:tcPr>
          <w:p w14:paraId="3A2A7E8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0B444FE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56B9B1A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CE1F72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73D2E9E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BFDB583" w14:textId="6C973C9F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D6359B7" w14:textId="369CE4A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81122D6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2B71A9E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10" w:type="pct"/>
            <w:vAlign w:val="center"/>
            <w:hideMark/>
          </w:tcPr>
          <w:p w14:paraId="428EBB7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78BA637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noWrap/>
            <w:vAlign w:val="center"/>
            <w:hideMark/>
          </w:tcPr>
          <w:p w14:paraId="21870F5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5647C8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B09636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AEF05EB" w14:textId="18A769D4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236B6D8" w14:textId="0F293550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CF9BB99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14721F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10" w:type="pct"/>
            <w:vAlign w:val="center"/>
            <w:hideMark/>
          </w:tcPr>
          <w:p w14:paraId="7924900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0AB5842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noWrap/>
            <w:vAlign w:val="center"/>
            <w:hideMark/>
          </w:tcPr>
          <w:p w14:paraId="709C22F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30F714A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1E150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1689967D" w14:textId="60A8D574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BCF5B99" w14:textId="7EC2E9A0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1EFA1177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039EAD3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10" w:type="pct"/>
            <w:vAlign w:val="center"/>
            <w:hideMark/>
          </w:tcPr>
          <w:p w14:paraId="79678EC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14DEA31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3C24A2E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48AF6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214D54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51BDBA99" w14:textId="66CE7A35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3446E633" w14:textId="375EFA8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537D28B3" w14:textId="77777777" w:rsidTr="00B05012">
        <w:trPr>
          <w:trHeight w:val="764"/>
        </w:trPr>
        <w:tc>
          <w:tcPr>
            <w:tcW w:w="166" w:type="pct"/>
            <w:noWrap/>
            <w:vAlign w:val="center"/>
          </w:tcPr>
          <w:p w14:paraId="7A7CBB0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10" w:type="pct"/>
            <w:vAlign w:val="center"/>
            <w:hideMark/>
          </w:tcPr>
          <w:p w14:paraId="1E1FC93F" w14:textId="10617636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CZT</w:t>
            </w:r>
          </w:p>
        </w:tc>
        <w:tc>
          <w:tcPr>
            <w:tcW w:w="673" w:type="pct"/>
            <w:vAlign w:val="center"/>
            <w:hideMark/>
          </w:tcPr>
          <w:p w14:paraId="4478374D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elektrowciąg</w:t>
            </w:r>
            <w:proofErr w:type="spellEnd"/>
          </w:p>
        </w:tc>
        <w:tc>
          <w:tcPr>
            <w:tcW w:w="450" w:type="pct"/>
            <w:vAlign w:val="center"/>
            <w:hideMark/>
          </w:tcPr>
          <w:p w14:paraId="52EE4E67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751" w:type="pct"/>
            <w:noWrap/>
            <w:vAlign w:val="center"/>
          </w:tcPr>
          <w:p w14:paraId="1B429F8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65EFF821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F7338F0" w14:textId="3887F584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420EF942" w14:textId="76AC6A34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3353E329" w14:textId="77777777" w:rsidTr="00B05012">
        <w:trPr>
          <w:trHeight w:val="846"/>
        </w:trPr>
        <w:tc>
          <w:tcPr>
            <w:tcW w:w="166" w:type="pct"/>
            <w:noWrap/>
            <w:vAlign w:val="center"/>
            <w:hideMark/>
          </w:tcPr>
          <w:p w14:paraId="038F3F1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10" w:type="pct"/>
            <w:vAlign w:val="center"/>
            <w:hideMark/>
          </w:tcPr>
          <w:p w14:paraId="2972E8BC" w14:textId="0600BAA1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CZT</w:t>
            </w:r>
          </w:p>
        </w:tc>
        <w:tc>
          <w:tcPr>
            <w:tcW w:w="673" w:type="pct"/>
            <w:vAlign w:val="center"/>
            <w:hideMark/>
          </w:tcPr>
          <w:p w14:paraId="3857364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dźwignik nożycowy</w:t>
            </w:r>
          </w:p>
        </w:tc>
        <w:tc>
          <w:tcPr>
            <w:tcW w:w="450" w:type="pct"/>
            <w:vAlign w:val="center"/>
            <w:hideMark/>
          </w:tcPr>
          <w:p w14:paraId="04CB4F84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06B63421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6FA79C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743747DE" w14:textId="5C8BEBE8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221FA6EF" w14:textId="125C2655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AA5FCBA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60113983" w14:textId="5C27C10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052" w:type="pct"/>
            <w:vAlign w:val="center"/>
          </w:tcPr>
          <w:p w14:paraId="593D95BB" w14:textId="07CD0A4F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5012" w:rsidRPr="001B36F8" w14:paraId="151F0485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747615BE" w14:textId="3F77C5B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1052" w:type="pct"/>
            <w:vAlign w:val="center"/>
          </w:tcPr>
          <w:p w14:paraId="0F9D003E" w14:textId="0FD83501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5012" w:rsidRPr="001B36F8" w14:paraId="6F27733D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67153A44" w14:textId="2916B87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052" w:type="pct"/>
            <w:vAlign w:val="center"/>
          </w:tcPr>
          <w:p w14:paraId="489DF75C" w14:textId="712D0492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77CDDCD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6C55D803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0D770C43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F8BB92C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66A225F4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44CE36D" w14:textId="6E4BA266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04BD9BA7" w14:textId="33545F0D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sectPr w:rsidR="0041767F" w:rsidRPr="001B36F8" w:rsidSect="00C6064A">
      <w:headerReference w:type="default" r:id="rId8"/>
      <w:footerReference w:type="default" r:id="rId9"/>
      <w:footnotePr>
        <w:pos w:val="beneathText"/>
      </w:footnotePr>
      <w:pgSz w:w="16837" w:h="11905" w:orient="landscape"/>
      <w:pgMar w:top="1418" w:right="1669" w:bottom="1134" w:left="992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5F22F" w14:textId="77777777" w:rsidR="00906A12" w:rsidRDefault="00906A12">
      <w:r>
        <w:separator/>
      </w:r>
    </w:p>
  </w:endnote>
  <w:endnote w:type="continuationSeparator" w:id="0">
    <w:p w14:paraId="79041F46" w14:textId="77777777" w:rsidR="00906A12" w:rsidRDefault="0090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B06A" w14:textId="77777777" w:rsidR="00E77F54" w:rsidRDefault="00E77F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264B3">
      <w:rPr>
        <w:noProof/>
      </w:rPr>
      <w:t>20</w:t>
    </w:r>
    <w:r>
      <w:fldChar w:fldCharType="end"/>
    </w:r>
  </w:p>
  <w:p w14:paraId="61B579D8" w14:textId="77777777" w:rsidR="00E77F54" w:rsidRDefault="00E77F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264FD" w14:textId="77777777" w:rsidR="00906A12" w:rsidRDefault="00906A12">
      <w:r>
        <w:separator/>
      </w:r>
    </w:p>
  </w:footnote>
  <w:footnote w:type="continuationSeparator" w:id="0">
    <w:p w14:paraId="54352E5F" w14:textId="77777777" w:rsidR="00906A12" w:rsidRDefault="00906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7AE3" w14:textId="77777777" w:rsidR="00E77F54" w:rsidRDefault="00E77F54" w:rsidP="00C95767">
    <w:pPr>
      <w:pStyle w:val="Nagwek10"/>
      <w:pBdr>
        <w:bottom w:val="single" w:sz="4" w:space="1" w:color="auto"/>
      </w:pBdr>
      <w:spacing w:before="0" w:after="0"/>
      <w:rPr>
        <w:rFonts w:eastAsia="Times New Roman" w:cs="Times New Roman"/>
        <w:i/>
        <w:sz w:val="20"/>
        <w:szCs w:val="20"/>
      </w:rPr>
    </w:pPr>
  </w:p>
  <w:p w14:paraId="1D753986" w14:textId="40E3D468" w:rsidR="00E77F54" w:rsidRPr="00C95767" w:rsidRDefault="00E77F54" w:rsidP="00C95767">
    <w:pPr>
      <w:pStyle w:val="Nagwek10"/>
      <w:pBdr>
        <w:bottom w:val="single" w:sz="4" w:space="1" w:color="auto"/>
      </w:pBdr>
      <w:spacing w:before="0" w:after="0"/>
      <w:rPr>
        <w:rFonts w:eastAsia="Times New Roman" w:cs="Times New Roman"/>
        <w:i/>
        <w:sz w:val="20"/>
        <w:szCs w:val="20"/>
      </w:rPr>
    </w:pPr>
    <w:r w:rsidRPr="00C95767">
      <w:rPr>
        <w:rFonts w:eastAsia="Times New Roman" w:cs="Times New Roman"/>
        <w:i/>
        <w:sz w:val="20"/>
        <w:szCs w:val="20"/>
      </w:rPr>
      <w:t>ZP</w:t>
    </w:r>
    <w:r w:rsidR="001B36F8">
      <w:rPr>
        <w:rFonts w:eastAsia="Times New Roman" w:cs="Times New Roman"/>
        <w:i/>
        <w:sz w:val="20"/>
        <w:szCs w:val="20"/>
      </w:rPr>
      <w:t>3/8321/26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261B1821"/>
    <w:multiLevelType w:val="hybridMultilevel"/>
    <w:tmpl w:val="ACC0C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3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811"/>
    <w:rsid w:val="00001A35"/>
    <w:rsid w:val="000048E3"/>
    <w:rsid w:val="00004EF1"/>
    <w:rsid w:val="000067AA"/>
    <w:rsid w:val="000071D5"/>
    <w:rsid w:val="00007297"/>
    <w:rsid w:val="00011468"/>
    <w:rsid w:val="000131EB"/>
    <w:rsid w:val="00017AC1"/>
    <w:rsid w:val="00020086"/>
    <w:rsid w:val="00021371"/>
    <w:rsid w:val="00023D46"/>
    <w:rsid w:val="000247DA"/>
    <w:rsid w:val="00025D44"/>
    <w:rsid w:val="00030B73"/>
    <w:rsid w:val="0003375D"/>
    <w:rsid w:val="00034A76"/>
    <w:rsid w:val="00035542"/>
    <w:rsid w:val="00037510"/>
    <w:rsid w:val="00037DDC"/>
    <w:rsid w:val="00044B4E"/>
    <w:rsid w:val="00050DCC"/>
    <w:rsid w:val="000545E1"/>
    <w:rsid w:val="000556DA"/>
    <w:rsid w:val="00060DBD"/>
    <w:rsid w:val="00063D04"/>
    <w:rsid w:val="000645AA"/>
    <w:rsid w:val="00072141"/>
    <w:rsid w:val="0007232C"/>
    <w:rsid w:val="00073010"/>
    <w:rsid w:val="00073579"/>
    <w:rsid w:val="00077EB7"/>
    <w:rsid w:val="000835C6"/>
    <w:rsid w:val="00084B11"/>
    <w:rsid w:val="00084C05"/>
    <w:rsid w:val="00085A28"/>
    <w:rsid w:val="00085A5F"/>
    <w:rsid w:val="00087C76"/>
    <w:rsid w:val="00090D55"/>
    <w:rsid w:val="0009674B"/>
    <w:rsid w:val="00096CDE"/>
    <w:rsid w:val="00096D3E"/>
    <w:rsid w:val="000A6400"/>
    <w:rsid w:val="000A6419"/>
    <w:rsid w:val="000A7D24"/>
    <w:rsid w:val="000B1781"/>
    <w:rsid w:val="000B362E"/>
    <w:rsid w:val="000B5A22"/>
    <w:rsid w:val="000B7025"/>
    <w:rsid w:val="000C216E"/>
    <w:rsid w:val="000C3188"/>
    <w:rsid w:val="000C37F2"/>
    <w:rsid w:val="000C6046"/>
    <w:rsid w:val="000C7532"/>
    <w:rsid w:val="000C7680"/>
    <w:rsid w:val="000E1E7F"/>
    <w:rsid w:val="000E202D"/>
    <w:rsid w:val="000E40F4"/>
    <w:rsid w:val="000E6007"/>
    <w:rsid w:val="000E61F1"/>
    <w:rsid w:val="000E6F68"/>
    <w:rsid w:val="000E7C3F"/>
    <w:rsid w:val="000F6A2C"/>
    <w:rsid w:val="00101222"/>
    <w:rsid w:val="00104A0E"/>
    <w:rsid w:val="00105CE5"/>
    <w:rsid w:val="00113B05"/>
    <w:rsid w:val="00125060"/>
    <w:rsid w:val="00140405"/>
    <w:rsid w:val="0014253E"/>
    <w:rsid w:val="00144519"/>
    <w:rsid w:val="00150A5C"/>
    <w:rsid w:val="001523C6"/>
    <w:rsid w:val="00155759"/>
    <w:rsid w:val="0015708C"/>
    <w:rsid w:val="0016515A"/>
    <w:rsid w:val="00165722"/>
    <w:rsid w:val="00175468"/>
    <w:rsid w:val="0018015E"/>
    <w:rsid w:val="001825A0"/>
    <w:rsid w:val="00185E4C"/>
    <w:rsid w:val="00187711"/>
    <w:rsid w:val="00187D77"/>
    <w:rsid w:val="00190164"/>
    <w:rsid w:val="00191FB9"/>
    <w:rsid w:val="00192B0B"/>
    <w:rsid w:val="00194E62"/>
    <w:rsid w:val="00196BB9"/>
    <w:rsid w:val="001A08BD"/>
    <w:rsid w:val="001A1548"/>
    <w:rsid w:val="001A1645"/>
    <w:rsid w:val="001A1D84"/>
    <w:rsid w:val="001A6B5B"/>
    <w:rsid w:val="001A6EB4"/>
    <w:rsid w:val="001A7562"/>
    <w:rsid w:val="001B1377"/>
    <w:rsid w:val="001B2237"/>
    <w:rsid w:val="001B36F8"/>
    <w:rsid w:val="001B6652"/>
    <w:rsid w:val="001C18BC"/>
    <w:rsid w:val="001C3362"/>
    <w:rsid w:val="001C61B0"/>
    <w:rsid w:val="001C7DEF"/>
    <w:rsid w:val="001D0724"/>
    <w:rsid w:val="001D0B9A"/>
    <w:rsid w:val="001D5E9C"/>
    <w:rsid w:val="001D640A"/>
    <w:rsid w:val="001E16D6"/>
    <w:rsid w:val="001E193A"/>
    <w:rsid w:val="001E58F2"/>
    <w:rsid w:val="001E6444"/>
    <w:rsid w:val="001F1786"/>
    <w:rsid w:val="001F2284"/>
    <w:rsid w:val="001F630C"/>
    <w:rsid w:val="002005FF"/>
    <w:rsid w:val="00200B2D"/>
    <w:rsid w:val="00204545"/>
    <w:rsid w:val="00207AB1"/>
    <w:rsid w:val="00212D3E"/>
    <w:rsid w:val="00212DC1"/>
    <w:rsid w:val="00213FD4"/>
    <w:rsid w:val="00215B24"/>
    <w:rsid w:val="002212A9"/>
    <w:rsid w:val="002214E8"/>
    <w:rsid w:val="00221C73"/>
    <w:rsid w:val="002222E7"/>
    <w:rsid w:val="0022236A"/>
    <w:rsid w:val="0022437F"/>
    <w:rsid w:val="00224549"/>
    <w:rsid w:val="002276CB"/>
    <w:rsid w:val="0023038D"/>
    <w:rsid w:val="002334B2"/>
    <w:rsid w:val="00235B36"/>
    <w:rsid w:val="00241D9A"/>
    <w:rsid w:val="00245CC9"/>
    <w:rsid w:val="00246795"/>
    <w:rsid w:val="0025105A"/>
    <w:rsid w:val="00251BE4"/>
    <w:rsid w:val="0025420C"/>
    <w:rsid w:val="002550CE"/>
    <w:rsid w:val="00255C07"/>
    <w:rsid w:val="00255C16"/>
    <w:rsid w:val="00255D8D"/>
    <w:rsid w:val="00262172"/>
    <w:rsid w:val="0026232B"/>
    <w:rsid w:val="00265B57"/>
    <w:rsid w:val="00266DD5"/>
    <w:rsid w:val="002717FC"/>
    <w:rsid w:val="00273287"/>
    <w:rsid w:val="0027414A"/>
    <w:rsid w:val="002752E7"/>
    <w:rsid w:val="0028065A"/>
    <w:rsid w:val="00283C96"/>
    <w:rsid w:val="00284999"/>
    <w:rsid w:val="00287C82"/>
    <w:rsid w:val="002929A2"/>
    <w:rsid w:val="00292B50"/>
    <w:rsid w:val="00292B87"/>
    <w:rsid w:val="00293D6F"/>
    <w:rsid w:val="002946B9"/>
    <w:rsid w:val="002A0FE9"/>
    <w:rsid w:val="002A1B4D"/>
    <w:rsid w:val="002A58B4"/>
    <w:rsid w:val="002A7217"/>
    <w:rsid w:val="002B0D14"/>
    <w:rsid w:val="002C1BEB"/>
    <w:rsid w:val="002C41D3"/>
    <w:rsid w:val="002C4E9E"/>
    <w:rsid w:val="002C5375"/>
    <w:rsid w:val="002C6BF6"/>
    <w:rsid w:val="002D0BD8"/>
    <w:rsid w:val="002D13AD"/>
    <w:rsid w:val="002D2E28"/>
    <w:rsid w:val="002D416A"/>
    <w:rsid w:val="002D56B9"/>
    <w:rsid w:val="002D7730"/>
    <w:rsid w:val="002E3BF6"/>
    <w:rsid w:val="002E671D"/>
    <w:rsid w:val="002F3219"/>
    <w:rsid w:val="003046A8"/>
    <w:rsid w:val="003105F5"/>
    <w:rsid w:val="0032068B"/>
    <w:rsid w:val="00324674"/>
    <w:rsid w:val="003261FE"/>
    <w:rsid w:val="00326BAC"/>
    <w:rsid w:val="003344EA"/>
    <w:rsid w:val="00335F40"/>
    <w:rsid w:val="00340580"/>
    <w:rsid w:val="00341DAB"/>
    <w:rsid w:val="00343D64"/>
    <w:rsid w:val="0034720D"/>
    <w:rsid w:val="003514DE"/>
    <w:rsid w:val="00353B7C"/>
    <w:rsid w:val="0035400C"/>
    <w:rsid w:val="00355F3E"/>
    <w:rsid w:val="00362C78"/>
    <w:rsid w:val="00366771"/>
    <w:rsid w:val="003702EE"/>
    <w:rsid w:val="00372F29"/>
    <w:rsid w:val="00375AA6"/>
    <w:rsid w:val="00375D11"/>
    <w:rsid w:val="0038235D"/>
    <w:rsid w:val="00382BE8"/>
    <w:rsid w:val="0038355F"/>
    <w:rsid w:val="003835BD"/>
    <w:rsid w:val="00386427"/>
    <w:rsid w:val="00386CAD"/>
    <w:rsid w:val="003900F7"/>
    <w:rsid w:val="0039518C"/>
    <w:rsid w:val="003957E9"/>
    <w:rsid w:val="00397E33"/>
    <w:rsid w:val="003A0084"/>
    <w:rsid w:val="003A013D"/>
    <w:rsid w:val="003A2BDD"/>
    <w:rsid w:val="003A3D0E"/>
    <w:rsid w:val="003A3D9E"/>
    <w:rsid w:val="003A5A4E"/>
    <w:rsid w:val="003A6F7B"/>
    <w:rsid w:val="003A7549"/>
    <w:rsid w:val="003B18DB"/>
    <w:rsid w:val="003B20DC"/>
    <w:rsid w:val="003B33F4"/>
    <w:rsid w:val="003B5A24"/>
    <w:rsid w:val="003C4857"/>
    <w:rsid w:val="003C4BF8"/>
    <w:rsid w:val="003C658D"/>
    <w:rsid w:val="003D205C"/>
    <w:rsid w:val="003D2F6E"/>
    <w:rsid w:val="003D4881"/>
    <w:rsid w:val="003E18D8"/>
    <w:rsid w:val="003E21CB"/>
    <w:rsid w:val="003E22DB"/>
    <w:rsid w:val="003E460B"/>
    <w:rsid w:val="003E553E"/>
    <w:rsid w:val="003E5805"/>
    <w:rsid w:val="003F128C"/>
    <w:rsid w:val="003F310A"/>
    <w:rsid w:val="003F36E1"/>
    <w:rsid w:val="003F3DCF"/>
    <w:rsid w:val="003F4522"/>
    <w:rsid w:val="003F5B99"/>
    <w:rsid w:val="003F6521"/>
    <w:rsid w:val="00405C9D"/>
    <w:rsid w:val="00412CBA"/>
    <w:rsid w:val="00413BCD"/>
    <w:rsid w:val="00415362"/>
    <w:rsid w:val="004168B0"/>
    <w:rsid w:val="0041702E"/>
    <w:rsid w:val="0041767F"/>
    <w:rsid w:val="00423046"/>
    <w:rsid w:val="004256CA"/>
    <w:rsid w:val="00427291"/>
    <w:rsid w:val="004279FF"/>
    <w:rsid w:val="004303F6"/>
    <w:rsid w:val="00430943"/>
    <w:rsid w:val="004310A0"/>
    <w:rsid w:val="004341B3"/>
    <w:rsid w:val="004375F7"/>
    <w:rsid w:val="00441145"/>
    <w:rsid w:val="004432CD"/>
    <w:rsid w:val="004448AB"/>
    <w:rsid w:val="0044499D"/>
    <w:rsid w:val="00452347"/>
    <w:rsid w:val="004526D2"/>
    <w:rsid w:val="00454794"/>
    <w:rsid w:val="004613F2"/>
    <w:rsid w:val="00467702"/>
    <w:rsid w:val="004710A3"/>
    <w:rsid w:val="00472A4E"/>
    <w:rsid w:val="004745F2"/>
    <w:rsid w:val="00475221"/>
    <w:rsid w:val="00475222"/>
    <w:rsid w:val="00475898"/>
    <w:rsid w:val="00476C94"/>
    <w:rsid w:val="004804DF"/>
    <w:rsid w:val="004808F2"/>
    <w:rsid w:val="00483D76"/>
    <w:rsid w:val="00485EA8"/>
    <w:rsid w:val="00490A6A"/>
    <w:rsid w:val="00490EBB"/>
    <w:rsid w:val="004964CD"/>
    <w:rsid w:val="0049719B"/>
    <w:rsid w:val="00497B22"/>
    <w:rsid w:val="004A2A80"/>
    <w:rsid w:val="004A46B0"/>
    <w:rsid w:val="004A74B7"/>
    <w:rsid w:val="004B0D84"/>
    <w:rsid w:val="004B18BC"/>
    <w:rsid w:val="004B23FB"/>
    <w:rsid w:val="004B54C5"/>
    <w:rsid w:val="004C2642"/>
    <w:rsid w:val="004C48D7"/>
    <w:rsid w:val="004C4B4F"/>
    <w:rsid w:val="004D335C"/>
    <w:rsid w:val="004D5561"/>
    <w:rsid w:val="004D6E09"/>
    <w:rsid w:val="004D7973"/>
    <w:rsid w:val="004E3C04"/>
    <w:rsid w:val="004F0533"/>
    <w:rsid w:val="004F1546"/>
    <w:rsid w:val="004F173E"/>
    <w:rsid w:val="004F2309"/>
    <w:rsid w:val="004F36A2"/>
    <w:rsid w:val="004F5FB1"/>
    <w:rsid w:val="004F71A2"/>
    <w:rsid w:val="00501BAA"/>
    <w:rsid w:val="005036FA"/>
    <w:rsid w:val="00503B0C"/>
    <w:rsid w:val="00504B20"/>
    <w:rsid w:val="00505C4D"/>
    <w:rsid w:val="00507286"/>
    <w:rsid w:val="005107DE"/>
    <w:rsid w:val="00510CC2"/>
    <w:rsid w:val="005168EF"/>
    <w:rsid w:val="00516C20"/>
    <w:rsid w:val="00517C18"/>
    <w:rsid w:val="00517C1B"/>
    <w:rsid w:val="0052047C"/>
    <w:rsid w:val="005212D2"/>
    <w:rsid w:val="00521385"/>
    <w:rsid w:val="005224E7"/>
    <w:rsid w:val="0052439C"/>
    <w:rsid w:val="00524FB2"/>
    <w:rsid w:val="00527439"/>
    <w:rsid w:val="00527BB0"/>
    <w:rsid w:val="00532032"/>
    <w:rsid w:val="005325E4"/>
    <w:rsid w:val="00532F2F"/>
    <w:rsid w:val="00535849"/>
    <w:rsid w:val="00537658"/>
    <w:rsid w:val="00540CD2"/>
    <w:rsid w:val="00540D7A"/>
    <w:rsid w:val="00541FC8"/>
    <w:rsid w:val="005430BA"/>
    <w:rsid w:val="005514A3"/>
    <w:rsid w:val="005528AD"/>
    <w:rsid w:val="0055466A"/>
    <w:rsid w:val="00554E4A"/>
    <w:rsid w:val="005559B6"/>
    <w:rsid w:val="005607A2"/>
    <w:rsid w:val="00562862"/>
    <w:rsid w:val="00585420"/>
    <w:rsid w:val="00586ACB"/>
    <w:rsid w:val="00590326"/>
    <w:rsid w:val="00590A9B"/>
    <w:rsid w:val="00590C8C"/>
    <w:rsid w:val="00596EF9"/>
    <w:rsid w:val="005A4234"/>
    <w:rsid w:val="005C5954"/>
    <w:rsid w:val="005C7B1A"/>
    <w:rsid w:val="005D0601"/>
    <w:rsid w:val="005D0719"/>
    <w:rsid w:val="005D2595"/>
    <w:rsid w:val="005D4176"/>
    <w:rsid w:val="005D5F8F"/>
    <w:rsid w:val="005D6472"/>
    <w:rsid w:val="005D6F84"/>
    <w:rsid w:val="005E4540"/>
    <w:rsid w:val="005E51DE"/>
    <w:rsid w:val="005E5D9D"/>
    <w:rsid w:val="005E69A1"/>
    <w:rsid w:val="005F0DDF"/>
    <w:rsid w:val="005F2ED0"/>
    <w:rsid w:val="005F70D3"/>
    <w:rsid w:val="005F76A4"/>
    <w:rsid w:val="005F7A4E"/>
    <w:rsid w:val="00603AC6"/>
    <w:rsid w:val="0060554F"/>
    <w:rsid w:val="00606509"/>
    <w:rsid w:val="00614A44"/>
    <w:rsid w:val="006217C5"/>
    <w:rsid w:val="00622B9C"/>
    <w:rsid w:val="00623E20"/>
    <w:rsid w:val="00627650"/>
    <w:rsid w:val="00634032"/>
    <w:rsid w:val="00635BD3"/>
    <w:rsid w:val="006372E3"/>
    <w:rsid w:val="006379D6"/>
    <w:rsid w:val="00637CF7"/>
    <w:rsid w:val="00640554"/>
    <w:rsid w:val="00640CB2"/>
    <w:rsid w:val="006441F0"/>
    <w:rsid w:val="00653677"/>
    <w:rsid w:val="00654A4D"/>
    <w:rsid w:val="00654CAD"/>
    <w:rsid w:val="00657517"/>
    <w:rsid w:val="0066418A"/>
    <w:rsid w:val="006661A9"/>
    <w:rsid w:val="00667174"/>
    <w:rsid w:val="00670E1F"/>
    <w:rsid w:val="00672F9C"/>
    <w:rsid w:val="00675008"/>
    <w:rsid w:val="0067711E"/>
    <w:rsid w:val="006904FD"/>
    <w:rsid w:val="006928B0"/>
    <w:rsid w:val="006A32A7"/>
    <w:rsid w:val="006A51BC"/>
    <w:rsid w:val="006B0C3C"/>
    <w:rsid w:val="006B1144"/>
    <w:rsid w:val="006B23AE"/>
    <w:rsid w:val="006B5E06"/>
    <w:rsid w:val="006B7D59"/>
    <w:rsid w:val="006C0394"/>
    <w:rsid w:val="006C0ED5"/>
    <w:rsid w:val="006C1F0C"/>
    <w:rsid w:val="006C2E4F"/>
    <w:rsid w:val="006D0470"/>
    <w:rsid w:val="006D2669"/>
    <w:rsid w:val="006D37E0"/>
    <w:rsid w:val="006D4105"/>
    <w:rsid w:val="006D4160"/>
    <w:rsid w:val="006E4432"/>
    <w:rsid w:val="006E4EF5"/>
    <w:rsid w:val="006E6DCE"/>
    <w:rsid w:val="006E71A1"/>
    <w:rsid w:val="006F10A5"/>
    <w:rsid w:val="006F393F"/>
    <w:rsid w:val="006F59CF"/>
    <w:rsid w:val="006F66FC"/>
    <w:rsid w:val="006F767F"/>
    <w:rsid w:val="007001ED"/>
    <w:rsid w:val="0070776D"/>
    <w:rsid w:val="00710FA9"/>
    <w:rsid w:val="0071192A"/>
    <w:rsid w:val="0071266E"/>
    <w:rsid w:val="00713867"/>
    <w:rsid w:val="00713AB6"/>
    <w:rsid w:val="00713C09"/>
    <w:rsid w:val="00716350"/>
    <w:rsid w:val="00716E69"/>
    <w:rsid w:val="007256ED"/>
    <w:rsid w:val="0073558E"/>
    <w:rsid w:val="00740284"/>
    <w:rsid w:val="00747B50"/>
    <w:rsid w:val="00747F9F"/>
    <w:rsid w:val="00751DBD"/>
    <w:rsid w:val="00754DD7"/>
    <w:rsid w:val="00756B22"/>
    <w:rsid w:val="00756E56"/>
    <w:rsid w:val="00761217"/>
    <w:rsid w:val="0076374C"/>
    <w:rsid w:val="00765524"/>
    <w:rsid w:val="007674AB"/>
    <w:rsid w:val="00767C77"/>
    <w:rsid w:val="007714D7"/>
    <w:rsid w:val="00772CBD"/>
    <w:rsid w:val="00776C52"/>
    <w:rsid w:val="00776CA2"/>
    <w:rsid w:val="00777503"/>
    <w:rsid w:val="00780EEE"/>
    <w:rsid w:val="00781486"/>
    <w:rsid w:val="00781D98"/>
    <w:rsid w:val="0078385D"/>
    <w:rsid w:val="00783DA5"/>
    <w:rsid w:val="0078426A"/>
    <w:rsid w:val="007872AC"/>
    <w:rsid w:val="00787490"/>
    <w:rsid w:val="00793DF6"/>
    <w:rsid w:val="0079549C"/>
    <w:rsid w:val="007973B0"/>
    <w:rsid w:val="0079747B"/>
    <w:rsid w:val="007A5787"/>
    <w:rsid w:val="007B0BF2"/>
    <w:rsid w:val="007B17FB"/>
    <w:rsid w:val="007B7FB2"/>
    <w:rsid w:val="007C3CF7"/>
    <w:rsid w:val="007C6DAD"/>
    <w:rsid w:val="007D00F5"/>
    <w:rsid w:val="007D279D"/>
    <w:rsid w:val="007D3118"/>
    <w:rsid w:val="007D75A9"/>
    <w:rsid w:val="007E504A"/>
    <w:rsid w:val="007E7ECC"/>
    <w:rsid w:val="007F030B"/>
    <w:rsid w:val="007F3CA9"/>
    <w:rsid w:val="007F417B"/>
    <w:rsid w:val="008040E6"/>
    <w:rsid w:val="00804C68"/>
    <w:rsid w:val="0080703B"/>
    <w:rsid w:val="00807626"/>
    <w:rsid w:val="00810EEE"/>
    <w:rsid w:val="00811262"/>
    <w:rsid w:val="008151F0"/>
    <w:rsid w:val="00817786"/>
    <w:rsid w:val="00824BFE"/>
    <w:rsid w:val="00835C02"/>
    <w:rsid w:val="00835E62"/>
    <w:rsid w:val="00841D5B"/>
    <w:rsid w:val="008460A9"/>
    <w:rsid w:val="008547D5"/>
    <w:rsid w:val="008561C6"/>
    <w:rsid w:val="008607CD"/>
    <w:rsid w:val="00860B16"/>
    <w:rsid w:val="0086574D"/>
    <w:rsid w:val="00867EFC"/>
    <w:rsid w:val="00870F35"/>
    <w:rsid w:val="00881559"/>
    <w:rsid w:val="008854CB"/>
    <w:rsid w:val="00885A0B"/>
    <w:rsid w:val="00890A86"/>
    <w:rsid w:val="008926F8"/>
    <w:rsid w:val="00892DA0"/>
    <w:rsid w:val="00894779"/>
    <w:rsid w:val="008949E4"/>
    <w:rsid w:val="008A000C"/>
    <w:rsid w:val="008B3B26"/>
    <w:rsid w:val="008B5B85"/>
    <w:rsid w:val="008B7C31"/>
    <w:rsid w:val="008B7D3B"/>
    <w:rsid w:val="008C13E1"/>
    <w:rsid w:val="008C1502"/>
    <w:rsid w:val="008C4F9C"/>
    <w:rsid w:val="008D265C"/>
    <w:rsid w:val="008E22BF"/>
    <w:rsid w:val="008E3C45"/>
    <w:rsid w:val="008E6467"/>
    <w:rsid w:val="008E6547"/>
    <w:rsid w:val="008E65CE"/>
    <w:rsid w:val="008F3ED5"/>
    <w:rsid w:val="008F5B2B"/>
    <w:rsid w:val="008F789F"/>
    <w:rsid w:val="00902F1A"/>
    <w:rsid w:val="00906A12"/>
    <w:rsid w:val="0091344B"/>
    <w:rsid w:val="00915C8C"/>
    <w:rsid w:val="0092113B"/>
    <w:rsid w:val="0092119E"/>
    <w:rsid w:val="00923103"/>
    <w:rsid w:val="0092690A"/>
    <w:rsid w:val="00931DB6"/>
    <w:rsid w:val="0093572C"/>
    <w:rsid w:val="00935F8E"/>
    <w:rsid w:val="00936D9A"/>
    <w:rsid w:val="00941AEB"/>
    <w:rsid w:val="00946663"/>
    <w:rsid w:val="00947435"/>
    <w:rsid w:val="00947EB2"/>
    <w:rsid w:val="009503A2"/>
    <w:rsid w:val="0096033C"/>
    <w:rsid w:val="009614BD"/>
    <w:rsid w:val="00965193"/>
    <w:rsid w:val="00970D58"/>
    <w:rsid w:val="009741EB"/>
    <w:rsid w:val="00974C23"/>
    <w:rsid w:val="0097500B"/>
    <w:rsid w:val="00983930"/>
    <w:rsid w:val="00984109"/>
    <w:rsid w:val="009855F0"/>
    <w:rsid w:val="00990548"/>
    <w:rsid w:val="009942EC"/>
    <w:rsid w:val="0099714A"/>
    <w:rsid w:val="009A4834"/>
    <w:rsid w:val="009C2DF9"/>
    <w:rsid w:val="009C3642"/>
    <w:rsid w:val="009C5187"/>
    <w:rsid w:val="009C5E09"/>
    <w:rsid w:val="009C65FD"/>
    <w:rsid w:val="009C7DEE"/>
    <w:rsid w:val="009D2EF1"/>
    <w:rsid w:val="009D370E"/>
    <w:rsid w:val="009D67F4"/>
    <w:rsid w:val="009E3B46"/>
    <w:rsid w:val="009E50ED"/>
    <w:rsid w:val="009E7FAB"/>
    <w:rsid w:val="009F0150"/>
    <w:rsid w:val="009F3448"/>
    <w:rsid w:val="009F39EC"/>
    <w:rsid w:val="009F5433"/>
    <w:rsid w:val="00A01F5D"/>
    <w:rsid w:val="00A03558"/>
    <w:rsid w:val="00A04011"/>
    <w:rsid w:val="00A05277"/>
    <w:rsid w:val="00A05F6A"/>
    <w:rsid w:val="00A078BF"/>
    <w:rsid w:val="00A07F54"/>
    <w:rsid w:val="00A12013"/>
    <w:rsid w:val="00A17BC2"/>
    <w:rsid w:val="00A242F3"/>
    <w:rsid w:val="00A30D50"/>
    <w:rsid w:val="00A3232D"/>
    <w:rsid w:val="00A32715"/>
    <w:rsid w:val="00A3305C"/>
    <w:rsid w:val="00A34AE1"/>
    <w:rsid w:val="00A403F5"/>
    <w:rsid w:val="00A42D4B"/>
    <w:rsid w:val="00A45E01"/>
    <w:rsid w:val="00A466A4"/>
    <w:rsid w:val="00A5001F"/>
    <w:rsid w:val="00A5475C"/>
    <w:rsid w:val="00A554D2"/>
    <w:rsid w:val="00A60BE6"/>
    <w:rsid w:val="00A61175"/>
    <w:rsid w:val="00A61C76"/>
    <w:rsid w:val="00A75509"/>
    <w:rsid w:val="00A87075"/>
    <w:rsid w:val="00A94C9B"/>
    <w:rsid w:val="00A94FC8"/>
    <w:rsid w:val="00A952A2"/>
    <w:rsid w:val="00A97A38"/>
    <w:rsid w:val="00A97E99"/>
    <w:rsid w:val="00AA005E"/>
    <w:rsid w:val="00AA3DCB"/>
    <w:rsid w:val="00AA503C"/>
    <w:rsid w:val="00AA616F"/>
    <w:rsid w:val="00AB1EC8"/>
    <w:rsid w:val="00AB59AD"/>
    <w:rsid w:val="00AB6315"/>
    <w:rsid w:val="00AC442D"/>
    <w:rsid w:val="00AC5539"/>
    <w:rsid w:val="00AC6F73"/>
    <w:rsid w:val="00AC7448"/>
    <w:rsid w:val="00AD4930"/>
    <w:rsid w:val="00AD5C03"/>
    <w:rsid w:val="00AD632F"/>
    <w:rsid w:val="00AE0625"/>
    <w:rsid w:val="00AE2677"/>
    <w:rsid w:val="00AE5C78"/>
    <w:rsid w:val="00AE7D1D"/>
    <w:rsid w:val="00AF03D5"/>
    <w:rsid w:val="00AF0881"/>
    <w:rsid w:val="00AF0CD4"/>
    <w:rsid w:val="00AF1C7D"/>
    <w:rsid w:val="00AF26B5"/>
    <w:rsid w:val="00AF29B5"/>
    <w:rsid w:val="00AF2E96"/>
    <w:rsid w:val="00AF3C7C"/>
    <w:rsid w:val="00AF7B55"/>
    <w:rsid w:val="00B006A3"/>
    <w:rsid w:val="00B04EA8"/>
    <w:rsid w:val="00B05012"/>
    <w:rsid w:val="00B0645A"/>
    <w:rsid w:val="00B111A4"/>
    <w:rsid w:val="00B122B5"/>
    <w:rsid w:val="00B14209"/>
    <w:rsid w:val="00B147E4"/>
    <w:rsid w:val="00B14857"/>
    <w:rsid w:val="00B15B66"/>
    <w:rsid w:val="00B17601"/>
    <w:rsid w:val="00B25DF8"/>
    <w:rsid w:val="00B324CD"/>
    <w:rsid w:val="00B32C22"/>
    <w:rsid w:val="00B33594"/>
    <w:rsid w:val="00B34F47"/>
    <w:rsid w:val="00B4161C"/>
    <w:rsid w:val="00B42928"/>
    <w:rsid w:val="00B45516"/>
    <w:rsid w:val="00B535E7"/>
    <w:rsid w:val="00B6029A"/>
    <w:rsid w:val="00B649F5"/>
    <w:rsid w:val="00B64B1E"/>
    <w:rsid w:val="00B663A9"/>
    <w:rsid w:val="00B6771F"/>
    <w:rsid w:val="00B70549"/>
    <w:rsid w:val="00B71594"/>
    <w:rsid w:val="00B71D3B"/>
    <w:rsid w:val="00B7463E"/>
    <w:rsid w:val="00B76F5F"/>
    <w:rsid w:val="00B775E9"/>
    <w:rsid w:val="00B80B6A"/>
    <w:rsid w:val="00B90B95"/>
    <w:rsid w:val="00B918B0"/>
    <w:rsid w:val="00B92896"/>
    <w:rsid w:val="00B92BDD"/>
    <w:rsid w:val="00B94302"/>
    <w:rsid w:val="00BA4512"/>
    <w:rsid w:val="00BB1B02"/>
    <w:rsid w:val="00BC038E"/>
    <w:rsid w:val="00BC73C7"/>
    <w:rsid w:val="00BD3BB9"/>
    <w:rsid w:val="00BD68AA"/>
    <w:rsid w:val="00BE19D7"/>
    <w:rsid w:val="00BE2A7C"/>
    <w:rsid w:val="00BE5330"/>
    <w:rsid w:val="00BF270C"/>
    <w:rsid w:val="00BF2EA7"/>
    <w:rsid w:val="00BF3B3D"/>
    <w:rsid w:val="00C03180"/>
    <w:rsid w:val="00C03348"/>
    <w:rsid w:val="00C0340B"/>
    <w:rsid w:val="00C12771"/>
    <w:rsid w:val="00C140F1"/>
    <w:rsid w:val="00C14D93"/>
    <w:rsid w:val="00C15FEF"/>
    <w:rsid w:val="00C173FD"/>
    <w:rsid w:val="00C2096C"/>
    <w:rsid w:val="00C22BD3"/>
    <w:rsid w:val="00C239E8"/>
    <w:rsid w:val="00C2765D"/>
    <w:rsid w:val="00C3314F"/>
    <w:rsid w:val="00C33459"/>
    <w:rsid w:val="00C446B1"/>
    <w:rsid w:val="00C44C54"/>
    <w:rsid w:val="00C46FB9"/>
    <w:rsid w:val="00C57E63"/>
    <w:rsid w:val="00C6064A"/>
    <w:rsid w:val="00C607AA"/>
    <w:rsid w:val="00C63FD7"/>
    <w:rsid w:val="00C647D9"/>
    <w:rsid w:val="00C6499D"/>
    <w:rsid w:val="00C679CB"/>
    <w:rsid w:val="00C7159A"/>
    <w:rsid w:val="00C772BA"/>
    <w:rsid w:val="00C81D11"/>
    <w:rsid w:val="00C81EF9"/>
    <w:rsid w:val="00C86EA7"/>
    <w:rsid w:val="00C87261"/>
    <w:rsid w:val="00C93823"/>
    <w:rsid w:val="00C9443B"/>
    <w:rsid w:val="00C95767"/>
    <w:rsid w:val="00C96D21"/>
    <w:rsid w:val="00CA404D"/>
    <w:rsid w:val="00CA64E5"/>
    <w:rsid w:val="00CA7C37"/>
    <w:rsid w:val="00CB1A6E"/>
    <w:rsid w:val="00CB2DA9"/>
    <w:rsid w:val="00CB38C4"/>
    <w:rsid w:val="00CB5178"/>
    <w:rsid w:val="00CB5842"/>
    <w:rsid w:val="00CB6D4C"/>
    <w:rsid w:val="00CC515C"/>
    <w:rsid w:val="00CC57D1"/>
    <w:rsid w:val="00CC6E07"/>
    <w:rsid w:val="00CC74AA"/>
    <w:rsid w:val="00CD207B"/>
    <w:rsid w:val="00CD25D2"/>
    <w:rsid w:val="00CD59EF"/>
    <w:rsid w:val="00CE1818"/>
    <w:rsid w:val="00CE2AEA"/>
    <w:rsid w:val="00CE3F94"/>
    <w:rsid w:val="00CE440A"/>
    <w:rsid w:val="00CF19D8"/>
    <w:rsid w:val="00CF3D5B"/>
    <w:rsid w:val="00D01431"/>
    <w:rsid w:val="00D01C72"/>
    <w:rsid w:val="00D039BF"/>
    <w:rsid w:val="00D1261E"/>
    <w:rsid w:val="00D12A89"/>
    <w:rsid w:val="00D13DF8"/>
    <w:rsid w:val="00D16208"/>
    <w:rsid w:val="00D16AD6"/>
    <w:rsid w:val="00D21D8C"/>
    <w:rsid w:val="00D25655"/>
    <w:rsid w:val="00D25A9B"/>
    <w:rsid w:val="00D27E0B"/>
    <w:rsid w:val="00D3036E"/>
    <w:rsid w:val="00D34C9F"/>
    <w:rsid w:val="00D36DF9"/>
    <w:rsid w:val="00D37E5C"/>
    <w:rsid w:val="00D41831"/>
    <w:rsid w:val="00D430F4"/>
    <w:rsid w:val="00D46689"/>
    <w:rsid w:val="00D52905"/>
    <w:rsid w:val="00D541A7"/>
    <w:rsid w:val="00D5660D"/>
    <w:rsid w:val="00D56B78"/>
    <w:rsid w:val="00D61688"/>
    <w:rsid w:val="00D61941"/>
    <w:rsid w:val="00D63F64"/>
    <w:rsid w:val="00D66B55"/>
    <w:rsid w:val="00D701D7"/>
    <w:rsid w:val="00D702B0"/>
    <w:rsid w:val="00D76080"/>
    <w:rsid w:val="00D765D0"/>
    <w:rsid w:val="00D80C9C"/>
    <w:rsid w:val="00D865F4"/>
    <w:rsid w:val="00D87B85"/>
    <w:rsid w:val="00D93E6D"/>
    <w:rsid w:val="00D94573"/>
    <w:rsid w:val="00DA3F00"/>
    <w:rsid w:val="00DA5B8C"/>
    <w:rsid w:val="00DA5F2F"/>
    <w:rsid w:val="00DA6F69"/>
    <w:rsid w:val="00DB0169"/>
    <w:rsid w:val="00DB0CD5"/>
    <w:rsid w:val="00DB1877"/>
    <w:rsid w:val="00DB26F7"/>
    <w:rsid w:val="00DB2AB9"/>
    <w:rsid w:val="00DB2C24"/>
    <w:rsid w:val="00DB73CB"/>
    <w:rsid w:val="00DB7DAB"/>
    <w:rsid w:val="00DC0143"/>
    <w:rsid w:val="00DC1A85"/>
    <w:rsid w:val="00DC4A39"/>
    <w:rsid w:val="00DC7791"/>
    <w:rsid w:val="00DC7796"/>
    <w:rsid w:val="00DD2886"/>
    <w:rsid w:val="00DD2AAD"/>
    <w:rsid w:val="00DD2BA5"/>
    <w:rsid w:val="00DD32F7"/>
    <w:rsid w:val="00DD4AC7"/>
    <w:rsid w:val="00DD4F5F"/>
    <w:rsid w:val="00DD5789"/>
    <w:rsid w:val="00DE5F2D"/>
    <w:rsid w:val="00DF2230"/>
    <w:rsid w:val="00DF5336"/>
    <w:rsid w:val="00DF749A"/>
    <w:rsid w:val="00E01BC5"/>
    <w:rsid w:val="00E0316C"/>
    <w:rsid w:val="00E1020E"/>
    <w:rsid w:val="00E10DF6"/>
    <w:rsid w:val="00E11102"/>
    <w:rsid w:val="00E1297E"/>
    <w:rsid w:val="00E1709C"/>
    <w:rsid w:val="00E2116B"/>
    <w:rsid w:val="00E25F65"/>
    <w:rsid w:val="00E30244"/>
    <w:rsid w:val="00E31482"/>
    <w:rsid w:val="00E3168A"/>
    <w:rsid w:val="00E33084"/>
    <w:rsid w:val="00E34B32"/>
    <w:rsid w:val="00E34CE1"/>
    <w:rsid w:val="00E358AC"/>
    <w:rsid w:val="00E35FC3"/>
    <w:rsid w:val="00E44822"/>
    <w:rsid w:val="00E45EF9"/>
    <w:rsid w:val="00E47077"/>
    <w:rsid w:val="00E473C0"/>
    <w:rsid w:val="00E474A8"/>
    <w:rsid w:val="00E52BB1"/>
    <w:rsid w:val="00E534CB"/>
    <w:rsid w:val="00E54BEE"/>
    <w:rsid w:val="00E55B83"/>
    <w:rsid w:val="00E60A66"/>
    <w:rsid w:val="00E62C7A"/>
    <w:rsid w:val="00E62F16"/>
    <w:rsid w:val="00E63811"/>
    <w:rsid w:val="00E66EC4"/>
    <w:rsid w:val="00E677E4"/>
    <w:rsid w:val="00E67EAD"/>
    <w:rsid w:val="00E72FF9"/>
    <w:rsid w:val="00E73AF4"/>
    <w:rsid w:val="00E750A7"/>
    <w:rsid w:val="00E77F54"/>
    <w:rsid w:val="00E8415B"/>
    <w:rsid w:val="00E84828"/>
    <w:rsid w:val="00E8596A"/>
    <w:rsid w:val="00E871A5"/>
    <w:rsid w:val="00E8779D"/>
    <w:rsid w:val="00E90138"/>
    <w:rsid w:val="00E93DB0"/>
    <w:rsid w:val="00EA0CC5"/>
    <w:rsid w:val="00EB1756"/>
    <w:rsid w:val="00EB198D"/>
    <w:rsid w:val="00EB44DE"/>
    <w:rsid w:val="00EB5871"/>
    <w:rsid w:val="00EC18FA"/>
    <w:rsid w:val="00EC1E06"/>
    <w:rsid w:val="00EC3033"/>
    <w:rsid w:val="00EC3362"/>
    <w:rsid w:val="00ED047C"/>
    <w:rsid w:val="00ED2DB3"/>
    <w:rsid w:val="00ED336D"/>
    <w:rsid w:val="00EE0A1D"/>
    <w:rsid w:val="00EE104C"/>
    <w:rsid w:val="00EE3252"/>
    <w:rsid w:val="00EE419B"/>
    <w:rsid w:val="00EE4C16"/>
    <w:rsid w:val="00EE5E47"/>
    <w:rsid w:val="00EE70F5"/>
    <w:rsid w:val="00EE7D1A"/>
    <w:rsid w:val="00EF1414"/>
    <w:rsid w:val="00EF3752"/>
    <w:rsid w:val="00EF6A07"/>
    <w:rsid w:val="00F028A5"/>
    <w:rsid w:val="00F03111"/>
    <w:rsid w:val="00F039F6"/>
    <w:rsid w:val="00F13153"/>
    <w:rsid w:val="00F13484"/>
    <w:rsid w:val="00F15228"/>
    <w:rsid w:val="00F169FF"/>
    <w:rsid w:val="00F1751E"/>
    <w:rsid w:val="00F17CDE"/>
    <w:rsid w:val="00F21DDC"/>
    <w:rsid w:val="00F21DF2"/>
    <w:rsid w:val="00F25662"/>
    <w:rsid w:val="00F25C1A"/>
    <w:rsid w:val="00F262B5"/>
    <w:rsid w:val="00F264B3"/>
    <w:rsid w:val="00F347D2"/>
    <w:rsid w:val="00F34973"/>
    <w:rsid w:val="00F372CE"/>
    <w:rsid w:val="00F405A9"/>
    <w:rsid w:val="00F42D76"/>
    <w:rsid w:val="00F45414"/>
    <w:rsid w:val="00F464D1"/>
    <w:rsid w:val="00F46BF4"/>
    <w:rsid w:val="00F537AC"/>
    <w:rsid w:val="00F54077"/>
    <w:rsid w:val="00F5482C"/>
    <w:rsid w:val="00F57725"/>
    <w:rsid w:val="00F63291"/>
    <w:rsid w:val="00F6501F"/>
    <w:rsid w:val="00F754CF"/>
    <w:rsid w:val="00F75E7F"/>
    <w:rsid w:val="00F834C7"/>
    <w:rsid w:val="00F83A09"/>
    <w:rsid w:val="00F93E33"/>
    <w:rsid w:val="00F946EF"/>
    <w:rsid w:val="00FA02E4"/>
    <w:rsid w:val="00FA381E"/>
    <w:rsid w:val="00FB22B0"/>
    <w:rsid w:val="00FB359B"/>
    <w:rsid w:val="00FB66A6"/>
    <w:rsid w:val="00FC0C00"/>
    <w:rsid w:val="00FC2800"/>
    <w:rsid w:val="00FC4ADB"/>
    <w:rsid w:val="00FD0070"/>
    <w:rsid w:val="00FD14F3"/>
    <w:rsid w:val="00FE0671"/>
    <w:rsid w:val="00FE3A59"/>
    <w:rsid w:val="00FE3D04"/>
    <w:rsid w:val="00FE4DF4"/>
    <w:rsid w:val="00FE7620"/>
    <w:rsid w:val="00FF29E3"/>
    <w:rsid w:val="00FF462C"/>
    <w:rsid w:val="00FF4EDD"/>
    <w:rsid w:val="00FF60C1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CBA8"/>
  <w15:chartTrackingRefBased/>
  <w15:docId w15:val="{156FDA13-7971-4442-90D4-E34B13DC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5759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2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ZwykytekstZnak">
    <w:name w:val="Zwykły tekst Znak"/>
    <w:link w:val="Zwykytekst"/>
    <w:locked/>
    <w:rsid w:val="000835C6"/>
    <w:rPr>
      <w:rFonts w:ascii="Courier New" w:hAnsi="Courier New" w:cs="Courier New"/>
      <w:lang w:val="pl-PL" w:eastAsia="pl-PL" w:bidi="ar-SA"/>
    </w:rPr>
  </w:style>
  <w:style w:type="paragraph" w:styleId="Zwykytekst">
    <w:name w:val="Plain Text"/>
    <w:basedOn w:val="Normalny"/>
    <w:link w:val="ZwykytekstZnak"/>
    <w:rsid w:val="000835C6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nakZnak3">
    <w:name w:val="Znak Znak3"/>
    <w:rsid w:val="000835C6"/>
    <w:rPr>
      <w:rFonts w:ascii="Courier New" w:hAnsi="Courier New"/>
      <w:lang w:val="pl-PL" w:eastAsia="pl-PL" w:bidi="ar-SA"/>
    </w:rPr>
  </w:style>
  <w:style w:type="paragraph" w:styleId="Bezodstpw">
    <w:name w:val="No Spacing"/>
    <w:link w:val="BezodstpwZnak"/>
    <w:uiPriority w:val="1"/>
    <w:qFormat/>
    <w:rsid w:val="00983930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983930"/>
    <w:rPr>
      <w:rFonts w:ascii="Calibri" w:hAnsi="Calibri"/>
      <w:sz w:val="22"/>
      <w:szCs w:val="22"/>
      <w:lang w:val="pl-PL" w:eastAsia="en-US" w:bidi="ar-SA"/>
    </w:rPr>
  </w:style>
  <w:style w:type="character" w:customStyle="1" w:styleId="StopkaZnak">
    <w:name w:val="Stopka Znak"/>
    <w:link w:val="Stopka"/>
    <w:uiPriority w:val="99"/>
    <w:rsid w:val="00517C1B"/>
    <w:rPr>
      <w:lang w:eastAsia="ar-SA"/>
    </w:rPr>
  </w:style>
  <w:style w:type="character" w:customStyle="1" w:styleId="TekstpodstawowywcityZnak">
    <w:name w:val="Tekst podstawowy wcięty Znak"/>
    <w:link w:val="Tekstpodstawowywcity"/>
    <w:rsid w:val="00E9013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DFA7-54A9-4F16-8FB1-7C7DEEAB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20</Pages>
  <Words>2319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Arleta Czerniak</cp:lastModifiedBy>
  <cp:revision>45</cp:revision>
  <cp:lastPrinted>2026-08-12T06:56:00Z</cp:lastPrinted>
  <dcterms:created xsi:type="dcterms:W3CDTF">2026-05-05T09:42:00Z</dcterms:created>
  <dcterms:modified xsi:type="dcterms:W3CDTF">2026-08-12T06:56:00Z</dcterms:modified>
</cp:coreProperties>
</file>