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4F505DC" w14:textId="11DA8405" w:rsidR="00B700F5" w:rsidRPr="003F6501" w:rsidRDefault="00500C6B" w:rsidP="003F6501">
      <w:pPr>
        <w:suppressAutoHyphens w:val="0"/>
        <w:rPr>
          <w:rFonts w:ascii="Cambria" w:hAnsi="Cambria"/>
          <w:b/>
          <w:sz w:val="22"/>
          <w:szCs w:val="22"/>
          <w:lang w:eastAsia="pl-PL"/>
        </w:rPr>
      </w:pPr>
      <w:r w:rsidRPr="003F6501">
        <w:rPr>
          <w:rFonts w:ascii="Cambria" w:hAnsi="Cambria"/>
          <w:b/>
          <w:sz w:val="22"/>
          <w:szCs w:val="22"/>
          <w:lang w:eastAsia="pl-PL"/>
        </w:rPr>
        <w:t xml:space="preserve">                                              </w:t>
      </w:r>
    </w:p>
    <w:p w14:paraId="46EE6EC3" w14:textId="6E8817CA" w:rsidR="00B700F5" w:rsidRPr="003F6501" w:rsidRDefault="00B700F5" w:rsidP="00D3415D">
      <w:pPr>
        <w:jc w:val="right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Pr="003F6501">
        <w:rPr>
          <w:rFonts w:ascii="Cambria" w:hAnsi="Cambria"/>
          <w:color w:val="FF0000"/>
          <w:sz w:val="22"/>
          <w:szCs w:val="22"/>
        </w:rPr>
        <w:tab/>
      </w:r>
      <w:r w:rsidR="00721816" w:rsidRPr="003F6501">
        <w:rPr>
          <w:rFonts w:ascii="Cambria" w:hAnsi="Cambria"/>
          <w:sz w:val="22"/>
          <w:szCs w:val="22"/>
        </w:rPr>
        <w:t xml:space="preserve">Załącznik nr </w:t>
      </w:r>
      <w:r w:rsidR="000224E9" w:rsidRPr="003F6501">
        <w:rPr>
          <w:rFonts w:ascii="Cambria" w:hAnsi="Cambria"/>
          <w:sz w:val="22"/>
          <w:szCs w:val="22"/>
        </w:rPr>
        <w:t xml:space="preserve">1 </w:t>
      </w:r>
      <w:r w:rsidR="00C14310" w:rsidRPr="003F6501">
        <w:rPr>
          <w:rFonts w:ascii="Cambria" w:hAnsi="Cambria"/>
          <w:sz w:val="22"/>
          <w:szCs w:val="22"/>
        </w:rPr>
        <w:t xml:space="preserve">do </w:t>
      </w:r>
      <w:r w:rsidR="003F6501">
        <w:rPr>
          <w:rFonts w:ascii="Cambria" w:hAnsi="Cambria"/>
          <w:sz w:val="22"/>
          <w:szCs w:val="22"/>
        </w:rPr>
        <w:t>Zapytania ofertowego</w:t>
      </w:r>
    </w:p>
    <w:p w14:paraId="441BFE44" w14:textId="77777777" w:rsidR="005013FB" w:rsidRPr="003F6501" w:rsidRDefault="005013FB" w:rsidP="00AB41CB">
      <w:pPr>
        <w:rPr>
          <w:rFonts w:ascii="Cambria" w:hAnsi="Cambria"/>
          <w:i/>
          <w:sz w:val="22"/>
          <w:szCs w:val="22"/>
          <w:u w:val="single"/>
        </w:rPr>
      </w:pPr>
    </w:p>
    <w:p w14:paraId="00F63EDD" w14:textId="77777777" w:rsidR="00B700F5" w:rsidRPr="003F6501" w:rsidRDefault="00B700F5" w:rsidP="00AB41CB">
      <w:pPr>
        <w:pStyle w:val="Nagwek2"/>
        <w:rPr>
          <w:rFonts w:ascii="Cambria" w:hAnsi="Cambria"/>
          <w:i/>
          <w:sz w:val="22"/>
          <w:szCs w:val="22"/>
          <w:u w:val="single"/>
        </w:rPr>
      </w:pPr>
    </w:p>
    <w:p w14:paraId="01D654B1" w14:textId="77777777" w:rsidR="00B700F5" w:rsidRPr="003F6501" w:rsidRDefault="00B700F5" w:rsidP="00AB41CB">
      <w:pPr>
        <w:pStyle w:val="Nagwek2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i/>
          <w:sz w:val="22"/>
          <w:szCs w:val="22"/>
          <w:u w:val="single"/>
        </w:rPr>
        <w:t>WZÓR</w:t>
      </w:r>
    </w:p>
    <w:p w14:paraId="167BCAD1" w14:textId="77777777" w:rsidR="00B700F5" w:rsidRPr="003F6501" w:rsidRDefault="00B700F5" w:rsidP="00AB41CB">
      <w:pPr>
        <w:pStyle w:val="Nagwek2"/>
        <w:rPr>
          <w:rFonts w:ascii="Cambria" w:hAnsi="Cambria"/>
          <w:b/>
          <w:sz w:val="22"/>
          <w:szCs w:val="22"/>
        </w:rPr>
      </w:pPr>
      <w:r w:rsidRPr="003F6501">
        <w:rPr>
          <w:rFonts w:ascii="Cambria" w:hAnsi="Cambria"/>
          <w:b/>
          <w:sz w:val="22"/>
          <w:szCs w:val="22"/>
        </w:rPr>
        <w:t xml:space="preserve"> FORMULARZ OFERTOWY</w:t>
      </w:r>
    </w:p>
    <w:p w14:paraId="262081F7" w14:textId="77777777" w:rsidR="005013FB" w:rsidRPr="003F6501" w:rsidRDefault="005013FB" w:rsidP="00AB41CB">
      <w:pPr>
        <w:rPr>
          <w:rFonts w:ascii="Cambria" w:hAnsi="Cambria"/>
          <w:sz w:val="22"/>
          <w:szCs w:val="22"/>
        </w:rPr>
      </w:pPr>
    </w:p>
    <w:p w14:paraId="4826973E" w14:textId="77777777" w:rsidR="00DE1D04" w:rsidRPr="003F6501" w:rsidRDefault="00DE1D04" w:rsidP="00AB41CB">
      <w:pPr>
        <w:rPr>
          <w:rFonts w:ascii="Cambria" w:hAnsi="Cambria"/>
          <w:sz w:val="22"/>
          <w:szCs w:val="22"/>
        </w:rPr>
      </w:pPr>
    </w:p>
    <w:p w14:paraId="0B84F1B1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vertAlign w:val="superscript"/>
          <w:lang w:eastAsia="pl-PL"/>
        </w:rPr>
      </w:pPr>
    </w:p>
    <w:p w14:paraId="0638CC1A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vertAlign w:val="superscript"/>
          <w:lang w:eastAsia="pl-PL"/>
        </w:rPr>
        <w:t>1</w:t>
      </w:r>
      <w:r w:rsidRPr="003F6501">
        <w:rPr>
          <w:rFonts w:ascii="Cambria" w:hAnsi="Cambria"/>
          <w:sz w:val="22"/>
          <w:szCs w:val="22"/>
          <w:lang w:eastAsia="pl-PL"/>
        </w:rPr>
        <w:t>NAZWA WYKONAWCY (-ów):..............................................................................................</w:t>
      </w:r>
    </w:p>
    <w:p w14:paraId="4BFAA8C8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ADRES WYKONAWCY (-ów): ..............................................................................................</w:t>
      </w:r>
    </w:p>
    <w:p w14:paraId="6A29E85B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Województwo                        ………………………………………………………………………</w:t>
      </w:r>
    </w:p>
    <w:p w14:paraId="64C3D3E2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NR TELEFONU: ..................................................... </w:t>
      </w:r>
    </w:p>
    <w:p w14:paraId="47A4635C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EMAIL: .....................................................</w:t>
      </w:r>
    </w:p>
    <w:p w14:paraId="0884AD99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Cambria" w:hAnsi="Cambria"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NIP:   ......................................................REGON:..................................................................</w:t>
      </w:r>
    </w:p>
    <w:p w14:paraId="65046CA5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b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Wykonawca oświadcza, że jest </w:t>
      </w:r>
      <w:r w:rsidRPr="003F6501">
        <w:rPr>
          <w:rFonts w:ascii="Cambria" w:hAnsi="Cambria"/>
          <w:b/>
          <w:sz w:val="22"/>
          <w:szCs w:val="22"/>
          <w:lang w:eastAsia="pl-PL"/>
        </w:rPr>
        <w:t>mikroprzedsiębiorstwem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 małym 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średnim przedsiębiorstwem</w:t>
      </w:r>
      <w:r w:rsidRPr="003F6501">
        <w:rPr>
          <w:rFonts w:ascii="Cambria" w:hAnsi="Cambria"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sz w:val="22"/>
          <w:szCs w:val="22"/>
          <w:lang w:eastAsia="pl-PL"/>
        </w:rPr>
        <w:t>/ dużym przedsiębiorstwem</w:t>
      </w:r>
      <w:r w:rsidR="003B012C" w:rsidRPr="003F6501">
        <w:rPr>
          <w:rFonts w:ascii="Cambria" w:hAnsi="Cambria"/>
          <w:b/>
          <w:sz w:val="22"/>
          <w:szCs w:val="22"/>
          <w:lang w:eastAsia="pl-PL"/>
        </w:rPr>
        <w:t>/ prowadzi jednoosobową działalność</w:t>
      </w:r>
      <w:r w:rsidR="00C22FB5"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="003B012C" w:rsidRPr="003F6501">
        <w:rPr>
          <w:rFonts w:ascii="Cambria" w:hAnsi="Cambria"/>
          <w:b/>
          <w:sz w:val="22"/>
          <w:szCs w:val="22"/>
          <w:lang w:eastAsia="pl-PL"/>
        </w:rPr>
        <w:t xml:space="preserve">gospodarczą </w:t>
      </w:r>
      <w:r w:rsidRPr="003F6501">
        <w:rPr>
          <w:rFonts w:ascii="Cambria" w:hAnsi="Cambria"/>
          <w:b/>
          <w:sz w:val="22"/>
          <w:szCs w:val="22"/>
          <w:lang w:eastAsia="pl-PL"/>
        </w:rPr>
        <w:t>***:</w:t>
      </w:r>
    </w:p>
    <w:p w14:paraId="75C8DA44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i/>
          <w:sz w:val="22"/>
          <w:szCs w:val="22"/>
          <w:u w:val="single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 xml:space="preserve">                                                 </w:t>
      </w:r>
      <w:r w:rsidRPr="003F6501">
        <w:rPr>
          <w:rFonts w:ascii="Cambria" w:hAnsi="Cambria"/>
          <w:i/>
          <w:sz w:val="22"/>
          <w:szCs w:val="22"/>
          <w:u w:val="single"/>
          <w:lang w:eastAsia="pl-PL"/>
        </w:rPr>
        <w:t>(niepotrzebne skreślić)</w:t>
      </w:r>
    </w:p>
    <w:p w14:paraId="356A6B39" w14:textId="77777777" w:rsidR="00C14310" w:rsidRPr="003F6501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Cambria" w:hAnsi="Cambria"/>
          <w:sz w:val="22"/>
          <w:szCs w:val="22"/>
          <w:lang w:eastAsia="pl-PL"/>
        </w:rPr>
      </w:pPr>
    </w:p>
    <w:p w14:paraId="4EA041BF" w14:textId="77777777" w:rsidR="00C14310" w:rsidRPr="003F6501" w:rsidRDefault="00C14310" w:rsidP="00C14310">
      <w:pPr>
        <w:suppressAutoHyphens w:val="0"/>
        <w:jc w:val="both"/>
        <w:rPr>
          <w:rFonts w:ascii="Cambria" w:hAnsi="Cambria"/>
          <w:i/>
          <w:sz w:val="18"/>
          <w:szCs w:val="20"/>
          <w:lang w:eastAsia="pl-PL"/>
        </w:rPr>
      </w:pPr>
      <w:r w:rsidRPr="003F6501">
        <w:rPr>
          <w:rFonts w:ascii="Cambria" w:hAnsi="Cambria"/>
          <w:i/>
          <w:sz w:val="18"/>
          <w:szCs w:val="20"/>
          <w:vertAlign w:val="superscript"/>
          <w:lang w:eastAsia="pl-PL"/>
        </w:rPr>
        <w:footnoteRef/>
      </w:r>
      <w:r w:rsidRPr="003F6501">
        <w:rPr>
          <w:rFonts w:ascii="Cambria" w:hAnsi="Cambria"/>
          <w:i/>
          <w:sz w:val="18"/>
          <w:szCs w:val="20"/>
          <w:lang w:eastAsia="pl-PL"/>
        </w:rPr>
        <w:t>w przypadku składania oferty przez podmioty występujące wspólnie, należy podać nazwy (firmy) i adresy wszystkich podmiotów składających wspólną ofertę.</w:t>
      </w:r>
    </w:p>
    <w:p w14:paraId="750726A2" w14:textId="77777777" w:rsidR="00B700F5" w:rsidRPr="003F6501" w:rsidRDefault="00B700F5" w:rsidP="00AB41CB">
      <w:pPr>
        <w:ind w:left="709" w:hanging="425"/>
        <w:jc w:val="both"/>
        <w:rPr>
          <w:rFonts w:ascii="Cambria" w:hAnsi="Cambria"/>
          <w:sz w:val="22"/>
          <w:szCs w:val="22"/>
        </w:rPr>
      </w:pPr>
    </w:p>
    <w:p w14:paraId="2E62046C" w14:textId="74207834" w:rsidR="00C14310" w:rsidRPr="003F6501" w:rsidRDefault="00C14310" w:rsidP="0038350F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both"/>
        <w:outlineLvl w:val="1"/>
        <w:rPr>
          <w:rFonts w:ascii="Cambria" w:hAnsi="Cambria"/>
          <w:b/>
          <w:sz w:val="22"/>
          <w:szCs w:val="22"/>
          <w:lang w:eastAsia="pl-PL"/>
        </w:rPr>
      </w:pPr>
      <w:r w:rsidRPr="003F6501">
        <w:rPr>
          <w:rFonts w:ascii="Cambria" w:hAnsi="Cambria"/>
          <w:sz w:val="22"/>
          <w:szCs w:val="22"/>
          <w:lang w:eastAsia="pl-PL"/>
        </w:rPr>
        <w:t>Nawiązując do ogłoszenia w postępowaniu na</w:t>
      </w:r>
      <w:r w:rsidR="0038350F" w:rsidRPr="003F6501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38350F" w:rsidRPr="003F6501">
        <w:rPr>
          <w:rFonts w:ascii="Cambria" w:hAnsi="Cambria"/>
          <w:b/>
          <w:sz w:val="22"/>
          <w:szCs w:val="22"/>
          <w:lang w:eastAsia="pl-PL"/>
        </w:rPr>
        <w:t>usługę  grupowego ubezpieczenia międzynarodowych kosztów leczenia, następstw nieszczęśliwych wypadków, bagażu i odpowiedzialności cywilnej podczas podróży służbowych osób delegowanych za granicę przez UAM</w:t>
      </w:r>
      <w:r w:rsidRPr="003F6501">
        <w:rPr>
          <w:rFonts w:ascii="Cambria" w:hAnsi="Cambria"/>
          <w:b/>
          <w:sz w:val="22"/>
          <w:szCs w:val="22"/>
          <w:lang w:eastAsia="pl-PL"/>
        </w:rPr>
        <w:t>,</w:t>
      </w:r>
      <w:r w:rsidR="0038350F"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b/>
          <w:bCs/>
          <w:sz w:val="22"/>
          <w:szCs w:val="22"/>
          <w:lang w:eastAsia="pl-PL"/>
        </w:rPr>
        <w:t xml:space="preserve">nr postępowania  </w:t>
      </w:r>
      <w:r w:rsidRPr="003F6501">
        <w:rPr>
          <w:rFonts w:ascii="Cambria" w:hAnsi="Cambria"/>
          <w:b/>
          <w:sz w:val="22"/>
          <w:szCs w:val="22"/>
          <w:lang w:eastAsia="pl-PL"/>
        </w:rPr>
        <w:t>ZP</w:t>
      </w:r>
      <w:r w:rsidR="006411CE" w:rsidRPr="003F6501">
        <w:rPr>
          <w:rFonts w:ascii="Cambria" w:hAnsi="Cambria"/>
          <w:b/>
          <w:sz w:val="22"/>
          <w:szCs w:val="22"/>
          <w:lang w:eastAsia="pl-PL"/>
        </w:rPr>
        <w:t>3</w:t>
      </w:r>
      <w:r w:rsidRPr="003F6501">
        <w:rPr>
          <w:rFonts w:ascii="Cambria" w:hAnsi="Cambria"/>
          <w:b/>
          <w:sz w:val="22"/>
          <w:szCs w:val="22"/>
          <w:lang w:eastAsia="pl-PL"/>
        </w:rPr>
        <w:t>/</w:t>
      </w:r>
      <w:r w:rsidR="00484659" w:rsidRPr="003F6501">
        <w:rPr>
          <w:rFonts w:ascii="Cambria" w:hAnsi="Cambria"/>
          <w:b/>
          <w:sz w:val="22"/>
          <w:szCs w:val="22"/>
          <w:lang w:eastAsia="pl-PL"/>
        </w:rPr>
        <w:t>8846</w:t>
      </w:r>
      <w:r w:rsidRPr="003F6501">
        <w:rPr>
          <w:rFonts w:ascii="Cambria" w:hAnsi="Cambria"/>
          <w:b/>
          <w:sz w:val="22"/>
          <w:szCs w:val="22"/>
          <w:lang w:eastAsia="pl-PL"/>
        </w:rPr>
        <w:t>/2</w:t>
      </w:r>
      <w:r w:rsidR="00484659" w:rsidRPr="003F6501">
        <w:rPr>
          <w:rFonts w:ascii="Cambria" w:hAnsi="Cambria"/>
          <w:b/>
          <w:sz w:val="22"/>
          <w:szCs w:val="22"/>
          <w:lang w:eastAsia="pl-PL"/>
        </w:rPr>
        <w:t>6</w:t>
      </w:r>
      <w:r w:rsidRPr="003F6501">
        <w:rPr>
          <w:rFonts w:ascii="Cambria" w:hAnsi="Cambria"/>
          <w:b/>
          <w:sz w:val="22"/>
          <w:szCs w:val="22"/>
          <w:lang w:eastAsia="pl-PL"/>
        </w:rPr>
        <w:t xml:space="preserve"> </w:t>
      </w:r>
      <w:r w:rsidRPr="003F6501">
        <w:rPr>
          <w:rFonts w:ascii="Cambria" w:hAnsi="Cambria"/>
          <w:sz w:val="22"/>
          <w:szCs w:val="22"/>
          <w:lang w:eastAsia="pl-PL"/>
        </w:rPr>
        <w:t>zgodnie z wymaganiami określonymi w SWZ oświadczamy, iż:</w:t>
      </w:r>
    </w:p>
    <w:p w14:paraId="0150688C" w14:textId="77777777" w:rsidR="00B700F5" w:rsidRPr="003F6501" w:rsidRDefault="00B700F5" w:rsidP="00AB41CB">
      <w:pPr>
        <w:pStyle w:val="Tekstpodstawowy21"/>
        <w:rPr>
          <w:rFonts w:ascii="Cambria" w:hAnsi="Cambria"/>
          <w:sz w:val="22"/>
          <w:szCs w:val="22"/>
        </w:rPr>
      </w:pPr>
    </w:p>
    <w:p w14:paraId="04C77703" w14:textId="77777777" w:rsidR="003B6120" w:rsidRPr="003F6501" w:rsidRDefault="003B6120" w:rsidP="003B6120">
      <w:pPr>
        <w:widowControl w:val="0"/>
        <w:ind w:left="284"/>
        <w:jc w:val="both"/>
        <w:rPr>
          <w:rFonts w:ascii="Cambria" w:hAnsi="Cambria"/>
          <w:b/>
          <w:i/>
          <w:sz w:val="20"/>
          <w:szCs w:val="20"/>
          <w:lang w:eastAsia="x-none"/>
        </w:rPr>
      </w:pPr>
    </w:p>
    <w:p w14:paraId="732D71C0" w14:textId="77777777" w:rsidR="00D00547" w:rsidRPr="003F6501" w:rsidRDefault="00D00547" w:rsidP="00CF24DA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overflowPunct w:val="0"/>
        <w:autoSpaceDE w:val="0"/>
        <w:spacing w:before="0" w:after="160"/>
        <w:ind w:left="284" w:hanging="284"/>
        <w:jc w:val="left"/>
        <w:rPr>
          <w:rFonts w:ascii="Cambria" w:hAnsi="Cambria"/>
          <w:b/>
          <w:i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>Oferujemy realizację przedm</w:t>
      </w:r>
      <w:r w:rsidR="00BE1EA4" w:rsidRPr="003F6501">
        <w:rPr>
          <w:rFonts w:ascii="Cambria" w:hAnsi="Cambria"/>
          <w:sz w:val="22"/>
          <w:szCs w:val="22"/>
        </w:rPr>
        <w:t xml:space="preserve">iotu zamówienia za </w:t>
      </w:r>
      <w:r w:rsidR="00CF24DA" w:rsidRPr="003F6501">
        <w:rPr>
          <w:rFonts w:ascii="Cambria" w:hAnsi="Cambria"/>
          <w:sz w:val="22"/>
          <w:szCs w:val="22"/>
        </w:rPr>
        <w:t>łączną kwotę</w:t>
      </w:r>
      <w:r w:rsidR="00BE1EA4" w:rsidRPr="003F6501">
        <w:rPr>
          <w:rFonts w:ascii="Cambria" w:hAnsi="Cambria"/>
          <w:sz w:val="22"/>
          <w:szCs w:val="22"/>
        </w:rPr>
        <w:t xml:space="preserve">: </w:t>
      </w:r>
      <w:r w:rsidR="00787329" w:rsidRPr="003F6501">
        <w:rPr>
          <w:rFonts w:ascii="Cambria" w:hAnsi="Cambria"/>
          <w:b/>
          <w:sz w:val="22"/>
          <w:szCs w:val="22"/>
        </w:rPr>
        <w:t>b</w:t>
      </w:r>
      <w:r w:rsidRPr="003F6501">
        <w:rPr>
          <w:rFonts w:ascii="Cambria" w:hAnsi="Cambria"/>
          <w:b/>
          <w:sz w:val="22"/>
          <w:szCs w:val="22"/>
        </w:rPr>
        <w:t xml:space="preserve">rutto:.................................zł </w:t>
      </w:r>
    </w:p>
    <w:p w14:paraId="3171B8E9" w14:textId="77777777" w:rsidR="00C22FB5" w:rsidRPr="003F6501" w:rsidRDefault="00787329" w:rsidP="00787329">
      <w:pPr>
        <w:pStyle w:val="Tekstpodstawowywcity"/>
        <w:ind w:firstLine="0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 xml:space="preserve">   </w:t>
      </w:r>
      <w:r w:rsidR="00CF24DA" w:rsidRPr="003F6501">
        <w:rPr>
          <w:rFonts w:ascii="Cambria" w:hAnsi="Cambria"/>
          <w:sz w:val="22"/>
          <w:szCs w:val="22"/>
        </w:rPr>
        <w:t xml:space="preserve">  </w:t>
      </w:r>
      <w:r w:rsidR="00D00547" w:rsidRPr="003F6501">
        <w:rPr>
          <w:rFonts w:ascii="Cambria" w:hAnsi="Cambria"/>
          <w:sz w:val="22"/>
          <w:szCs w:val="22"/>
        </w:rPr>
        <w:t>słownie: ...................................................................</w:t>
      </w:r>
    </w:p>
    <w:p w14:paraId="218514CA" w14:textId="77777777" w:rsidR="004D3F24" w:rsidRPr="003F6501" w:rsidRDefault="004D3F24" w:rsidP="004D3F24">
      <w:pPr>
        <w:widowControl w:val="0"/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 xml:space="preserve">     w tym:</w:t>
      </w:r>
    </w:p>
    <w:p w14:paraId="5BF0E685" w14:textId="07501A77" w:rsidR="00787329" w:rsidRPr="003F6501" w:rsidRDefault="00787329" w:rsidP="003F6501">
      <w:pPr>
        <w:pStyle w:val="Tekstpodstawowy"/>
        <w:numPr>
          <w:ilvl w:val="0"/>
          <w:numId w:val="15"/>
        </w:numPr>
        <w:spacing w:before="60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>Suma ubezpieczenia Międzynarodowych Kosztów Leczenia na osobę w rocznym okresie ubezpieczenia</w:t>
      </w:r>
      <w:r w:rsidRPr="003F6501">
        <w:rPr>
          <w:rFonts w:ascii="Cambria" w:hAnsi="Cambria"/>
          <w:b/>
          <w:sz w:val="22"/>
          <w:szCs w:val="22"/>
        </w:rPr>
        <w:t>:………</w:t>
      </w:r>
      <w:r w:rsidR="008C51ED" w:rsidRPr="003F6501">
        <w:rPr>
          <w:rFonts w:ascii="Cambria" w:hAnsi="Cambria"/>
          <w:b/>
          <w:sz w:val="22"/>
          <w:szCs w:val="22"/>
        </w:rPr>
        <w:t>……….</w:t>
      </w:r>
      <w:r w:rsidRPr="003F6501">
        <w:rPr>
          <w:rFonts w:ascii="Cambria" w:hAnsi="Cambria"/>
          <w:b/>
          <w:sz w:val="22"/>
          <w:szCs w:val="22"/>
        </w:rPr>
        <w:t xml:space="preserve">………… </w:t>
      </w:r>
      <w:r w:rsidR="00BE1EA4" w:rsidRPr="003F6501">
        <w:rPr>
          <w:rFonts w:ascii="Cambria" w:hAnsi="Cambria"/>
          <w:b/>
          <w:sz w:val="22"/>
          <w:szCs w:val="22"/>
        </w:rPr>
        <w:t>zł</w:t>
      </w:r>
      <w:r w:rsidRPr="003F6501">
        <w:rPr>
          <w:rFonts w:ascii="Cambria" w:hAnsi="Cambria"/>
          <w:sz w:val="22"/>
          <w:szCs w:val="22"/>
        </w:rPr>
        <w:t>.</w:t>
      </w:r>
    </w:p>
    <w:p w14:paraId="43C851CF" w14:textId="77777777" w:rsidR="00DE1D04" w:rsidRPr="003F6501" w:rsidRDefault="00D00547" w:rsidP="00BE2178">
      <w:pPr>
        <w:pStyle w:val="Tekstpodstawowywcity"/>
        <w:spacing w:after="0"/>
        <w:ind w:left="142" w:firstLine="142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 xml:space="preserve">      </w:t>
      </w:r>
    </w:p>
    <w:p w14:paraId="76F755B3" w14:textId="42C3543E" w:rsidR="00D00547" w:rsidRPr="003F6501" w:rsidRDefault="00D00547" w:rsidP="003F6501">
      <w:pPr>
        <w:pStyle w:val="Tekstpodstawowywcity"/>
        <w:numPr>
          <w:ilvl w:val="0"/>
          <w:numId w:val="15"/>
        </w:numPr>
        <w:overflowPunct w:val="0"/>
        <w:autoSpaceDE w:val="0"/>
        <w:spacing w:before="0" w:after="160" w:line="240" w:lineRule="auto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</w:rPr>
        <w:t>Punktowane dodatkowo warunki ubezpieczenia:</w:t>
      </w:r>
    </w:p>
    <w:tbl>
      <w:tblPr>
        <w:tblW w:w="960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58"/>
        <w:gridCol w:w="2267"/>
      </w:tblGrid>
      <w:tr w:rsidR="00D00547" w:rsidRPr="003F6501" w14:paraId="53C4B965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FBCA0" w14:textId="77777777" w:rsidR="00D00547" w:rsidRPr="003F6501" w:rsidRDefault="00D00547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Lp.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3FEB2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Nazwa świadczenia dodatkowego</w:t>
            </w:r>
          </w:p>
          <w:p w14:paraId="2A1ED1D3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4595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TAK/NIE</w:t>
            </w:r>
          </w:p>
        </w:tc>
      </w:tr>
      <w:tr w:rsidR="00D00547" w:rsidRPr="003F6501" w14:paraId="7CC41BC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94084" w14:textId="77777777" w:rsidR="00D00547" w:rsidRPr="003F6501" w:rsidRDefault="00D00547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1)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CE637" w14:textId="77777777" w:rsidR="00D00547" w:rsidRPr="003F6501" w:rsidRDefault="0054297B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Klauzula kwarantanny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892C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</w:tr>
      <w:tr w:rsidR="00D00547" w:rsidRPr="003F6501" w14:paraId="507FB813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BB888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2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2F546" w14:textId="327E334E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Koszty podróży członka rodziny</w:t>
            </w:r>
            <w:r w:rsidR="00BE2178" w:rsidRPr="003F6501">
              <w:rPr>
                <w:rFonts w:ascii="Cambria" w:hAnsi="Cambria"/>
                <w:sz w:val="22"/>
                <w:szCs w:val="22"/>
              </w:rPr>
              <w:t xml:space="preserve"> </w:t>
            </w:r>
            <w:r w:rsidR="00BE2178" w:rsidRPr="003F6501">
              <w:rPr>
                <w:rFonts w:ascii="Cambria" w:hAnsi="Cambria"/>
                <w:i/>
                <w:sz w:val="22"/>
                <w:szCs w:val="22"/>
              </w:rPr>
              <w:t>(zgodnie z wymaganiami Załącznika A tj. Opis przedmiotu zamówienia)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5D4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1621DB9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582B9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3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DA89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Koszty podróży osoby zastępującej Ubezpieczonego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7FC1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3367EA39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30156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4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F7EA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Choroby tropikalne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A445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0E285DD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1498D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lastRenderedPageBreak/>
              <w:t>5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6C95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Teren działań wojennych, stanu wojennego, wewnętrznych zamieszek, strajków, rozruchów itp.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591B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451CB1DA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5C745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6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A6FB2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Klauzula kontynuacji leczenia na terenie RP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BBA09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4A2748BA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D614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7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4ADF5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Ryzyko zawału serca, udaru i wylewu krwi do mózgu w ubezpieczeniu NNW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2710A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20EBA912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DD4F8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8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02048" w14:textId="139DB85B" w:rsidR="00D00547" w:rsidRPr="003F6501" w:rsidRDefault="00D00547" w:rsidP="0054297B">
            <w:pPr>
              <w:tabs>
                <w:tab w:val="right" w:pos="900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Klauzula zwiększonej sumy ubezpieczenia – podwyższenie do </w:t>
            </w:r>
            <w:r w:rsidR="00484659" w:rsidRPr="003F6501">
              <w:rPr>
                <w:rFonts w:ascii="Cambria" w:hAnsi="Cambria"/>
                <w:sz w:val="22"/>
                <w:szCs w:val="22"/>
              </w:rPr>
              <w:t>5</w:t>
            </w:r>
            <w:r w:rsidRPr="003F6501">
              <w:rPr>
                <w:rFonts w:ascii="Cambria" w:hAnsi="Cambria"/>
                <w:sz w:val="22"/>
                <w:szCs w:val="22"/>
              </w:rPr>
              <w:t>00 euro limitu w ryzyku opóźnienia bagażu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36378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D00547" w:rsidRPr="003F6501" w14:paraId="27B05FEE" w14:textId="77777777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CD0B" w14:textId="77777777" w:rsidR="00D00547" w:rsidRPr="003F6501" w:rsidRDefault="0054297B" w:rsidP="00CF7F1E">
            <w:pPr>
              <w:tabs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9</w:t>
            </w:r>
            <w:r w:rsidR="00D00547" w:rsidRPr="003F6501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C6A3" w14:textId="77777777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 xml:space="preserve">Uszkodzenie i zniszczenie pojemników bagażowych </w:t>
            </w:r>
          </w:p>
          <w:p w14:paraId="51481210" w14:textId="7B33E024" w:rsidR="00D00547" w:rsidRPr="003F6501" w:rsidRDefault="00D00547" w:rsidP="0054297B">
            <w:pPr>
              <w:tabs>
                <w:tab w:val="num" w:pos="567"/>
                <w:tab w:val="num" w:pos="1134"/>
              </w:tabs>
              <w:rPr>
                <w:rFonts w:ascii="Cambria" w:hAnsi="Cambria"/>
                <w:sz w:val="22"/>
                <w:szCs w:val="22"/>
              </w:rPr>
            </w:pPr>
            <w:r w:rsidRPr="003F6501">
              <w:rPr>
                <w:rFonts w:ascii="Cambria" w:hAnsi="Cambria"/>
                <w:sz w:val="22"/>
                <w:szCs w:val="22"/>
              </w:rPr>
              <w:t>( np. waliz, kufrów)</w:t>
            </w:r>
            <w:r w:rsidR="00484659" w:rsidRPr="003F6501">
              <w:rPr>
                <w:rFonts w:ascii="Cambria" w:hAnsi="Cambria"/>
                <w:sz w:val="22"/>
                <w:szCs w:val="22"/>
              </w:rPr>
              <w:t xml:space="preserve"> – limit 200 euro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C827" w14:textId="77777777" w:rsidR="00D00547" w:rsidRPr="003F6501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345CE62F" w14:textId="77777777" w:rsidR="005013FB" w:rsidRPr="003F6501" w:rsidRDefault="005013FB" w:rsidP="00AB41CB">
      <w:pPr>
        <w:pStyle w:val="Tekstpodstawowy21"/>
        <w:rPr>
          <w:rFonts w:ascii="Cambria" w:hAnsi="Cambria"/>
          <w:sz w:val="22"/>
          <w:szCs w:val="22"/>
        </w:rPr>
      </w:pPr>
    </w:p>
    <w:p w14:paraId="43A9ED6B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Postępowanie nie podlega ustawie z dnia 11 września 2019 r. roku Prawo zamówień publicznych.</w:t>
      </w:r>
    </w:p>
    <w:p w14:paraId="6905FCD5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Niniejsze zapytanie ofertowe nie stanowi oferty w rozumieniu przepisów Kodeksu cywilnego. Złożenie oferty nie stanowi zawarcia umowy.</w:t>
      </w:r>
    </w:p>
    <w:p w14:paraId="25C164DA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Oferty, które nie spełniają wymagań określonych w zapytaniu ofertowym nie będą rozpatrywane.</w:t>
      </w:r>
    </w:p>
    <w:p w14:paraId="0746C123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Wydanie niniejszego zapytania ofertowego nie zobowiązuje Zamawiającego do akceptacji oferty, w całości lub części i nie zobowiązuje Zamawiającego</w:t>
      </w:r>
      <w:r w:rsidRPr="003F6501">
        <w:rPr>
          <w:rFonts w:ascii="Cambria" w:hAnsi="Cambria"/>
          <w:b/>
        </w:rPr>
        <w:t xml:space="preserve"> </w:t>
      </w:r>
      <w:r w:rsidRPr="003F6501">
        <w:rPr>
          <w:rFonts w:ascii="Cambria" w:hAnsi="Cambria"/>
        </w:rPr>
        <w:t>do składania wyjaśnień czy powodów akceptacji lub odrzucenia oferty.</w:t>
      </w:r>
    </w:p>
    <w:p w14:paraId="406C0932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 xml:space="preserve">W toku oceny ofert Zamawiający może żądać od oferentów wyjaśnień dotyczących treści złożonych ofert. </w:t>
      </w:r>
    </w:p>
    <w:p w14:paraId="0BA9A6D2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Koszty przygotowania oraz dostarczenia oferty ponosi Wykonawca.</w:t>
      </w:r>
    </w:p>
    <w:p w14:paraId="06719019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zastrzega sobie prawo do zmiany całości lub części zapytania ofertowego.</w:t>
      </w:r>
    </w:p>
    <w:p w14:paraId="4DB1BF56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zastrzega sobie prawo przerwania postępowania na każdym jego etapie oraz możliwość zakończenia postępowania bez dokonania wyboru oferty i bez podania przyczyny.</w:t>
      </w:r>
    </w:p>
    <w:p w14:paraId="37061F2F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r w:rsidRPr="003F6501">
        <w:rPr>
          <w:rFonts w:ascii="Cambria" w:hAnsi="Cambri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3F6501">
        <w:rPr>
          <w:rFonts w:ascii="Cambria" w:hAnsi="Cambria"/>
        </w:rPr>
        <w:t>t.j</w:t>
      </w:r>
      <w:proofErr w:type="spellEnd"/>
      <w:r w:rsidRPr="003F6501">
        <w:rPr>
          <w:rFonts w:ascii="Cambria" w:hAnsi="Cambria"/>
        </w:rPr>
        <w:t xml:space="preserve">.: Dz.U. 2023, poz. 1790 z </w:t>
      </w:r>
      <w:proofErr w:type="spellStart"/>
      <w:r w:rsidRPr="003F6501">
        <w:rPr>
          <w:rFonts w:ascii="Cambria" w:hAnsi="Cambria"/>
        </w:rPr>
        <w:t>późn</w:t>
      </w:r>
      <w:proofErr w:type="spellEnd"/>
      <w:r w:rsidRPr="003F6501">
        <w:rPr>
          <w:rFonts w:ascii="Cambria" w:hAnsi="Cambria"/>
        </w:rPr>
        <w:t>. zm.).</w:t>
      </w:r>
    </w:p>
    <w:p w14:paraId="00E718DB" w14:textId="77777777" w:rsidR="003F6501" w:rsidRPr="003F6501" w:rsidRDefault="003F6501" w:rsidP="003F6501">
      <w:pPr>
        <w:numPr>
          <w:ilvl w:val="0"/>
          <w:numId w:val="14"/>
        </w:numPr>
        <w:jc w:val="both"/>
        <w:rPr>
          <w:rFonts w:ascii="Cambria" w:hAnsi="Cambria"/>
        </w:rPr>
      </w:pPr>
      <w:bookmarkStart w:id="0" w:name="_Hlk14283552"/>
      <w:r w:rsidRPr="003F6501">
        <w:rPr>
          <w:rFonts w:ascii="Cambria" w:hAnsi="Cambria"/>
        </w:rPr>
        <w:t>Administratorem</w:t>
      </w:r>
      <w:r w:rsidRPr="003F6501">
        <w:rPr>
          <w:rFonts w:ascii="Cambria" w:eastAsia="Calibri" w:hAnsi="Cambria"/>
          <w:lang w:eastAsia="pl-PL"/>
        </w:rPr>
        <w:t xml:space="preserve"> Państwa danych osobowych jest Uniwersytet im. Adama Mickiewicza w Poznaniu, z siedzibą przy ul. H. Wieniawskiego 1, 61-712 Poznań</w:t>
      </w:r>
      <w:r w:rsidRPr="003F6501">
        <w:rPr>
          <w:rFonts w:ascii="Cambria" w:eastAsia="Calibri" w:hAnsi="Cambria"/>
          <w:i/>
        </w:rPr>
        <w:t>.</w:t>
      </w:r>
    </w:p>
    <w:p w14:paraId="3CB147AD" w14:textId="77777777" w:rsidR="003F6501" w:rsidRPr="003F6501" w:rsidRDefault="003F6501" w:rsidP="003F6501">
      <w:pPr>
        <w:spacing w:after="160" w:line="256" w:lineRule="auto"/>
        <w:ind w:left="360"/>
        <w:jc w:val="both"/>
        <w:rPr>
          <w:rFonts w:ascii="Cambria" w:eastAsia="Calibri" w:hAnsi="Cambria"/>
          <w:lang w:eastAsia="pl-PL"/>
        </w:rPr>
      </w:pPr>
      <w:bookmarkStart w:id="1" w:name="_Hlk14283595"/>
      <w:bookmarkEnd w:id="0"/>
      <w:r w:rsidRPr="003F6501">
        <w:rPr>
          <w:rFonts w:ascii="Cambria" w:eastAsia="Calibri" w:hAnsi="Cambria"/>
          <w:lang w:eastAsia="pl-PL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1"/>
      <w:r w:rsidRPr="003F6501">
        <w:rPr>
          <w:rFonts w:ascii="Cambria" w:eastAsia="Calibri" w:hAnsi="Cambria"/>
          <w:lang w:eastAsia="pl-PL"/>
        </w:rPr>
        <w:t xml:space="preserve"> z ustawą z dnia 23 kwietnia 1964 r. Kodeks cywilny oraz innymi aktami prawymi. </w:t>
      </w:r>
    </w:p>
    <w:p w14:paraId="78178193" w14:textId="77777777" w:rsidR="003F6501" w:rsidRPr="003F6501" w:rsidRDefault="003F6501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  <w:r w:rsidRPr="003F6501">
        <w:rPr>
          <w:rFonts w:ascii="Cambria" w:hAnsi="Cambria"/>
        </w:rPr>
        <w:t xml:space="preserve">Pełna treść obowiązku informacyjnego znajduje się na stronie: </w:t>
      </w:r>
    </w:p>
    <w:p w14:paraId="38D2E5E1" w14:textId="77777777" w:rsidR="003F6501" w:rsidRPr="003F6501" w:rsidRDefault="003F6501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</w:p>
    <w:p w14:paraId="0DC9BDC9" w14:textId="77777777" w:rsidR="003F6501" w:rsidRPr="003F6501" w:rsidRDefault="001B3D96" w:rsidP="003F6501">
      <w:pPr>
        <w:spacing w:after="160" w:line="256" w:lineRule="auto"/>
        <w:ind w:left="360"/>
        <w:contextualSpacing/>
        <w:jc w:val="both"/>
        <w:rPr>
          <w:rFonts w:ascii="Cambria" w:hAnsi="Cambria"/>
        </w:rPr>
      </w:pPr>
      <w:hyperlink r:id="rId7" w:tooltip="https://amu.edu.pl/__data/assets/pdf_file/0032/586508/klauzula-informacyjna-postepowanie-o-udzielenie-zamowienia-publicznegoponizej-progow.pdf" w:history="1">
        <w:r w:rsidR="003F6501" w:rsidRPr="003F6501">
          <w:rPr>
            <w:rFonts w:ascii="Cambria" w:hAnsi="Cambria" w:cs="Calibri"/>
            <w:u w:val="single"/>
            <w:bdr w:val="none" w:sz="0" w:space="0" w:color="auto" w:frame="1"/>
            <w:shd w:val="clear" w:color="auto" w:fill="FFFFFF"/>
          </w:rPr>
          <w:t>https://amu.edu.pl/__data/assets/pdf_file/0032/586508/klauzula-informacyjna-postepowanie-o-udzielenie-zamowienia-publicznegoponizej-progow.pdf</w:t>
        </w:r>
      </w:hyperlink>
    </w:p>
    <w:p w14:paraId="0F8281B8" w14:textId="77777777" w:rsidR="003F6501" w:rsidRPr="003F6501" w:rsidRDefault="003F6501" w:rsidP="003F6501">
      <w:pPr>
        <w:pStyle w:val="xxxmsonormal"/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/>
        </w:rPr>
      </w:pPr>
    </w:p>
    <w:p w14:paraId="1CB71E14" w14:textId="77777777" w:rsidR="003F6501" w:rsidRPr="003F6501" w:rsidRDefault="003F6501" w:rsidP="003F6501">
      <w:pPr>
        <w:pStyle w:val="xxxmsonormal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sz w:val="22"/>
          <w:szCs w:val="22"/>
          <w:bdr w:val="none" w:sz="0" w:space="0" w:color="auto" w:frame="1"/>
        </w:rPr>
        <w:t>Informacja o procedurze zgłoszeń wewnętrznych, o której mowa w ustawie z dnia 14 czerwca 2024 r. </w:t>
      </w:r>
      <w:r w:rsidRPr="003F6501">
        <w:rPr>
          <w:rFonts w:ascii="Cambria" w:hAnsi="Cambria"/>
          <w:i/>
          <w:iCs/>
          <w:sz w:val="22"/>
          <w:szCs w:val="22"/>
          <w:bdr w:val="none" w:sz="0" w:space="0" w:color="auto" w:frame="1"/>
        </w:rPr>
        <w:t>o ochronie sygnalistów</w:t>
      </w:r>
      <w:r w:rsidRPr="003F6501">
        <w:rPr>
          <w:rFonts w:ascii="Cambria" w:hAnsi="Cambria"/>
          <w:sz w:val="22"/>
          <w:szCs w:val="22"/>
          <w:bdr w:val="none" w:sz="0" w:space="0" w:color="auto" w:frame="1"/>
        </w:rPr>
        <w:t xml:space="preserve"> (Dz. U. poz. 928), ogłoszonej zarządzeniem nr 5/2023/2024 </w:t>
      </w:r>
      <w:r w:rsidRPr="003F6501">
        <w:rPr>
          <w:rFonts w:ascii="Cambria" w:hAnsi="Cambria"/>
          <w:sz w:val="22"/>
          <w:szCs w:val="22"/>
          <w:bdr w:val="none" w:sz="0" w:space="0" w:color="auto" w:frame="1"/>
        </w:rPr>
        <w:lastRenderedPageBreak/>
        <w:t>Rektora Uniwersytetu im. Adama Mickiewicza w Poznaniu z dnia 17 września 2024 roku w sprawie wprowadzenia Regulaminu zgłoszeń wewnętrznych dotyczących naruszenia prawa i podejmowania działań następczych w Uniwersytecie im. Adama Mickiewicza w Poznaniu.</w:t>
      </w:r>
    </w:p>
    <w:p w14:paraId="38099B84" w14:textId="77777777" w:rsidR="003F6501" w:rsidRPr="003F6501" w:rsidRDefault="003F6501" w:rsidP="003F6501">
      <w:pPr>
        <w:pStyle w:val="xxxmsonormal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rFonts w:ascii="Cambria" w:hAnsi="Cambria"/>
          <w:sz w:val="22"/>
          <w:szCs w:val="22"/>
        </w:rPr>
      </w:pPr>
      <w:r w:rsidRPr="003F6501">
        <w:rPr>
          <w:rFonts w:ascii="Cambria" w:hAnsi="Cambria"/>
          <w:bdr w:val="none" w:sz="0" w:space="0" w:color="auto" w:frame="1"/>
        </w:rPr>
        <w:t>Poniżej linki do zarządzenia wraz z załącznikami:</w:t>
      </w:r>
    </w:p>
    <w:p w14:paraId="639FDDE9" w14:textId="77777777" w:rsidR="003F6501" w:rsidRPr="003F6501" w:rsidRDefault="003F6501" w:rsidP="003F6501">
      <w:pPr>
        <w:shd w:val="clear" w:color="auto" w:fill="FFFFFF"/>
        <w:jc w:val="both"/>
        <w:textAlignment w:val="baseline"/>
        <w:rPr>
          <w:rFonts w:ascii="Cambria" w:hAnsi="Cambria"/>
          <w:lang w:eastAsia="pl-PL"/>
        </w:rPr>
      </w:pPr>
    </w:p>
    <w:p w14:paraId="07110E03" w14:textId="77777777" w:rsidR="003F6501" w:rsidRPr="003F6501" w:rsidRDefault="001B3D96" w:rsidP="003F6501">
      <w:pPr>
        <w:shd w:val="clear" w:color="auto" w:fill="FFFFFF"/>
        <w:ind w:left="426"/>
        <w:textAlignment w:val="baseline"/>
        <w:rPr>
          <w:rFonts w:ascii="Cambria" w:hAnsi="Cambria"/>
          <w:u w:val="single"/>
          <w:bdr w:val="none" w:sz="0" w:space="0" w:color="auto" w:frame="1"/>
          <w:lang w:eastAsia="pl-PL"/>
        </w:rPr>
      </w:pPr>
      <w:hyperlink r:id="rId8" w:tooltip="https://amu.edu.pl/__data/assets/pdf_file/0034/605968/ZR-5-2023-2024.pdf" w:history="1">
        <w:r w:rsidR="003F6501"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https://amu.edu.pl/__data/assets/pdf_file/0034/605968/ZR-5-2023-2024.pdf</w:t>
        </w:r>
      </w:hyperlink>
    </w:p>
    <w:p w14:paraId="34533ED1" w14:textId="77777777" w:rsidR="003F6501" w:rsidRPr="003F6501" w:rsidRDefault="001B3D96" w:rsidP="003F6501">
      <w:pPr>
        <w:shd w:val="clear" w:color="auto" w:fill="FFFFFF"/>
        <w:ind w:left="426"/>
        <w:textAlignment w:val="baseline"/>
        <w:rPr>
          <w:rFonts w:ascii="Cambria" w:hAnsi="Cambria"/>
          <w:lang w:eastAsia="pl-PL"/>
        </w:rPr>
      </w:pPr>
      <w:hyperlink r:id="rId9" w:tooltip="https://amu.edu.pl/__data/assets/pdf_file/0030/605964/Regulamin-zgloszen.pdf" w:history="1">
        <w:r w:rsidR="003F6501"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https://amu.edu.pl/__data/assets/pdf_file/0030/605964/Regulamin-zgloszen.pdf</w:t>
        </w:r>
      </w:hyperlink>
    </w:p>
    <w:p w14:paraId="789D9477" w14:textId="77777777" w:rsidR="003F6501" w:rsidRPr="003F6501" w:rsidRDefault="001B3D96" w:rsidP="003F6501">
      <w:pPr>
        <w:shd w:val="clear" w:color="auto" w:fill="FFFFFF"/>
        <w:ind w:left="426"/>
        <w:textAlignment w:val="baseline"/>
        <w:rPr>
          <w:rFonts w:ascii="Cambria" w:hAnsi="Cambria"/>
        </w:rPr>
      </w:pPr>
      <w:hyperlink r:id="rId10" w:tooltip="https://amu.edu.pl/__data/assets/pdf_file/0031/605965/Klauzula-informacyjna-sygnalisci.pdf" w:history="1">
        <w:r w:rsidR="003F6501" w:rsidRPr="003F6501">
          <w:rPr>
            <w:rFonts w:ascii="Cambria" w:hAnsi="Cambria"/>
            <w:u w:val="single"/>
            <w:bdr w:val="none" w:sz="0" w:space="0" w:color="auto" w:frame="1"/>
            <w:lang w:eastAsia="pl-PL"/>
          </w:rPr>
          <w:t>https://amu.edu.pl/__data/assets/pdf_file/0031/605965/Klauzula-informacyjna-sygnalisci.pdf</w:t>
        </w:r>
      </w:hyperlink>
    </w:p>
    <w:p w14:paraId="40893C51" w14:textId="77777777" w:rsidR="003F6501" w:rsidRPr="003F6501" w:rsidRDefault="003F6501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68049B8C" w14:textId="77777777" w:rsidR="003F6501" w:rsidRPr="003F6501" w:rsidRDefault="003F6501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5ECC79B6" w14:textId="6BDBBD93" w:rsidR="00CF24DA" w:rsidRPr="003F6501" w:rsidRDefault="00CF24DA" w:rsidP="00CF24DA">
      <w:pPr>
        <w:pStyle w:val="Tekstpodstawowy21"/>
        <w:rPr>
          <w:rFonts w:ascii="Cambria" w:hAnsi="Cambria"/>
          <w:b w:val="0"/>
          <w:sz w:val="22"/>
          <w:szCs w:val="22"/>
        </w:rPr>
      </w:pPr>
      <w:r w:rsidRPr="003F6501">
        <w:rPr>
          <w:rFonts w:ascii="Cambria" w:hAnsi="Cambria"/>
          <w:b w:val="0"/>
          <w:sz w:val="22"/>
          <w:szCs w:val="22"/>
        </w:rPr>
        <w:t>............................ dnia .......................</w:t>
      </w:r>
    </w:p>
    <w:p w14:paraId="656620F1" w14:textId="77777777" w:rsidR="00CF24DA" w:rsidRPr="003F6501" w:rsidRDefault="00CF24DA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1A0AB7FC" w14:textId="77777777" w:rsidR="008C51ED" w:rsidRPr="003F6501" w:rsidRDefault="008C51ED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284110BF" w14:textId="77777777" w:rsidR="008C51ED" w:rsidRPr="003F6501" w:rsidRDefault="008C51ED" w:rsidP="00CF24DA">
      <w:pPr>
        <w:pStyle w:val="Tekstpodstawowy21"/>
        <w:rPr>
          <w:rFonts w:ascii="Cambria" w:hAnsi="Cambria"/>
          <w:b w:val="0"/>
          <w:sz w:val="22"/>
          <w:szCs w:val="22"/>
        </w:rPr>
      </w:pPr>
    </w:p>
    <w:p w14:paraId="632C2CD3" w14:textId="77777777" w:rsidR="00CF24DA" w:rsidRPr="003F6501" w:rsidRDefault="00CF24DA" w:rsidP="00CF24DA">
      <w:pPr>
        <w:pStyle w:val="Tekstpodstawowy21"/>
        <w:rPr>
          <w:rFonts w:ascii="Cambria" w:hAnsi="Cambria"/>
          <w:b w:val="0"/>
          <w:sz w:val="20"/>
          <w:szCs w:val="20"/>
        </w:rPr>
      </w:pPr>
      <w:r w:rsidRPr="003F6501">
        <w:rPr>
          <w:rFonts w:ascii="Cambria" w:hAnsi="Cambria"/>
          <w:b w:val="0"/>
          <w:sz w:val="20"/>
          <w:szCs w:val="20"/>
        </w:rPr>
        <w:t xml:space="preserve">* niepotrzebne skreślić; </w:t>
      </w:r>
    </w:p>
    <w:p w14:paraId="30C098C2" w14:textId="77777777" w:rsidR="005013FB" w:rsidRPr="003F6501" w:rsidRDefault="00CF24DA" w:rsidP="00CF24DA">
      <w:pPr>
        <w:pStyle w:val="Tekstpodstawowy21"/>
        <w:rPr>
          <w:rFonts w:ascii="Cambria" w:hAnsi="Cambria"/>
          <w:sz w:val="20"/>
          <w:szCs w:val="20"/>
        </w:rPr>
      </w:pPr>
      <w:r w:rsidRPr="003F6501">
        <w:rPr>
          <w:rFonts w:ascii="Cambria" w:hAnsi="Cambria"/>
          <w:sz w:val="20"/>
          <w:szCs w:val="20"/>
        </w:rPr>
        <w:t>** wypełnić jeżeli dotyczy</w:t>
      </w:r>
    </w:p>
    <w:sectPr w:rsidR="005013FB" w:rsidRPr="003F6501" w:rsidSect="007230A1">
      <w:headerReference w:type="default" r:id="rId11"/>
      <w:footerReference w:type="default" r:id="rId12"/>
      <w:pgSz w:w="11906" w:h="16838"/>
      <w:pgMar w:top="1134" w:right="1418" w:bottom="1843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AFDAB" w14:textId="77777777" w:rsidR="00042081" w:rsidRDefault="00042081">
      <w:r>
        <w:separator/>
      </w:r>
    </w:p>
  </w:endnote>
  <w:endnote w:type="continuationSeparator" w:id="0">
    <w:p w14:paraId="56FA8A72" w14:textId="77777777" w:rsidR="00042081" w:rsidRDefault="0004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5058" w14:textId="77777777" w:rsidR="00B700F5" w:rsidRDefault="00A03DD9" w:rsidP="003B612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173B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ECB0F" w14:textId="77777777" w:rsidR="00042081" w:rsidRDefault="00042081">
      <w:r>
        <w:separator/>
      </w:r>
    </w:p>
  </w:footnote>
  <w:footnote w:type="continuationSeparator" w:id="0">
    <w:p w14:paraId="10D28E15" w14:textId="77777777" w:rsidR="00042081" w:rsidRDefault="00042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58BA1" w14:textId="027A727C" w:rsidR="00C22FB5" w:rsidRDefault="00C22FB5" w:rsidP="00C22FB5">
    <w:pPr>
      <w:pStyle w:val="Nagwek"/>
      <w:jc w:val="center"/>
      <w:rPr>
        <w:i/>
        <w:sz w:val="18"/>
        <w:szCs w:val="18"/>
      </w:rPr>
    </w:pPr>
    <w:r>
      <w:rPr>
        <w:i/>
        <w:sz w:val="18"/>
        <w:szCs w:val="18"/>
      </w:rPr>
      <w:t>ZP3/</w:t>
    </w:r>
    <w:r w:rsidR="003F6501">
      <w:rPr>
        <w:i/>
        <w:sz w:val="18"/>
        <w:szCs w:val="18"/>
      </w:rPr>
      <w:t>8846</w:t>
    </w:r>
  </w:p>
  <w:p w14:paraId="095A779C" w14:textId="37FFD78A" w:rsidR="000224E9" w:rsidRPr="00C22FB5" w:rsidRDefault="00484659" w:rsidP="00C22FB5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ACC8B5" wp14:editId="48E944C3">
              <wp:simplePos x="0" y="0"/>
              <wp:positionH relativeFrom="column">
                <wp:posOffset>0</wp:posOffset>
              </wp:positionH>
              <wp:positionV relativeFrom="paragraph">
                <wp:posOffset>46354</wp:posOffset>
              </wp:positionV>
              <wp:extent cx="5943600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<w:pict>
            <v:line w14:anchorId="042EE6A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6A229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9BCDC7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6587D6D"/>
    <w:multiLevelType w:val="multilevel"/>
    <w:tmpl w:val="0986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 w:val="0"/>
      </w:rPr>
    </w:lvl>
    <w:lvl w:ilvl="1">
      <w:start w:val="6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087A7092"/>
    <w:multiLevelType w:val="hybridMultilevel"/>
    <w:tmpl w:val="D6D8A616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8E1BC6"/>
    <w:multiLevelType w:val="multilevel"/>
    <w:tmpl w:val="60D097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1344BE"/>
    <w:multiLevelType w:val="hybridMultilevel"/>
    <w:tmpl w:val="A440DB54"/>
    <w:lvl w:ilvl="0" w:tplc="7E6675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115AAF"/>
    <w:multiLevelType w:val="hybridMultilevel"/>
    <w:tmpl w:val="DE305B8C"/>
    <w:lvl w:ilvl="0" w:tplc="020AA7A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BC12A46"/>
    <w:multiLevelType w:val="hybridMultilevel"/>
    <w:tmpl w:val="40602B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7"/>
  </w:num>
  <w:num w:numId="12">
    <w:abstractNumId w:val="4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FB0"/>
    <w:rsid w:val="00012E4C"/>
    <w:rsid w:val="000148FE"/>
    <w:rsid w:val="000224E9"/>
    <w:rsid w:val="00037ADD"/>
    <w:rsid w:val="00042081"/>
    <w:rsid w:val="00077250"/>
    <w:rsid w:val="00077E52"/>
    <w:rsid w:val="00084E36"/>
    <w:rsid w:val="000F0D82"/>
    <w:rsid w:val="00123732"/>
    <w:rsid w:val="001430DB"/>
    <w:rsid w:val="0014491F"/>
    <w:rsid w:val="00162755"/>
    <w:rsid w:val="00162EF8"/>
    <w:rsid w:val="00175C2B"/>
    <w:rsid w:val="00180592"/>
    <w:rsid w:val="001B3D96"/>
    <w:rsid w:val="001B4B69"/>
    <w:rsid w:val="001C39B3"/>
    <w:rsid w:val="00207A46"/>
    <w:rsid w:val="002634C5"/>
    <w:rsid w:val="002A595F"/>
    <w:rsid w:val="00307BBA"/>
    <w:rsid w:val="00382D04"/>
    <w:rsid w:val="0038350F"/>
    <w:rsid w:val="00386063"/>
    <w:rsid w:val="003A42A0"/>
    <w:rsid w:val="003A6BC0"/>
    <w:rsid w:val="003B012C"/>
    <w:rsid w:val="003B6120"/>
    <w:rsid w:val="003F6501"/>
    <w:rsid w:val="00435461"/>
    <w:rsid w:val="00441985"/>
    <w:rsid w:val="0045244B"/>
    <w:rsid w:val="00461D3D"/>
    <w:rsid w:val="00484659"/>
    <w:rsid w:val="004D3F24"/>
    <w:rsid w:val="004E76C0"/>
    <w:rsid w:val="00500C6B"/>
    <w:rsid w:val="005013FB"/>
    <w:rsid w:val="00501A30"/>
    <w:rsid w:val="0051626E"/>
    <w:rsid w:val="00535A02"/>
    <w:rsid w:val="00541EA7"/>
    <w:rsid w:val="0054297B"/>
    <w:rsid w:val="00576E3B"/>
    <w:rsid w:val="005842F3"/>
    <w:rsid w:val="00593F36"/>
    <w:rsid w:val="005B19CA"/>
    <w:rsid w:val="005C301D"/>
    <w:rsid w:val="00617C6C"/>
    <w:rsid w:val="00622E3B"/>
    <w:rsid w:val="006405C8"/>
    <w:rsid w:val="006411CE"/>
    <w:rsid w:val="00691FC6"/>
    <w:rsid w:val="006C091A"/>
    <w:rsid w:val="006E52A3"/>
    <w:rsid w:val="007154A2"/>
    <w:rsid w:val="00721816"/>
    <w:rsid w:val="007230A1"/>
    <w:rsid w:val="00731270"/>
    <w:rsid w:val="00763013"/>
    <w:rsid w:val="007743D3"/>
    <w:rsid w:val="00787329"/>
    <w:rsid w:val="007E7740"/>
    <w:rsid w:val="00825530"/>
    <w:rsid w:val="00826310"/>
    <w:rsid w:val="00826B8C"/>
    <w:rsid w:val="00862789"/>
    <w:rsid w:val="00876A91"/>
    <w:rsid w:val="00891A34"/>
    <w:rsid w:val="008A713F"/>
    <w:rsid w:val="008B496E"/>
    <w:rsid w:val="008B5DDF"/>
    <w:rsid w:val="008C51ED"/>
    <w:rsid w:val="00902EF8"/>
    <w:rsid w:val="0091366B"/>
    <w:rsid w:val="009173B9"/>
    <w:rsid w:val="009669CB"/>
    <w:rsid w:val="00980A48"/>
    <w:rsid w:val="009C34D7"/>
    <w:rsid w:val="00A03DD9"/>
    <w:rsid w:val="00A42313"/>
    <w:rsid w:val="00A824CC"/>
    <w:rsid w:val="00A8501C"/>
    <w:rsid w:val="00A938CB"/>
    <w:rsid w:val="00AB41CB"/>
    <w:rsid w:val="00AE2CAB"/>
    <w:rsid w:val="00AE5655"/>
    <w:rsid w:val="00AF6FB0"/>
    <w:rsid w:val="00B02B28"/>
    <w:rsid w:val="00B438C6"/>
    <w:rsid w:val="00B52083"/>
    <w:rsid w:val="00B700F5"/>
    <w:rsid w:val="00BA004B"/>
    <w:rsid w:val="00BC1884"/>
    <w:rsid w:val="00BE1EA4"/>
    <w:rsid w:val="00BE2178"/>
    <w:rsid w:val="00BF6070"/>
    <w:rsid w:val="00C14310"/>
    <w:rsid w:val="00C22FB5"/>
    <w:rsid w:val="00C65C38"/>
    <w:rsid w:val="00CC399C"/>
    <w:rsid w:val="00CE770E"/>
    <w:rsid w:val="00CF24DA"/>
    <w:rsid w:val="00CF7F1E"/>
    <w:rsid w:val="00D00547"/>
    <w:rsid w:val="00D22077"/>
    <w:rsid w:val="00D3415D"/>
    <w:rsid w:val="00D60971"/>
    <w:rsid w:val="00D6157F"/>
    <w:rsid w:val="00D75A2B"/>
    <w:rsid w:val="00D926CF"/>
    <w:rsid w:val="00DB5565"/>
    <w:rsid w:val="00DC153A"/>
    <w:rsid w:val="00DD00BE"/>
    <w:rsid w:val="00DD2F65"/>
    <w:rsid w:val="00DE1D04"/>
    <w:rsid w:val="00DE282E"/>
    <w:rsid w:val="00E517B0"/>
    <w:rsid w:val="00EB4EA0"/>
    <w:rsid w:val="00EC745D"/>
    <w:rsid w:val="00ED3A1F"/>
    <w:rsid w:val="00EE0652"/>
    <w:rsid w:val="00F208BA"/>
    <w:rsid w:val="00F25EC9"/>
    <w:rsid w:val="00F870E7"/>
    <w:rsid w:val="00FC15FF"/>
    <w:rsid w:val="00FC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A632CD"/>
  <w15:chartTrackingRefBased/>
  <w15:docId w15:val="{F38CD748-5A59-4879-8DD4-9CD05634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StopkaZnak">
    <w:name w:val="Stopka Znak"/>
    <w:link w:val="Stopka"/>
    <w:uiPriority w:val="99"/>
    <w:rsid w:val="00A03DD9"/>
    <w:rPr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91366B"/>
    <w:rPr>
      <w:sz w:val="24"/>
      <w:szCs w:val="24"/>
      <w:lang w:eastAsia="ar-SA"/>
    </w:rPr>
  </w:style>
  <w:style w:type="character" w:customStyle="1" w:styleId="NagwekZnak">
    <w:name w:val="Nagłówek Znak"/>
    <w:link w:val="Nagwek"/>
    <w:rsid w:val="00C22FB5"/>
    <w:rPr>
      <w:rFonts w:ascii="Arial" w:hAnsi="Arial" w:cs="Arial"/>
      <w:sz w:val="24"/>
      <w:lang w:eastAsia="ar-SA"/>
    </w:rPr>
  </w:style>
  <w:style w:type="paragraph" w:customStyle="1" w:styleId="xxxmsonormal">
    <w:name w:val="x_x_x_msonormal"/>
    <w:basedOn w:val="Normalny"/>
    <w:rsid w:val="003F6501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34/605968/ZR-5-2023-2024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amu.edu.pl/__data/assets/pdf_file/0031/605965/Klauzula-informacyjna-sygnalisc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u.edu.pl/__data/assets/pdf_file/0030/605964/Regulamin-zglosze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HP</Company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Joanna Degler</cp:lastModifiedBy>
  <cp:revision>4</cp:revision>
  <cp:lastPrinted>2024-07-18T08:04:00Z</cp:lastPrinted>
  <dcterms:created xsi:type="dcterms:W3CDTF">2026-08-10T11:41:00Z</dcterms:created>
  <dcterms:modified xsi:type="dcterms:W3CDTF">2026-08-10T12:01:00Z</dcterms:modified>
</cp:coreProperties>
</file>