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953D2" w14:textId="77777777" w:rsidR="00C169DC" w:rsidRPr="0082482E" w:rsidRDefault="00C169DC" w:rsidP="00C169DC">
      <w:pPr>
        <w:jc w:val="right"/>
        <w:rPr>
          <w:rFonts w:ascii="Cambria" w:hAnsi="Cambria" w:cs="Arial"/>
          <w:b/>
          <w:lang w:eastAsia="pl-PL"/>
        </w:rPr>
      </w:pPr>
      <w:r w:rsidRPr="0082482E">
        <w:rPr>
          <w:rFonts w:ascii="Cambria" w:hAnsi="Cambria" w:cs="Arial"/>
          <w:b/>
          <w:lang w:eastAsia="pl-PL"/>
        </w:rPr>
        <w:t xml:space="preserve">Załącznik nr 4 do </w:t>
      </w:r>
      <w:r w:rsidR="0082482E" w:rsidRPr="0082482E">
        <w:rPr>
          <w:rFonts w:ascii="Cambria" w:hAnsi="Cambria" w:cs="Arial"/>
          <w:b/>
          <w:lang w:eastAsia="pl-PL"/>
        </w:rPr>
        <w:t>zapytania</w:t>
      </w:r>
    </w:p>
    <w:p w14:paraId="42B145A7" w14:textId="77777777" w:rsidR="00C169DC" w:rsidRPr="0082482E" w:rsidRDefault="00C169DC" w:rsidP="00193E73">
      <w:pPr>
        <w:autoSpaceDN w:val="0"/>
        <w:adjustRightInd w:val="0"/>
        <w:jc w:val="center"/>
        <w:rPr>
          <w:rFonts w:ascii="Cambria" w:hAnsi="Cambria" w:cs="Arial"/>
          <w:b/>
          <w:sz w:val="24"/>
          <w:szCs w:val="24"/>
        </w:rPr>
      </w:pPr>
    </w:p>
    <w:p w14:paraId="25C9F182" w14:textId="454803AE" w:rsidR="00193E73" w:rsidRDefault="00193E73" w:rsidP="00193E73">
      <w:pPr>
        <w:autoSpaceDN w:val="0"/>
        <w:adjustRightInd w:val="0"/>
        <w:jc w:val="center"/>
        <w:rPr>
          <w:rFonts w:ascii="Cambria" w:hAnsi="Cambria" w:cs="Arial"/>
          <w:b/>
          <w:sz w:val="24"/>
          <w:szCs w:val="24"/>
        </w:rPr>
      </w:pPr>
      <w:r w:rsidRPr="0082482E">
        <w:rPr>
          <w:rFonts w:ascii="Cambria" w:hAnsi="Cambria" w:cs="Arial"/>
          <w:b/>
          <w:sz w:val="24"/>
          <w:szCs w:val="24"/>
        </w:rPr>
        <w:t>Projektowane postanowienia umowy nr ZP</w:t>
      </w:r>
      <w:r w:rsidR="006C3097" w:rsidRPr="0082482E">
        <w:rPr>
          <w:rFonts w:ascii="Cambria" w:hAnsi="Cambria" w:cs="Arial"/>
          <w:b/>
          <w:sz w:val="24"/>
          <w:szCs w:val="24"/>
        </w:rPr>
        <w:t>3</w:t>
      </w:r>
      <w:r w:rsidRPr="0082482E">
        <w:rPr>
          <w:rFonts w:ascii="Cambria" w:hAnsi="Cambria" w:cs="Arial"/>
          <w:b/>
          <w:sz w:val="24"/>
          <w:szCs w:val="24"/>
        </w:rPr>
        <w:t>/</w:t>
      </w:r>
      <w:r w:rsidR="00D01C6D">
        <w:rPr>
          <w:rFonts w:ascii="Cambria" w:hAnsi="Cambria" w:cs="Arial"/>
          <w:b/>
          <w:sz w:val="24"/>
          <w:szCs w:val="24"/>
        </w:rPr>
        <w:t>0000000</w:t>
      </w:r>
      <w:r w:rsidR="0082482E" w:rsidRPr="0082482E">
        <w:rPr>
          <w:rFonts w:ascii="Cambria" w:hAnsi="Cambria" w:cs="Arial"/>
          <w:b/>
          <w:sz w:val="24"/>
          <w:szCs w:val="24"/>
        </w:rPr>
        <w:t>8846</w:t>
      </w:r>
    </w:p>
    <w:p w14:paraId="4F42D9E6" w14:textId="77777777" w:rsidR="0082482E" w:rsidRPr="0082482E" w:rsidRDefault="0082482E" w:rsidP="0082482E">
      <w:pPr>
        <w:jc w:val="center"/>
        <w:rPr>
          <w:rFonts w:ascii="Cambria" w:hAnsi="Cambria" w:cs="Calibri"/>
          <w:bCs/>
          <w:sz w:val="18"/>
          <w:lang w:eastAsia="pl-PL"/>
        </w:rPr>
      </w:pPr>
      <w:r w:rsidRPr="0082482E">
        <w:rPr>
          <w:rFonts w:ascii="Cambria" w:hAnsi="Cambria" w:cs="Calibri"/>
          <w:bCs/>
          <w:sz w:val="18"/>
          <w:lang w:eastAsia="pl-PL"/>
        </w:rPr>
        <w:t>o wartości poniżej 170 000 tys. zł netto</w:t>
      </w:r>
    </w:p>
    <w:p w14:paraId="52AE25F1" w14:textId="77777777" w:rsidR="0082482E" w:rsidRPr="0082482E" w:rsidRDefault="0082482E" w:rsidP="0082482E">
      <w:pPr>
        <w:jc w:val="center"/>
        <w:rPr>
          <w:rFonts w:ascii="Cambria" w:hAnsi="Cambria" w:cs="Calibri"/>
          <w:sz w:val="18"/>
          <w:lang w:eastAsia="pl-PL"/>
        </w:rPr>
      </w:pPr>
      <w:r w:rsidRPr="0082482E">
        <w:rPr>
          <w:rFonts w:ascii="Cambria" w:hAnsi="Cambria" w:cs="Calibri"/>
          <w:kern w:val="28"/>
          <w:sz w:val="18"/>
          <w:lang w:eastAsia="pl-PL"/>
        </w:rPr>
        <w:t xml:space="preserve">  </w:t>
      </w:r>
      <w:r w:rsidRPr="0082482E">
        <w:rPr>
          <w:rFonts w:ascii="Cambria" w:hAnsi="Cambria" w:cs="Calibri"/>
          <w:sz w:val="18"/>
          <w:lang w:eastAsia="pl-PL"/>
        </w:rPr>
        <w:t>zawarta bez stosowania przepisów</w:t>
      </w:r>
    </w:p>
    <w:p w14:paraId="7DF28323" w14:textId="77777777" w:rsidR="0082482E" w:rsidRPr="0082482E" w:rsidRDefault="0082482E" w:rsidP="0082482E">
      <w:pPr>
        <w:jc w:val="center"/>
        <w:rPr>
          <w:rFonts w:ascii="Cambria" w:hAnsi="Cambria" w:cs="Calibri"/>
          <w:bCs/>
          <w:sz w:val="18"/>
          <w:lang w:eastAsia="pl-PL"/>
        </w:rPr>
      </w:pPr>
      <w:r w:rsidRPr="0082482E">
        <w:rPr>
          <w:rFonts w:ascii="Cambria" w:hAnsi="Cambria" w:cs="Calibri"/>
          <w:bCs/>
          <w:sz w:val="18"/>
          <w:lang w:eastAsia="pl-PL"/>
        </w:rPr>
        <w:t xml:space="preserve">ustawy z dnia 11 września 2019 r. Prawo zamówień publicznych </w:t>
      </w:r>
    </w:p>
    <w:p w14:paraId="5B9DC7D4" w14:textId="77777777" w:rsidR="0082482E" w:rsidRPr="0082482E" w:rsidRDefault="0082482E" w:rsidP="0082482E">
      <w:pPr>
        <w:jc w:val="center"/>
        <w:rPr>
          <w:rFonts w:ascii="Cambria" w:hAnsi="Cambria" w:cs="Calibri"/>
          <w:bCs/>
          <w:sz w:val="18"/>
          <w:lang w:eastAsia="pl-PL"/>
        </w:rPr>
      </w:pPr>
      <w:r w:rsidRPr="0082482E">
        <w:rPr>
          <w:rFonts w:ascii="Cambria" w:hAnsi="Cambria" w:cs="Calibri"/>
          <w:bCs/>
          <w:sz w:val="18"/>
          <w:lang w:eastAsia="pl-PL"/>
        </w:rPr>
        <w:t>(tj.: Dz. U. 202</w:t>
      </w:r>
      <w:r>
        <w:rPr>
          <w:rFonts w:ascii="Cambria" w:hAnsi="Cambria" w:cs="Calibri"/>
          <w:bCs/>
          <w:sz w:val="18"/>
          <w:lang w:eastAsia="pl-PL"/>
        </w:rPr>
        <w:t>6</w:t>
      </w:r>
      <w:r w:rsidRPr="0082482E">
        <w:rPr>
          <w:rFonts w:ascii="Cambria" w:hAnsi="Cambria" w:cs="Calibri"/>
          <w:bCs/>
          <w:sz w:val="18"/>
          <w:lang w:eastAsia="pl-PL"/>
        </w:rPr>
        <w:t xml:space="preserve">, poz. </w:t>
      </w:r>
      <w:r>
        <w:rPr>
          <w:rFonts w:ascii="Cambria" w:hAnsi="Cambria" w:cs="Calibri"/>
          <w:bCs/>
          <w:sz w:val="18"/>
          <w:lang w:eastAsia="pl-PL"/>
        </w:rPr>
        <w:t>793</w:t>
      </w:r>
      <w:r w:rsidRPr="0082482E">
        <w:rPr>
          <w:rFonts w:ascii="Cambria" w:hAnsi="Cambria" w:cs="Calibri"/>
          <w:bCs/>
          <w:sz w:val="18"/>
          <w:lang w:eastAsia="pl-PL"/>
        </w:rPr>
        <w:t xml:space="preserve">) </w:t>
      </w:r>
    </w:p>
    <w:p w14:paraId="4F08026E" w14:textId="77777777" w:rsidR="0082482E" w:rsidRPr="0082482E" w:rsidRDefault="0082482E" w:rsidP="00193E73">
      <w:pPr>
        <w:autoSpaceDN w:val="0"/>
        <w:adjustRightInd w:val="0"/>
        <w:jc w:val="center"/>
        <w:rPr>
          <w:rFonts w:ascii="Cambria" w:hAnsi="Cambria" w:cs="Arial"/>
          <w:b/>
          <w:sz w:val="24"/>
          <w:szCs w:val="24"/>
        </w:rPr>
      </w:pPr>
    </w:p>
    <w:p w14:paraId="01521DD1" w14:textId="77777777" w:rsidR="00193E73" w:rsidRPr="0082482E" w:rsidRDefault="00193E73" w:rsidP="00193E73">
      <w:pPr>
        <w:autoSpaceDN w:val="0"/>
        <w:adjustRightInd w:val="0"/>
        <w:jc w:val="center"/>
        <w:rPr>
          <w:rFonts w:ascii="Cambria" w:hAnsi="Cambria" w:cs="Arial"/>
          <w:b/>
          <w:sz w:val="24"/>
          <w:szCs w:val="24"/>
        </w:rPr>
      </w:pPr>
    </w:p>
    <w:p w14:paraId="464E84F6" w14:textId="77777777" w:rsidR="00C169DC" w:rsidRPr="0082482E" w:rsidRDefault="00C169DC" w:rsidP="00C169DC">
      <w:pPr>
        <w:jc w:val="both"/>
        <w:rPr>
          <w:rFonts w:ascii="Cambria" w:hAnsi="Cambria" w:cs="Arial"/>
          <w:bCs/>
        </w:rPr>
      </w:pPr>
      <w:r w:rsidRPr="0082482E">
        <w:rPr>
          <w:rFonts w:ascii="Cambria" w:hAnsi="Cambria" w:cs="Arial"/>
          <w:bCs/>
        </w:rPr>
        <w:t>Zawarta w dniu…………/ zawarta z chwilą złożenia ostatniego kwalifikowanego podpisu elektronicznego przez osobę reprezentującą Stronę, która podpisuje się jako ostatnia  (usunąć zbędne) pomiędzy</w:t>
      </w:r>
    </w:p>
    <w:p w14:paraId="4D4FA763" w14:textId="77777777" w:rsidR="00193E73" w:rsidRPr="0082482E" w:rsidRDefault="00193E73" w:rsidP="00193E73">
      <w:pPr>
        <w:jc w:val="both"/>
        <w:rPr>
          <w:rFonts w:ascii="Cambria" w:hAnsi="Cambria" w:cs="Arial"/>
          <w:lang w:eastAsia="pl-PL"/>
        </w:rPr>
      </w:pPr>
    </w:p>
    <w:p w14:paraId="03D553FD" w14:textId="77777777" w:rsidR="00193E73" w:rsidRPr="0082482E" w:rsidRDefault="00193E73" w:rsidP="00193E73">
      <w:pPr>
        <w:jc w:val="both"/>
        <w:rPr>
          <w:rFonts w:ascii="Cambria" w:hAnsi="Cambria" w:cs="Arial"/>
          <w:bCs/>
        </w:rPr>
      </w:pPr>
      <w:r w:rsidRPr="0082482E">
        <w:rPr>
          <w:rFonts w:ascii="Cambria" w:hAnsi="Cambria" w:cs="Arial"/>
          <w:b/>
          <w:bCs/>
        </w:rPr>
        <w:t>Uniwersytetem im. Adama Mickiewicza w Poznaniu</w:t>
      </w:r>
      <w:r w:rsidRPr="0082482E">
        <w:rPr>
          <w:rFonts w:ascii="Cambria" w:hAnsi="Cambria" w:cs="Arial"/>
          <w:bCs/>
        </w:rPr>
        <w:t>, ul. Wieniawskiego 1, 61-712 Poznań</w:t>
      </w:r>
      <w:r w:rsidR="00F53FB2" w:rsidRPr="0082482E">
        <w:rPr>
          <w:rFonts w:ascii="Cambria" w:hAnsi="Cambria" w:cs="Arial"/>
          <w:bCs/>
        </w:rPr>
        <w:t>,</w:t>
      </w:r>
      <w:r w:rsidRPr="0082482E">
        <w:rPr>
          <w:rFonts w:ascii="Cambria" w:hAnsi="Cambria" w:cs="Arial"/>
          <w:bCs/>
        </w:rPr>
        <w:t xml:space="preserve"> </w:t>
      </w:r>
      <w:r w:rsidR="00F53FB2" w:rsidRPr="0082482E">
        <w:rPr>
          <w:rFonts w:ascii="Cambria" w:hAnsi="Cambria" w:cs="Arial"/>
          <w:bCs/>
        </w:rPr>
        <w:br/>
      </w:r>
      <w:r w:rsidRPr="0082482E">
        <w:rPr>
          <w:rFonts w:ascii="Cambria" w:hAnsi="Cambria" w:cs="Arial"/>
          <w:bCs/>
        </w:rPr>
        <w:t>NIP 777-00-06-350, Regon 000001293</w:t>
      </w:r>
      <w:r w:rsidR="00F53FB2" w:rsidRPr="0082482E">
        <w:rPr>
          <w:rFonts w:ascii="Cambria" w:hAnsi="Cambria" w:cs="Arial"/>
          <w:bCs/>
        </w:rPr>
        <w:t>,</w:t>
      </w:r>
      <w:r w:rsidRPr="0082482E">
        <w:rPr>
          <w:rFonts w:ascii="Cambria" w:hAnsi="Cambria" w:cs="Arial"/>
          <w:bCs/>
        </w:rPr>
        <w:t xml:space="preserve"> reprezentowany</w:t>
      </w:r>
      <w:r w:rsidR="00F53FB2" w:rsidRPr="0082482E">
        <w:rPr>
          <w:rFonts w:ascii="Cambria" w:hAnsi="Cambria" w:cs="Arial"/>
          <w:bCs/>
        </w:rPr>
        <w:t>m</w:t>
      </w:r>
      <w:r w:rsidRPr="0082482E">
        <w:rPr>
          <w:rFonts w:ascii="Cambria" w:hAnsi="Cambria" w:cs="Arial"/>
          <w:bCs/>
        </w:rPr>
        <w:t xml:space="preserve"> przez: </w:t>
      </w:r>
    </w:p>
    <w:p w14:paraId="2A03CE47" w14:textId="77777777" w:rsidR="00193E73" w:rsidRPr="0082482E" w:rsidRDefault="00193E73" w:rsidP="00193E73">
      <w:pPr>
        <w:rPr>
          <w:rFonts w:ascii="Cambria" w:hAnsi="Cambria" w:cs="Arial"/>
          <w:b/>
          <w:bCs/>
        </w:rPr>
      </w:pPr>
      <w:r w:rsidRPr="0082482E">
        <w:rPr>
          <w:rFonts w:ascii="Cambria" w:hAnsi="Cambria" w:cs="Arial"/>
          <w:b/>
          <w:bCs/>
        </w:rPr>
        <w:t>………………………………………………………………………..</w:t>
      </w:r>
    </w:p>
    <w:p w14:paraId="6F0D4A90" w14:textId="77777777" w:rsidR="00193E73" w:rsidRPr="0082482E" w:rsidRDefault="00193E73" w:rsidP="00193E73">
      <w:pPr>
        <w:rPr>
          <w:rFonts w:ascii="Cambria" w:hAnsi="Cambria" w:cs="Arial"/>
          <w:b/>
          <w:bCs/>
        </w:rPr>
      </w:pPr>
      <w:r w:rsidRPr="0082482E">
        <w:rPr>
          <w:rFonts w:ascii="Cambria" w:hAnsi="Cambria" w:cs="Arial"/>
          <w:b/>
          <w:bCs/>
        </w:rPr>
        <w:t>………………………………………………………………………..</w:t>
      </w:r>
    </w:p>
    <w:p w14:paraId="6BF26F2B" w14:textId="77777777" w:rsidR="00193E73" w:rsidRPr="0082482E" w:rsidRDefault="00193E73" w:rsidP="00193E73">
      <w:pPr>
        <w:jc w:val="both"/>
        <w:rPr>
          <w:rFonts w:ascii="Cambria" w:hAnsi="Cambria" w:cs="Arial"/>
          <w:b/>
          <w:bCs/>
        </w:rPr>
      </w:pPr>
      <w:r w:rsidRPr="0082482E">
        <w:rPr>
          <w:rFonts w:ascii="Cambria" w:hAnsi="Cambria" w:cs="Arial"/>
        </w:rPr>
        <w:t>zwanym dalej „</w:t>
      </w:r>
      <w:r w:rsidRPr="0082482E">
        <w:rPr>
          <w:rFonts w:ascii="Cambria" w:hAnsi="Cambria" w:cs="Arial"/>
          <w:b/>
          <w:bCs/>
        </w:rPr>
        <w:t>Zamawiającym”</w:t>
      </w:r>
    </w:p>
    <w:p w14:paraId="4E9FC460" w14:textId="77777777" w:rsidR="00193E73" w:rsidRPr="0082482E" w:rsidRDefault="00193E73" w:rsidP="00193E73">
      <w:pPr>
        <w:spacing w:before="120" w:after="120"/>
        <w:jc w:val="both"/>
        <w:rPr>
          <w:rFonts w:ascii="Cambria" w:hAnsi="Cambria" w:cs="Arial"/>
        </w:rPr>
      </w:pPr>
      <w:r w:rsidRPr="0082482E">
        <w:rPr>
          <w:rFonts w:ascii="Cambria" w:hAnsi="Cambria" w:cs="Arial"/>
        </w:rPr>
        <w:t>a</w:t>
      </w:r>
    </w:p>
    <w:p w14:paraId="623D652C" w14:textId="77777777" w:rsidR="00193E73" w:rsidRPr="0082482E" w:rsidRDefault="00193E73" w:rsidP="00193E73">
      <w:pPr>
        <w:jc w:val="both"/>
        <w:rPr>
          <w:rFonts w:ascii="Cambria" w:hAnsi="Cambria" w:cs="Arial"/>
          <w:bCs/>
          <w:lang w:eastAsia="pl-PL"/>
        </w:rPr>
      </w:pPr>
      <w:r w:rsidRPr="0082482E">
        <w:rPr>
          <w:rFonts w:ascii="Cambria" w:hAnsi="Cambria" w:cs="Arial"/>
          <w:b/>
          <w:bCs/>
          <w:lang w:eastAsia="pl-PL"/>
        </w:rPr>
        <w:t>……………………………………………………………….</w:t>
      </w:r>
      <w:r w:rsidRPr="0082482E">
        <w:rPr>
          <w:rFonts w:ascii="Cambria" w:hAnsi="Cambria" w:cs="Arial"/>
          <w:bCs/>
          <w:lang w:eastAsia="pl-PL"/>
        </w:rPr>
        <w:t xml:space="preserve">, </w:t>
      </w:r>
    </w:p>
    <w:p w14:paraId="685F4211" w14:textId="77777777" w:rsidR="00193E73" w:rsidRPr="0082482E" w:rsidRDefault="00193E73" w:rsidP="00193E73">
      <w:pPr>
        <w:jc w:val="both"/>
        <w:rPr>
          <w:rFonts w:ascii="Cambria" w:hAnsi="Cambria" w:cs="Arial"/>
          <w:bCs/>
          <w:lang w:eastAsia="pl-PL"/>
        </w:rPr>
      </w:pPr>
      <w:r w:rsidRPr="0082482E">
        <w:rPr>
          <w:rFonts w:ascii="Cambria" w:hAnsi="Cambria" w:cs="Arial"/>
          <w:bCs/>
          <w:lang w:eastAsia="pl-PL"/>
        </w:rPr>
        <w:t>reprezentowanym przez:</w:t>
      </w:r>
    </w:p>
    <w:p w14:paraId="29767466" w14:textId="77777777" w:rsidR="00193E73" w:rsidRPr="0082482E" w:rsidRDefault="00193E73" w:rsidP="00193E73">
      <w:pPr>
        <w:jc w:val="both"/>
        <w:rPr>
          <w:rFonts w:ascii="Cambria" w:hAnsi="Cambria" w:cs="Arial"/>
          <w:b/>
          <w:bCs/>
          <w:lang w:eastAsia="pl-PL"/>
        </w:rPr>
      </w:pPr>
      <w:r w:rsidRPr="0082482E">
        <w:rPr>
          <w:rFonts w:ascii="Cambria" w:hAnsi="Cambria" w:cs="Arial"/>
          <w:b/>
          <w:bCs/>
          <w:lang w:eastAsia="pl-PL"/>
        </w:rPr>
        <w:t>……………………………………………………………………………………..</w:t>
      </w:r>
    </w:p>
    <w:p w14:paraId="405C27F3" w14:textId="77777777" w:rsidR="00193E73" w:rsidRPr="0082482E" w:rsidRDefault="00193E73" w:rsidP="00193E73">
      <w:pPr>
        <w:jc w:val="both"/>
        <w:rPr>
          <w:rFonts w:ascii="Cambria" w:hAnsi="Cambria" w:cs="Arial"/>
          <w:b/>
          <w:bCs/>
          <w:lang w:eastAsia="pl-PL"/>
        </w:rPr>
      </w:pPr>
      <w:r w:rsidRPr="0082482E">
        <w:rPr>
          <w:rFonts w:ascii="Cambria" w:hAnsi="Cambria" w:cs="Arial"/>
          <w:b/>
          <w:bCs/>
          <w:lang w:eastAsia="pl-PL"/>
        </w:rPr>
        <w:t>……………………………………………………………………………………</w:t>
      </w:r>
    </w:p>
    <w:p w14:paraId="2A756647" w14:textId="77777777" w:rsidR="00193E73" w:rsidRPr="0082482E" w:rsidRDefault="00193E73" w:rsidP="00193E73">
      <w:pPr>
        <w:jc w:val="both"/>
        <w:rPr>
          <w:rFonts w:ascii="Cambria" w:hAnsi="Cambria" w:cs="Arial"/>
          <w:b/>
          <w:bCs/>
          <w:lang w:eastAsia="pl-PL"/>
        </w:rPr>
      </w:pPr>
    </w:p>
    <w:p w14:paraId="74E172D4" w14:textId="77777777" w:rsidR="00193E73" w:rsidRPr="0082482E" w:rsidRDefault="00193E73" w:rsidP="00193E73">
      <w:pPr>
        <w:jc w:val="both"/>
        <w:rPr>
          <w:rFonts w:ascii="Cambria" w:hAnsi="Cambria" w:cs="Arial"/>
          <w:bCs/>
          <w:lang w:eastAsia="pl-PL"/>
        </w:rPr>
      </w:pPr>
      <w:r w:rsidRPr="0082482E">
        <w:rPr>
          <w:rFonts w:ascii="Cambria" w:hAnsi="Cambria" w:cs="Arial"/>
          <w:bCs/>
          <w:lang w:eastAsia="pl-PL"/>
        </w:rPr>
        <w:t xml:space="preserve">zwanym dalej „Wykonawcą”. </w:t>
      </w:r>
    </w:p>
    <w:p w14:paraId="07FF2256" w14:textId="77777777" w:rsidR="00193E73" w:rsidRPr="0082482E" w:rsidRDefault="00193E73" w:rsidP="00193E73">
      <w:pPr>
        <w:autoSpaceDN w:val="0"/>
        <w:adjustRightInd w:val="0"/>
        <w:jc w:val="both"/>
        <w:rPr>
          <w:rFonts w:ascii="Cambria" w:hAnsi="Cambria" w:cs="Arial"/>
        </w:rPr>
      </w:pPr>
    </w:p>
    <w:p w14:paraId="61D4DF55" w14:textId="77777777" w:rsidR="00870F48" w:rsidRPr="0082482E" w:rsidRDefault="00870F48" w:rsidP="0055423C">
      <w:pPr>
        <w:widowControl/>
        <w:autoSpaceDE/>
        <w:spacing w:line="276" w:lineRule="auto"/>
        <w:jc w:val="both"/>
        <w:rPr>
          <w:rFonts w:ascii="Cambria" w:hAnsi="Cambria" w:cs="Arial"/>
        </w:rPr>
      </w:pPr>
    </w:p>
    <w:p w14:paraId="3E88B285" w14:textId="77777777" w:rsidR="00870F48" w:rsidRPr="0082482E" w:rsidRDefault="00870F48" w:rsidP="0055423C">
      <w:pPr>
        <w:widowControl/>
        <w:autoSpaceDE/>
        <w:spacing w:line="276" w:lineRule="auto"/>
        <w:jc w:val="center"/>
        <w:rPr>
          <w:rFonts w:ascii="Cambria" w:hAnsi="Cambria" w:cs="Arial"/>
          <w:b/>
        </w:rPr>
      </w:pPr>
      <w:r w:rsidRPr="0082482E">
        <w:rPr>
          <w:rFonts w:ascii="Cambria" w:hAnsi="Cambria" w:cs="Arial"/>
          <w:b/>
        </w:rPr>
        <w:t>§ 1</w:t>
      </w:r>
      <w:r w:rsidR="00CA71DD" w:rsidRPr="0082482E">
        <w:rPr>
          <w:rFonts w:ascii="Cambria" w:hAnsi="Cambria" w:cs="Arial"/>
          <w:b/>
        </w:rPr>
        <w:t>.</w:t>
      </w:r>
    </w:p>
    <w:p w14:paraId="1D356EB6" w14:textId="77777777" w:rsidR="00870F48" w:rsidRPr="0082482E" w:rsidRDefault="00870F48" w:rsidP="0055423C">
      <w:pPr>
        <w:widowControl/>
        <w:numPr>
          <w:ilvl w:val="0"/>
          <w:numId w:val="3"/>
        </w:numPr>
        <w:autoSpaceDE/>
        <w:spacing w:line="276" w:lineRule="auto"/>
        <w:ind w:left="284" w:hanging="284"/>
        <w:jc w:val="both"/>
        <w:rPr>
          <w:rFonts w:ascii="Cambria" w:hAnsi="Cambria" w:cs="Arial"/>
        </w:rPr>
      </w:pPr>
      <w:r w:rsidRPr="0082482E">
        <w:rPr>
          <w:rFonts w:ascii="Cambria" w:hAnsi="Cambria" w:cs="Arial"/>
        </w:rPr>
        <w:t>Wykonawca zobowiązuje się do ubezpieczenia w zakresie grupowego ubezpieczenia Międzynarodowych Kosztów Leczenia (MKL)</w:t>
      </w:r>
      <w:r w:rsidR="00CA7FDC" w:rsidRPr="0082482E">
        <w:rPr>
          <w:rFonts w:ascii="Cambria" w:hAnsi="Cambria" w:cs="Arial"/>
        </w:rPr>
        <w:t>,</w:t>
      </w:r>
      <w:r w:rsidRPr="0082482E">
        <w:rPr>
          <w:rFonts w:ascii="Cambria" w:hAnsi="Cambria" w:cs="Arial"/>
        </w:rPr>
        <w:t xml:space="preserve"> Następstw Nieszczęśliwych Wypadków (NNW)</w:t>
      </w:r>
      <w:r w:rsidR="00CA7FDC" w:rsidRPr="0082482E">
        <w:rPr>
          <w:rFonts w:ascii="Cambria" w:hAnsi="Cambria" w:cs="Arial"/>
        </w:rPr>
        <w:t xml:space="preserve"> oraz</w:t>
      </w:r>
      <w:r w:rsidR="00503F00" w:rsidRPr="0082482E">
        <w:rPr>
          <w:rFonts w:ascii="Cambria" w:hAnsi="Cambria" w:cs="Arial"/>
        </w:rPr>
        <w:t xml:space="preserve"> bagażu</w:t>
      </w:r>
      <w:r w:rsidR="00982BFE" w:rsidRPr="0082482E">
        <w:rPr>
          <w:rFonts w:ascii="Cambria" w:hAnsi="Cambria" w:cs="Arial"/>
        </w:rPr>
        <w:t xml:space="preserve"> i odpowiedzialności cywilnej</w:t>
      </w:r>
      <w:r w:rsidRPr="0082482E">
        <w:rPr>
          <w:rFonts w:ascii="Cambria" w:hAnsi="Cambria" w:cs="Arial"/>
        </w:rPr>
        <w:t xml:space="preserve"> </w:t>
      </w:r>
      <w:r w:rsidR="00982BFE" w:rsidRPr="0082482E">
        <w:rPr>
          <w:rFonts w:ascii="Cambria" w:hAnsi="Cambria" w:cs="Arial"/>
          <w:bCs/>
        </w:rPr>
        <w:t xml:space="preserve">osób delegowanych </w:t>
      </w:r>
      <w:r w:rsidR="00C50BE6" w:rsidRPr="0082482E">
        <w:rPr>
          <w:rFonts w:ascii="Cambria" w:hAnsi="Cambria" w:cs="Arial"/>
          <w:bCs/>
        </w:rPr>
        <w:t xml:space="preserve">(w szczególności pracowników, doktorantów, studentów i współpracowników spoza uczelni) </w:t>
      </w:r>
      <w:r w:rsidR="00ED5B5A" w:rsidRPr="0082482E">
        <w:rPr>
          <w:rFonts w:ascii="Cambria" w:hAnsi="Cambria" w:cs="Arial"/>
          <w:bCs/>
        </w:rPr>
        <w:t xml:space="preserve">na wyjazdy </w:t>
      </w:r>
      <w:r w:rsidR="00982BFE" w:rsidRPr="0082482E">
        <w:rPr>
          <w:rFonts w:ascii="Cambria" w:hAnsi="Cambria" w:cs="Arial"/>
          <w:bCs/>
        </w:rPr>
        <w:t>za granicę</w:t>
      </w:r>
      <w:r w:rsidRPr="0082482E">
        <w:rPr>
          <w:rFonts w:ascii="Cambria" w:hAnsi="Cambria" w:cs="Arial"/>
          <w:bCs/>
        </w:rPr>
        <w:t xml:space="preserve"> przez U</w:t>
      </w:r>
      <w:r w:rsidR="00955CB7" w:rsidRPr="0082482E">
        <w:rPr>
          <w:rFonts w:ascii="Cambria" w:hAnsi="Cambria" w:cs="Arial"/>
          <w:bCs/>
        </w:rPr>
        <w:t xml:space="preserve">niwersytet im. </w:t>
      </w:r>
      <w:r w:rsidRPr="0082482E">
        <w:rPr>
          <w:rFonts w:ascii="Cambria" w:hAnsi="Cambria" w:cs="Arial"/>
          <w:bCs/>
        </w:rPr>
        <w:t>A</w:t>
      </w:r>
      <w:r w:rsidR="00955CB7" w:rsidRPr="0082482E">
        <w:rPr>
          <w:rFonts w:ascii="Cambria" w:hAnsi="Cambria" w:cs="Arial"/>
          <w:bCs/>
        </w:rPr>
        <w:t xml:space="preserve">dama </w:t>
      </w:r>
      <w:r w:rsidRPr="0082482E">
        <w:rPr>
          <w:rFonts w:ascii="Cambria" w:hAnsi="Cambria" w:cs="Arial"/>
          <w:bCs/>
        </w:rPr>
        <w:t>M</w:t>
      </w:r>
      <w:r w:rsidR="00955CB7" w:rsidRPr="0082482E">
        <w:rPr>
          <w:rFonts w:ascii="Cambria" w:hAnsi="Cambria" w:cs="Arial"/>
          <w:bCs/>
        </w:rPr>
        <w:t>ickiewicza</w:t>
      </w:r>
      <w:r w:rsidRPr="0082482E">
        <w:rPr>
          <w:rFonts w:ascii="Cambria" w:hAnsi="Cambria" w:cs="Arial"/>
          <w:bCs/>
        </w:rPr>
        <w:t xml:space="preserve"> w Poznaniu</w:t>
      </w:r>
      <w:r w:rsidRPr="0082482E">
        <w:rPr>
          <w:rFonts w:ascii="Cambria" w:hAnsi="Cambria" w:cs="Arial"/>
        </w:rPr>
        <w:t>.</w:t>
      </w:r>
    </w:p>
    <w:p w14:paraId="25E50027" w14:textId="77777777" w:rsidR="00870F48" w:rsidRPr="0082482E" w:rsidRDefault="00870F48" w:rsidP="0055423C">
      <w:pPr>
        <w:pStyle w:val="Tekstpodstawowy31"/>
        <w:numPr>
          <w:ilvl w:val="0"/>
          <w:numId w:val="3"/>
        </w:numPr>
        <w:spacing w:after="0" w:line="276" w:lineRule="auto"/>
        <w:ind w:left="284" w:hanging="284"/>
        <w:jc w:val="both"/>
        <w:rPr>
          <w:rFonts w:ascii="Cambria" w:hAnsi="Cambria" w:cs="Arial"/>
          <w:sz w:val="20"/>
          <w:szCs w:val="20"/>
        </w:rPr>
      </w:pPr>
      <w:r w:rsidRPr="0082482E">
        <w:rPr>
          <w:rFonts w:ascii="Cambria" w:hAnsi="Cambria" w:cs="Arial"/>
          <w:sz w:val="20"/>
          <w:szCs w:val="20"/>
        </w:rPr>
        <w:t xml:space="preserve">Szczegółowy opis przedmiotu umowy (zakres ubezpieczenia, przedmiot i sumy ubezpieczenia) określone zostały w załączniku nr </w:t>
      </w:r>
      <w:r w:rsidR="00F53FB2" w:rsidRPr="0082482E">
        <w:rPr>
          <w:rFonts w:ascii="Cambria" w:hAnsi="Cambria" w:cs="Arial"/>
          <w:sz w:val="20"/>
          <w:szCs w:val="20"/>
          <w:lang w:val="pl-PL"/>
        </w:rPr>
        <w:t>1</w:t>
      </w:r>
      <w:r w:rsidR="00F53FB2" w:rsidRPr="0082482E">
        <w:rPr>
          <w:rFonts w:ascii="Cambria" w:hAnsi="Cambria" w:cs="Arial"/>
          <w:sz w:val="20"/>
          <w:szCs w:val="20"/>
        </w:rPr>
        <w:t xml:space="preserve"> </w:t>
      </w:r>
      <w:r w:rsidRPr="0082482E">
        <w:rPr>
          <w:rFonts w:ascii="Cambria" w:hAnsi="Cambria" w:cs="Arial"/>
          <w:sz w:val="20"/>
          <w:szCs w:val="20"/>
        </w:rPr>
        <w:t xml:space="preserve">do </w:t>
      </w:r>
      <w:r w:rsidR="00FF364F" w:rsidRPr="0082482E">
        <w:rPr>
          <w:rFonts w:ascii="Cambria" w:hAnsi="Cambria" w:cs="Arial"/>
          <w:sz w:val="20"/>
          <w:szCs w:val="20"/>
          <w:lang w:val="pl-PL"/>
        </w:rPr>
        <w:t xml:space="preserve">niniejszej </w:t>
      </w:r>
      <w:r w:rsidRPr="0082482E">
        <w:rPr>
          <w:rFonts w:ascii="Cambria" w:hAnsi="Cambria" w:cs="Arial"/>
          <w:sz w:val="20"/>
          <w:szCs w:val="20"/>
        </w:rPr>
        <w:t xml:space="preserve">umowy oraz w załączniku nr </w:t>
      </w:r>
      <w:r w:rsidR="00F53FB2" w:rsidRPr="0082482E">
        <w:rPr>
          <w:rFonts w:ascii="Cambria" w:hAnsi="Cambria" w:cs="Arial"/>
          <w:sz w:val="20"/>
          <w:szCs w:val="20"/>
          <w:lang w:val="pl-PL"/>
        </w:rPr>
        <w:t>2</w:t>
      </w:r>
      <w:r w:rsidR="00F53FB2" w:rsidRPr="0082482E">
        <w:rPr>
          <w:rFonts w:ascii="Cambria" w:hAnsi="Cambria" w:cs="Arial"/>
          <w:sz w:val="20"/>
          <w:szCs w:val="20"/>
        </w:rPr>
        <w:t xml:space="preserve"> </w:t>
      </w:r>
      <w:r w:rsidR="00FF364F" w:rsidRPr="0082482E">
        <w:rPr>
          <w:rFonts w:ascii="Cambria" w:hAnsi="Cambria" w:cs="Arial"/>
          <w:sz w:val="20"/>
          <w:szCs w:val="20"/>
        </w:rPr>
        <w:t>d</w:t>
      </w:r>
      <w:r w:rsidRPr="0082482E">
        <w:rPr>
          <w:rFonts w:ascii="Cambria" w:hAnsi="Cambria" w:cs="Arial"/>
          <w:sz w:val="20"/>
          <w:szCs w:val="20"/>
        </w:rPr>
        <w:t>o</w:t>
      </w:r>
      <w:r w:rsidR="00FF364F" w:rsidRPr="0082482E">
        <w:rPr>
          <w:rFonts w:ascii="Cambria" w:hAnsi="Cambria" w:cs="Arial"/>
          <w:sz w:val="20"/>
          <w:szCs w:val="20"/>
          <w:lang w:val="pl-PL"/>
        </w:rPr>
        <w:t xml:space="preserve"> niniejszej</w:t>
      </w:r>
      <w:r w:rsidRPr="0082482E">
        <w:rPr>
          <w:rFonts w:ascii="Cambria" w:hAnsi="Cambria" w:cs="Arial"/>
          <w:sz w:val="20"/>
          <w:szCs w:val="20"/>
        </w:rPr>
        <w:t xml:space="preserve"> umowy, który stanowi oferta Wykonawcy złożona w </w:t>
      </w:r>
      <w:r w:rsidR="00FF364F" w:rsidRPr="0082482E">
        <w:rPr>
          <w:rFonts w:ascii="Cambria" w:hAnsi="Cambria" w:cs="Arial"/>
          <w:sz w:val="20"/>
          <w:szCs w:val="20"/>
        </w:rPr>
        <w:t>postępowaniu</w:t>
      </w:r>
      <w:r w:rsidRPr="0082482E">
        <w:rPr>
          <w:rFonts w:ascii="Cambria" w:hAnsi="Cambria" w:cs="Arial"/>
          <w:sz w:val="20"/>
          <w:szCs w:val="20"/>
        </w:rPr>
        <w:t>.</w:t>
      </w:r>
    </w:p>
    <w:p w14:paraId="5D43AF4F" w14:textId="77777777" w:rsidR="00870F48" w:rsidRPr="0082482E" w:rsidRDefault="00F53FB2" w:rsidP="0055423C">
      <w:pPr>
        <w:pStyle w:val="Tekstpodstawowy31"/>
        <w:numPr>
          <w:ilvl w:val="0"/>
          <w:numId w:val="3"/>
        </w:numPr>
        <w:spacing w:after="0" w:line="276" w:lineRule="auto"/>
        <w:ind w:left="284" w:hanging="284"/>
        <w:jc w:val="both"/>
        <w:rPr>
          <w:rFonts w:ascii="Cambria" w:hAnsi="Cambria" w:cs="Arial"/>
          <w:sz w:val="20"/>
          <w:szCs w:val="20"/>
        </w:rPr>
      </w:pPr>
      <w:r w:rsidRPr="0082482E">
        <w:rPr>
          <w:rFonts w:ascii="Cambria" w:hAnsi="Cambria" w:cs="Arial"/>
          <w:sz w:val="20"/>
          <w:szCs w:val="20"/>
        </w:rPr>
        <w:t xml:space="preserve">W  zakresie nieuregulowanym w niniejszej umowie </w:t>
      </w:r>
      <w:r w:rsidRPr="0082482E">
        <w:rPr>
          <w:rFonts w:ascii="Cambria" w:hAnsi="Cambria" w:cs="Arial"/>
          <w:sz w:val="20"/>
          <w:szCs w:val="20"/>
          <w:lang w:val="pl-PL"/>
        </w:rPr>
        <w:t>oraz</w:t>
      </w:r>
      <w:r w:rsidRPr="0082482E">
        <w:rPr>
          <w:rFonts w:ascii="Cambria" w:hAnsi="Cambria" w:cs="Arial"/>
          <w:sz w:val="20"/>
          <w:szCs w:val="20"/>
        </w:rPr>
        <w:t xml:space="preserve"> załącznika</w:t>
      </w:r>
      <w:r w:rsidRPr="0082482E">
        <w:rPr>
          <w:rFonts w:ascii="Cambria" w:hAnsi="Cambria" w:cs="Arial"/>
          <w:sz w:val="20"/>
          <w:szCs w:val="20"/>
          <w:lang w:val="pl-PL"/>
        </w:rPr>
        <w:t>ch nr 1 i 2</w:t>
      </w:r>
      <w:r w:rsidRPr="0082482E">
        <w:rPr>
          <w:rFonts w:ascii="Cambria" w:hAnsi="Cambria" w:cs="Arial"/>
          <w:sz w:val="20"/>
          <w:szCs w:val="20"/>
        </w:rPr>
        <w:t xml:space="preserve"> zastosowanie mają Ogólne </w:t>
      </w:r>
      <w:r w:rsidRPr="0082482E">
        <w:rPr>
          <w:rFonts w:ascii="Cambria" w:hAnsi="Cambria" w:cs="Arial"/>
          <w:sz w:val="20"/>
          <w:szCs w:val="20"/>
          <w:lang w:val="pl-PL"/>
        </w:rPr>
        <w:t>W</w:t>
      </w:r>
      <w:proofErr w:type="spellStart"/>
      <w:r w:rsidRPr="0082482E">
        <w:rPr>
          <w:rFonts w:ascii="Cambria" w:hAnsi="Cambria" w:cs="Arial"/>
          <w:sz w:val="20"/>
          <w:szCs w:val="20"/>
        </w:rPr>
        <w:t>arunki</w:t>
      </w:r>
      <w:proofErr w:type="spellEnd"/>
      <w:r w:rsidRPr="0082482E">
        <w:rPr>
          <w:rFonts w:ascii="Cambria" w:hAnsi="Cambria" w:cs="Arial"/>
          <w:sz w:val="20"/>
          <w:szCs w:val="20"/>
        </w:rPr>
        <w:t xml:space="preserve"> </w:t>
      </w:r>
      <w:r w:rsidRPr="0082482E">
        <w:rPr>
          <w:rFonts w:ascii="Cambria" w:hAnsi="Cambria" w:cs="Arial"/>
          <w:sz w:val="20"/>
          <w:szCs w:val="20"/>
          <w:lang w:val="pl-PL"/>
        </w:rPr>
        <w:t>U</w:t>
      </w:r>
      <w:proofErr w:type="spellStart"/>
      <w:r w:rsidRPr="0082482E">
        <w:rPr>
          <w:rFonts w:ascii="Cambria" w:hAnsi="Cambria" w:cs="Arial"/>
          <w:sz w:val="20"/>
          <w:szCs w:val="20"/>
        </w:rPr>
        <w:t>bezpieczenia</w:t>
      </w:r>
      <w:proofErr w:type="spellEnd"/>
      <w:r w:rsidRPr="0082482E">
        <w:rPr>
          <w:rFonts w:ascii="Cambria" w:hAnsi="Cambria" w:cs="Arial"/>
          <w:sz w:val="20"/>
          <w:szCs w:val="20"/>
        </w:rPr>
        <w:t xml:space="preserve"> Wykonawcy (dalej OWU), stanowiące </w:t>
      </w:r>
      <w:r w:rsidRPr="0082482E">
        <w:rPr>
          <w:rFonts w:ascii="Cambria" w:hAnsi="Cambria" w:cs="Arial"/>
          <w:sz w:val="20"/>
          <w:szCs w:val="20"/>
          <w:lang w:val="pl-PL"/>
        </w:rPr>
        <w:t xml:space="preserve">załącznik </w:t>
      </w:r>
      <w:r w:rsidRPr="0082482E">
        <w:rPr>
          <w:rFonts w:ascii="Cambria" w:hAnsi="Cambria" w:cs="Arial"/>
          <w:sz w:val="20"/>
          <w:szCs w:val="20"/>
        </w:rPr>
        <w:t xml:space="preserve">nr </w:t>
      </w:r>
      <w:r w:rsidRPr="0082482E">
        <w:rPr>
          <w:rFonts w:ascii="Cambria" w:hAnsi="Cambria" w:cs="Arial"/>
          <w:sz w:val="20"/>
          <w:szCs w:val="20"/>
          <w:lang w:val="pl-PL"/>
        </w:rPr>
        <w:t>3</w:t>
      </w:r>
      <w:r w:rsidRPr="0082482E">
        <w:rPr>
          <w:rFonts w:ascii="Cambria" w:hAnsi="Cambria" w:cs="Arial"/>
          <w:sz w:val="20"/>
          <w:szCs w:val="20"/>
        </w:rPr>
        <w:t xml:space="preserve"> do umowy. Wszelkie zapisy OWU sprzeczne z zapisami niniejszej umowy </w:t>
      </w:r>
      <w:r w:rsidRPr="0082482E">
        <w:rPr>
          <w:rFonts w:ascii="Cambria" w:hAnsi="Cambria" w:cs="Arial"/>
          <w:sz w:val="20"/>
          <w:szCs w:val="20"/>
          <w:lang w:val="pl-PL"/>
        </w:rPr>
        <w:t>oraz</w:t>
      </w:r>
      <w:r w:rsidRPr="0082482E">
        <w:rPr>
          <w:rFonts w:ascii="Cambria" w:hAnsi="Cambria" w:cs="Arial"/>
          <w:sz w:val="20"/>
          <w:szCs w:val="20"/>
        </w:rPr>
        <w:t xml:space="preserve"> załącznikami </w:t>
      </w:r>
      <w:r w:rsidRPr="0082482E">
        <w:rPr>
          <w:rFonts w:ascii="Cambria" w:hAnsi="Cambria" w:cs="Arial"/>
          <w:sz w:val="20"/>
          <w:szCs w:val="20"/>
          <w:lang w:val="pl-PL"/>
        </w:rPr>
        <w:t>nr 1 i 2, jak również zapisy OWU</w:t>
      </w:r>
      <w:r w:rsidRPr="0082482E">
        <w:rPr>
          <w:rFonts w:ascii="Cambria" w:hAnsi="Cambria" w:cs="Arial"/>
          <w:sz w:val="20"/>
          <w:szCs w:val="20"/>
        </w:rPr>
        <w:t xml:space="preserve"> regulujące prawa i obowiązki Zamawiającego w sposób mniej korzystny dla Zamawiającego w stosunku do zapisów umowy i załączników </w:t>
      </w:r>
      <w:r w:rsidRPr="0082482E">
        <w:rPr>
          <w:rFonts w:ascii="Cambria" w:hAnsi="Cambria" w:cs="Arial"/>
          <w:sz w:val="20"/>
          <w:szCs w:val="20"/>
          <w:lang w:val="pl-PL"/>
        </w:rPr>
        <w:t xml:space="preserve">nr 1 i 2 </w:t>
      </w:r>
      <w:r w:rsidRPr="0082482E">
        <w:rPr>
          <w:rFonts w:ascii="Cambria" w:hAnsi="Cambria" w:cs="Arial"/>
          <w:sz w:val="20"/>
          <w:szCs w:val="20"/>
        </w:rPr>
        <w:t>są nieważne</w:t>
      </w:r>
      <w:r w:rsidRPr="0082482E">
        <w:rPr>
          <w:rFonts w:ascii="Cambria" w:hAnsi="Cambria" w:cs="Arial"/>
          <w:sz w:val="20"/>
          <w:szCs w:val="20"/>
          <w:lang w:val="pl-PL"/>
        </w:rPr>
        <w:t xml:space="preserve">. </w:t>
      </w:r>
      <w:r w:rsidR="005C0A23" w:rsidRPr="0082482E">
        <w:rPr>
          <w:rFonts w:ascii="Cambria" w:hAnsi="Cambria" w:cs="Arial"/>
          <w:sz w:val="20"/>
          <w:szCs w:val="20"/>
          <w:lang w:val="pl-PL"/>
        </w:rPr>
        <w:t>.</w:t>
      </w:r>
    </w:p>
    <w:p w14:paraId="08A94D0F" w14:textId="77777777" w:rsidR="005C0A23" w:rsidRPr="0082482E" w:rsidRDefault="00870F48" w:rsidP="0055423C">
      <w:pPr>
        <w:pStyle w:val="Tekstpodstawowy31"/>
        <w:numPr>
          <w:ilvl w:val="0"/>
          <w:numId w:val="3"/>
        </w:numPr>
        <w:spacing w:after="0" w:line="276" w:lineRule="auto"/>
        <w:ind w:left="284" w:hanging="284"/>
        <w:jc w:val="both"/>
        <w:rPr>
          <w:rFonts w:ascii="Cambria" w:hAnsi="Cambria" w:cs="Arial"/>
          <w:sz w:val="20"/>
          <w:szCs w:val="20"/>
        </w:rPr>
      </w:pPr>
      <w:r w:rsidRPr="0082482E">
        <w:rPr>
          <w:rFonts w:ascii="Cambria" w:hAnsi="Cambria" w:cs="Arial"/>
          <w:sz w:val="20"/>
          <w:szCs w:val="20"/>
        </w:rPr>
        <w:t xml:space="preserve">Umowa zostaje zawarta na okres </w:t>
      </w:r>
      <w:r w:rsidR="00982BFE" w:rsidRPr="0082482E">
        <w:rPr>
          <w:rFonts w:ascii="Cambria" w:hAnsi="Cambria" w:cs="Arial"/>
          <w:sz w:val="20"/>
          <w:szCs w:val="20"/>
          <w:lang w:val="pl-PL"/>
        </w:rPr>
        <w:t>12</w:t>
      </w:r>
      <w:r w:rsidRPr="0082482E">
        <w:rPr>
          <w:rFonts w:ascii="Cambria" w:hAnsi="Cambria" w:cs="Arial"/>
          <w:sz w:val="20"/>
          <w:szCs w:val="20"/>
          <w:lang w:val="pl-PL"/>
        </w:rPr>
        <w:t xml:space="preserve"> m-</w:t>
      </w:r>
      <w:proofErr w:type="spellStart"/>
      <w:r w:rsidRPr="0082482E">
        <w:rPr>
          <w:rFonts w:ascii="Cambria" w:hAnsi="Cambria" w:cs="Arial"/>
          <w:sz w:val="20"/>
          <w:szCs w:val="20"/>
          <w:lang w:val="pl-PL"/>
        </w:rPr>
        <w:t>cy</w:t>
      </w:r>
      <w:proofErr w:type="spellEnd"/>
      <w:r w:rsidRPr="0082482E">
        <w:rPr>
          <w:rFonts w:ascii="Cambria" w:hAnsi="Cambria" w:cs="Arial"/>
          <w:sz w:val="20"/>
          <w:szCs w:val="20"/>
          <w:lang w:val="pl-PL"/>
        </w:rPr>
        <w:t xml:space="preserve"> </w:t>
      </w:r>
      <w:r w:rsidRPr="0082482E">
        <w:rPr>
          <w:rFonts w:ascii="Cambria" w:hAnsi="Cambria" w:cs="Arial"/>
          <w:b/>
          <w:bCs/>
          <w:sz w:val="20"/>
          <w:szCs w:val="20"/>
        </w:rPr>
        <w:t>od dnia zawarcia umowy</w:t>
      </w:r>
      <w:r w:rsidR="00955CB7" w:rsidRPr="0082482E">
        <w:rPr>
          <w:rFonts w:ascii="Cambria" w:hAnsi="Cambria" w:cs="Arial"/>
          <w:bCs/>
          <w:sz w:val="20"/>
          <w:szCs w:val="20"/>
          <w:lang w:val="pl-PL"/>
        </w:rPr>
        <w:t>, z zastrzeżeniem postanowień § 8 ust. 1 pkt. b)</w:t>
      </w:r>
      <w:r w:rsidR="00500D5C" w:rsidRPr="0082482E">
        <w:rPr>
          <w:rFonts w:ascii="Cambria" w:hAnsi="Cambria" w:cs="Arial"/>
          <w:bCs/>
          <w:sz w:val="20"/>
          <w:szCs w:val="20"/>
          <w:lang w:val="pl-PL"/>
        </w:rPr>
        <w:t xml:space="preserve"> umowy</w:t>
      </w:r>
      <w:r w:rsidR="005C0A23" w:rsidRPr="0082482E">
        <w:rPr>
          <w:rFonts w:ascii="Cambria" w:hAnsi="Cambria" w:cs="Arial"/>
          <w:bCs/>
          <w:sz w:val="20"/>
          <w:szCs w:val="20"/>
          <w:lang w:val="pl-PL"/>
        </w:rPr>
        <w:t>.</w:t>
      </w:r>
    </w:p>
    <w:p w14:paraId="61FDE661" w14:textId="77777777" w:rsidR="00870F48" w:rsidRPr="0082482E" w:rsidRDefault="00870F48" w:rsidP="0055423C">
      <w:pPr>
        <w:pStyle w:val="Tekstpodstawowy31"/>
        <w:numPr>
          <w:ilvl w:val="0"/>
          <w:numId w:val="3"/>
        </w:numPr>
        <w:spacing w:after="0" w:line="276" w:lineRule="auto"/>
        <w:ind w:left="284" w:hanging="284"/>
        <w:jc w:val="both"/>
        <w:rPr>
          <w:rFonts w:ascii="Cambria" w:hAnsi="Cambria" w:cs="Arial"/>
          <w:sz w:val="20"/>
          <w:szCs w:val="20"/>
        </w:rPr>
      </w:pPr>
      <w:r w:rsidRPr="0082482E">
        <w:rPr>
          <w:rFonts w:ascii="Cambria" w:hAnsi="Cambria" w:cs="Arial"/>
          <w:sz w:val="20"/>
          <w:szCs w:val="20"/>
        </w:rPr>
        <w:t>Do reprezentowania Zamawiającego w sprawach dotyczących przedmiotu umowy Zamawiający wyznacza brokera ubezpieczeniowego KJF Broker Sp. z o.o. ul. Rolna 7/7a 61 – 513 Poznań.</w:t>
      </w:r>
    </w:p>
    <w:p w14:paraId="647BFE56" w14:textId="77777777" w:rsidR="00870F48" w:rsidRPr="0082482E" w:rsidRDefault="00A4769C" w:rsidP="0055423C">
      <w:pPr>
        <w:pStyle w:val="Tekstpodstawowy31"/>
        <w:numPr>
          <w:ilvl w:val="0"/>
          <w:numId w:val="3"/>
        </w:numPr>
        <w:spacing w:after="0" w:line="276" w:lineRule="auto"/>
        <w:ind w:left="284" w:hanging="284"/>
        <w:jc w:val="both"/>
        <w:rPr>
          <w:rFonts w:ascii="Cambria" w:hAnsi="Cambria" w:cs="Arial"/>
          <w:sz w:val="20"/>
          <w:szCs w:val="20"/>
        </w:rPr>
      </w:pPr>
      <w:r w:rsidRPr="0082482E">
        <w:rPr>
          <w:rFonts w:ascii="Cambria" w:hAnsi="Cambria" w:cs="Arial"/>
          <w:sz w:val="20"/>
          <w:szCs w:val="20"/>
          <w:lang w:val="pl-PL"/>
        </w:rPr>
        <w:t>Na okres obowiązywania umowy</w:t>
      </w:r>
      <w:r w:rsidR="00870F48" w:rsidRPr="0082482E">
        <w:rPr>
          <w:rFonts w:ascii="Cambria" w:hAnsi="Cambria" w:cs="Arial"/>
          <w:sz w:val="20"/>
          <w:szCs w:val="20"/>
        </w:rPr>
        <w:t xml:space="preserve"> Wykonawca wystawi </w:t>
      </w:r>
      <w:r w:rsidR="00982BFE" w:rsidRPr="0082482E">
        <w:rPr>
          <w:rFonts w:ascii="Cambria" w:hAnsi="Cambria" w:cs="Arial"/>
          <w:b/>
          <w:sz w:val="20"/>
          <w:szCs w:val="20"/>
          <w:lang w:val="pl-PL"/>
        </w:rPr>
        <w:t xml:space="preserve">dwie </w:t>
      </w:r>
      <w:r w:rsidR="00870F48" w:rsidRPr="0082482E">
        <w:rPr>
          <w:rFonts w:ascii="Cambria" w:hAnsi="Cambria" w:cs="Arial"/>
          <w:b/>
          <w:sz w:val="20"/>
          <w:szCs w:val="20"/>
        </w:rPr>
        <w:t>polisy</w:t>
      </w:r>
      <w:r w:rsidR="00870F48" w:rsidRPr="0082482E">
        <w:rPr>
          <w:rFonts w:ascii="Cambria" w:hAnsi="Cambria" w:cs="Arial"/>
          <w:sz w:val="20"/>
          <w:szCs w:val="20"/>
        </w:rPr>
        <w:t xml:space="preserve"> </w:t>
      </w:r>
      <w:r w:rsidRPr="0082482E">
        <w:rPr>
          <w:rFonts w:ascii="Cambria" w:hAnsi="Cambria" w:cs="Arial"/>
          <w:sz w:val="20"/>
          <w:szCs w:val="20"/>
        </w:rPr>
        <w:t>z rocznym okresem ubezpieczenia</w:t>
      </w:r>
      <w:r w:rsidR="00500D5C" w:rsidRPr="0082482E">
        <w:rPr>
          <w:rFonts w:ascii="Cambria" w:hAnsi="Cambria" w:cs="Arial"/>
          <w:sz w:val="20"/>
          <w:szCs w:val="20"/>
          <w:lang w:val="pl-PL"/>
        </w:rPr>
        <w:t xml:space="preserve"> z zastrzeżeniem postanowień § 8 ust. 1 pkt. b)</w:t>
      </w:r>
      <w:r w:rsidRPr="0082482E">
        <w:rPr>
          <w:rFonts w:ascii="Cambria" w:hAnsi="Cambria" w:cs="Arial"/>
          <w:sz w:val="20"/>
          <w:szCs w:val="20"/>
          <w:lang w:val="pl-PL"/>
        </w:rPr>
        <w:t>, zgodnie z postanowieniami ust. 7 i 8</w:t>
      </w:r>
      <w:r w:rsidR="00ED5B5A" w:rsidRPr="0082482E">
        <w:rPr>
          <w:rFonts w:ascii="Cambria" w:hAnsi="Cambria" w:cs="Arial"/>
          <w:sz w:val="20"/>
          <w:szCs w:val="20"/>
          <w:lang w:val="pl-PL"/>
        </w:rPr>
        <w:t xml:space="preserve"> poniżej</w:t>
      </w:r>
      <w:r w:rsidRPr="0082482E">
        <w:rPr>
          <w:rFonts w:ascii="Cambria" w:hAnsi="Cambria" w:cs="Arial"/>
          <w:sz w:val="20"/>
          <w:szCs w:val="20"/>
          <w:lang w:val="pl-PL"/>
        </w:rPr>
        <w:t>.</w:t>
      </w:r>
    </w:p>
    <w:p w14:paraId="03D9270D" w14:textId="77777777" w:rsidR="004E34B1" w:rsidRPr="0082482E" w:rsidRDefault="00243468" w:rsidP="00243468">
      <w:pPr>
        <w:spacing w:line="276" w:lineRule="auto"/>
        <w:ind w:left="284" w:hanging="284"/>
        <w:jc w:val="both"/>
        <w:rPr>
          <w:rFonts w:ascii="Cambria" w:hAnsi="Cambria" w:cs="Arial"/>
          <w:bCs/>
        </w:rPr>
      </w:pPr>
      <w:r w:rsidRPr="0082482E">
        <w:rPr>
          <w:rFonts w:ascii="Cambria" w:hAnsi="Cambria" w:cs="Arial"/>
          <w:bCs/>
        </w:rPr>
        <w:t>7. Pierwsza polisa z zadeklarowaną liczbą osobodni 2</w:t>
      </w:r>
      <w:r w:rsidR="00DF4E75" w:rsidRPr="0082482E">
        <w:rPr>
          <w:rFonts w:ascii="Cambria" w:hAnsi="Cambria" w:cs="Arial"/>
          <w:bCs/>
        </w:rPr>
        <w:t>0</w:t>
      </w:r>
      <w:r w:rsidRPr="0082482E">
        <w:rPr>
          <w:rFonts w:ascii="Cambria" w:hAnsi="Cambria" w:cs="Arial"/>
          <w:bCs/>
        </w:rPr>
        <w:t> 000 (słownie: dwadzieścia tysięcy) będzie rozliczana przed upływem 12-miesięcznego okresu ubezpieczenia, w oparciu o liczbę wykorzystanych w tym okresie osobodni, wyliczonych na podstawie ewidencji prowadzonej przez Zamawiającego. W trakcie jej obowiązywania Zamawiający nie ma obowiązku zgłaszania wyjazdów delegowanych osób.</w:t>
      </w:r>
      <w:r w:rsidR="004E34B1" w:rsidRPr="0082482E">
        <w:rPr>
          <w:rFonts w:ascii="Cambria" w:hAnsi="Cambria" w:cs="Arial"/>
          <w:bCs/>
        </w:rPr>
        <w:t xml:space="preserve"> </w:t>
      </w:r>
    </w:p>
    <w:p w14:paraId="3CBBD03A" w14:textId="77777777" w:rsidR="004E34B1" w:rsidRPr="0082482E" w:rsidRDefault="00243468" w:rsidP="00243468">
      <w:pPr>
        <w:spacing w:line="276" w:lineRule="auto"/>
        <w:ind w:left="284" w:hanging="284"/>
        <w:jc w:val="both"/>
        <w:rPr>
          <w:rFonts w:ascii="Cambria" w:hAnsi="Cambria" w:cs="Arial"/>
          <w:bCs/>
        </w:rPr>
      </w:pPr>
      <w:r w:rsidRPr="0082482E">
        <w:rPr>
          <w:rFonts w:ascii="Cambria" w:hAnsi="Cambria" w:cs="Arial"/>
          <w:bCs/>
        </w:rPr>
        <w:t>8. Druga polisa z zadeklarowaną liczbą osobodni 1</w:t>
      </w:r>
      <w:r w:rsidR="00DF4E75" w:rsidRPr="0082482E">
        <w:rPr>
          <w:rFonts w:ascii="Cambria" w:hAnsi="Cambria" w:cs="Arial"/>
          <w:bCs/>
        </w:rPr>
        <w:t>5</w:t>
      </w:r>
      <w:r w:rsidRPr="0082482E">
        <w:rPr>
          <w:rFonts w:ascii="Cambria" w:hAnsi="Cambria" w:cs="Arial"/>
          <w:bCs/>
        </w:rPr>
        <w:t xml:space="preserve"> 000 (słownie: </w:t>
      </w:r>
      <w:r w:rsidR="00DF4E75" w:rsidRPr="0082482E">
        <w:rPr>
          <w:rFonts w:ascii="Cambria" w:hAnsi="Cambria" w:cs="Arial"/>
          <w:bCs/>
        </w:rPr>
        <w:t>piętnaście</w:t>
      </w:r>
      <w:r w:rsidRPr="0082482E">
        <w:rPr>
          <w:rFonts w:ascii="Cambria" w:hAnsi="Cambria" w:cs="Arial"/>
          <w:bCs/>
        </w:rPr>
        <w:t xml:space="preserve"> tysięcy) w okresach miesięcznych, w okresie obowiązywania umowy, w oparciu o liczbę  dokonanych przez Zamawiającego zgłoszeń osób ubezpieczonych. W trakcie jej obowiązywania Zamawiający jest zobowiązany dokonywać na bieżąco zgłoszeń osób ubezpieczonych.</w:t>
      </w:r>
    </w:p>
    <w:p w14:paraId="0C3004E2" w14:textId="1C8F4F89" w:rsidR="00981930" w:rsidRPr="0082482E" w:rsidRDefault="00981930" w:rsidP="00981930">
      <w:pPr>
        <w:spacing w:line="276" w:lineRule="auto"/>
        <w:ind w:left="284" w:hanging="284"/>
        <w:jc w:val="both"/>
        <w:rPr>
          <w:rFonts w:ascii="Cambria" w:hAnsi="Cambria" w:cs="Arial"/>
          <w:bCs/>
        </w:rPr>
      </w:pPr>
      <w:r w:rsidRPr="0082482E">
        <w:rPr>
          <w:rFonts w:ascii="Cambria" w:hAnsi="Cambria" w:cs="Arial"/>
          <w:bCs/>
        </w:rPr>
        <w:lastRenderedPageBreak/>
        <w:t>9. Zamawiający wskazuje, iż odnośnie do realizacji przedmiotu niniejszej umowy przewiduje prawo opcji. Prawo opcji dla niniejszej umowy polega na tym, iż Zamawiający jest zobowiązany do zakupu jedynie części usług objętych niniejszą umową (zamówienie podstawowe), natomiast odnośnie pozostałego zakresu może dokonać zakupu tych usług, ale nie jest do tego zobowiązany (zamówienie opcjonalne):</w:t>
      </w:r>
    </w:p>
    <w:p w14:paraId="29381457" w14:textId="19C23C1D" w:rsidR="00981930" w:rsidRPr="0082482E" w:rsidRDefault="00981930" w:rsidP="00981930">
      <w:pPr>
        <w:spacing w:line="276" w:lineRule="auto"/>
        <w:ind w:left="567" w:hanging="283"/>
        <w:jc w:val="both"/>
        <w:rPr>
          <w:rFonts w:ascii="Cambria" w:hAnsi="Cambria" w:cs="Arial"/>
          <w:bCs/>
        </w:rPr>
      </w:pPr>
      <w:r w:rsidRPr="0082482E">
        <w:rPr>
          <w:rFonts w:ascii="Cambria" w:hAnsi="Cambria" w:cs="Arial"/>
          <w:bCs/>
        </w:rPr>
        <w:t>1)</w:t>
      </w:r>
      <w:r w:rsidRPr="0082482E">
        <w:rPr>
          <w:rFonts w:ascii="Cambria" w:hAnsi="Cambria" w:cs="Arial"/>
          <w:bCs/>
        </w:rPr>
        <w:tab/>
        <w:t xml:space="preserve">Zamawiający jest zobowiązany do zakupu przedmiotu umowy o wartości brutto nie niższej niż 60% maksymalnej wartości brutto Wynagrodzenia Wykonawcy (maksymalnej wartości brutto umowy, która wynika z oferty Wykonawcy) określonego w § </w:t>
      </w:r>
      <w:r w:rsidR="00232233">
        <w:rPr>
          <w:rFonts w:ascii="Cambria" w:hAnsi="Cambria" w:cs="Arial"/>
          <w:bCs/>
        </w:rPr>
        <w:t>4</w:t>
      </w:r>
      <w:r w:rsidRPr="0082482E">
        <w:rPr>
          <w:rFonts w:ascii="Cambria" w:hAnsi="Cambria" w:cs="Arial"/>
          <w:bCs/>
        </w:rPr>
        <w:t xml:space="preserve"> ust. 1 umowy - tzw. zamówienie podstawowe; </w:t>
      </w:r>
    </w:p>
    <w:p w14:paraId="677116F5" w14:textId="77777777" w:rsidR="00981930" w:rsidRPr="0082482E" w:rsidRDefault="00981930" w:rsidP="00981930">
      <w:pPr>
        <w:spacing w:line="276" w:lineRule="auto"/>
        <w:ind w:left="567"/>
        <w:jc w:val="both"/>
        <w:rPr>
          <w:rFonts w:ascii="Cambria" w:hAnsi="Cambria" w:cs="Arial"/>
          <w:bCs/>
        </w:rPr>
      </w:pPr>
      <w:r w:rsidRPr="0082482E">
        <w:rPr>
          <w:rFonts w:ascii="Cambria" w:hAnsi="Cambria" w:cs="Arial"/>
          <w:bCs/>
        </w:rPr>
        <w:t xml:space="preserve">Określona w ust. 7 i 8 ilość osobodni jest ilością szacunkową, służącą do określenia maksymalnej wartości umowy, i może ulec w trakcie realizacji niniejszej umowy zmianie (zmniejszeniu), co nie stanowi zmiany niniejszej umowy, a ostatecznie będzie wynikać z potrzeb Zamawiającego kształtujących się w trakcie trwania niniejszej umowy. </w:t>
      </w:r>
    </w:p>
    <w:p w14:paraId="788AAE89" w14:textId="4B88DADC" w:rsidR="00981930" w:rsidRPr="0082482E" w:rsidRDefault="00981930" w:rsidP="00981930">
      <w:pPr>
        <w:spacing w:line="276" w:lineRule="auto"/>
        <w:ind w:left="567" w:hanging="283"/>
        <w:jc w:val="both"/>
        <w:rPr>
          <w:rFonts w:ascii="Cambria" w:hAnsi="Cambria" w:cs="Arial"/>
          <w:bCs/>
        </w:rPr>
      </w:pPr>
      <w:r w:rsidRPr="0082482E">
        <w:rPr>
          <w:rFonts w:ascii="Cambria" w:hAnsi="Cambria" w:cs="Arial"/>
          <w:bCs/>
        </w:rPr>
        <w:t>2)</w:t>
      </w:r>
      <w:r w:rsidRPr="0082482E">
        <w:rPr>
          <w:rFonts w:ascii="Cambria" w:hAnsi="Cambria" w:cs="Arial"/>
          <w:bCs/>
        </w:rPr>
        <w:tab/>
        <w:t xml:space="preserve">Zamawiający wskazuje, że w ramach prawa opcji jest uprawniony do zakupu od Wykonawcy przedmiotu umowy o wartości brutto nie wyższej niż 40% maksymalnej wartości brutto wynagrodzenia Wykonawcy (maksymalnej wartości brutto umowy, która wynika z oferty Wykonawcy) określonego w § </w:t>
      </w:r>
      <w:r w:rsidR="00225FDC">
        <w:rPr>
          <w:rFonts w:ascii="Cambria" w:hAnsi="Cambria" w:cs="Arial"/>
          <w:bCs/>
        </w:rPr>
        <w:t>4</w:t>
      </w:r>
      <w:r w:rsidRPr="0082482E">
        <w:rPr>
          <w:rFonts w:ascii="Cambria" w:hAnsi="Cambria" w:cs="Arial"/>
          <w:bCs/>
        </w:rPr>
        <w:t xml:space="preserve"> ust. 1 umowy – tzw. zamówienie opcjonalne. </w:t>
      </w:r>
    </w:p>
    <w:p w14:paraId="7B56AF6F" w14:textId="77777777" w:rsidR="00981930" w:rsidRPr="0082482E" w:rsidRDefault="00981930" w:rsidP="00981930">
      <w:pPr>
        <w:spacing w:line="276" w:lineRule="auto"/>
        <w:ind w:left="567" w:hanging="283"/>
        <w:jc w:val="both"/>
        <w:rPr>
          <w:rFonts w:ascii="Cambria" w:hAnsi="Cambria" w:cs="Arial"/>
          <w:bCs/>
        </w:rPr>
      </w:pPr>
      <w:r w:rsidRPr="0082482E">
        <w:rPr>
          <w:rFonts w:ascii="Cambria" w:hAnsi="Cambria" w:cs="Arial"/>
          <w:bCs/>
        </w:rPr>
        <w:t>3)</w:t>
      </w:r>
      <w:r w:rsidRPr="0082482E">
        <w:rPr>
          <w:rFonts w:ascii="Cambria" w:hAnsi="Cambria" w:cs="Arial"/>
          <w:bCs/>
        </w:rPr>
        <w:tab/>
        <w:t>Zamawiający jest uprawniony do wymagania zrealizowania przez Wykonawcę zamówienia opcjonalnego, o którym mowa w pkt. 2),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p>
    <w:p w14:paraId="4795244B" w14:textId="77777777" w:rsidR="00981930" w:rsidRPr="0082482E" w:rsidRDefault="00981930" w:rsidP="00981930">
      <w:pPr>
        <w:spacing w:line="276" w:lineRule="auto"/>
        <w:ind w:left="567" w:hanging="283"/>
        <w:jc w:val="both"/>
        <w:rPr>
          <w:rFonts w:ascii="Cambria" w:hAnsi="Cambria" w:cs="Arial"/>
          <w:bCs/>
        </w:rPr>
      </w:pPr>
      <w:r w:rsidRPr="0082482E">
        <w:rPr>
          <w:rFonts w:ascii="Cambria" w:hAnsi="Cambria" w:cs="Arial"/>
          <w:bCs/>
        </w:rPr>
        <w:t>4)</w:t>
      </w:r>
      <w:r w:rsidRPr="0082482E">
        <w:rPr>
          <w:rFonts w:ascii="Cambria" w:hAnsi="Cambria" w:cs="Arial"/>
          <w:bCs/>
        </w:rPr>
        <w:tab/>
        <w:t>Zamawiający może skorzystać z prawa opcji w zakresie pełnym lub częściowym, jak i nie skorzystać z prawa opcji w ogóle.</w:t>
      </w:r>
    </w:p>
    <w:p w14:paraId="3F9E2B89" w14:textId="77777777" w:rsidR="00981930" w:rsidRPr="0082482E" w:rsidRDefault="00981930" w:rsidP="00981930">
      <w:pPr>
        <w:spacing w:line="276" w:lineRule="auto"/>
        <w:ind w:left="567" w:hanging="283"/>
        <w:jc w:val="both"/>
        <w:rPr>
          <w:rFonts w:ascii="Cambria" w:hAnsi="Cambria" w:cs="Arial"/>
          <w:bCs/>
        </w:rPr>
      </w:pPr>
      <w:r w:rsidRPr="0082482E">
        <w:rPr>
          <w:rFonts w:ascii="Cambria" w:hAnsi="Cambria" w:cs="Arial"/>
          <w:bCs/>
        </w:rPr>
        <w:t>5)</w:t>
      </w:r>
      <w:r w:rsidRPr="0082482E">
        <w:rPr>
          <w:rFonts w:ascii="Cambria" w:hAnsi="Cambria" w:cs="Arial"/>
          <w:bCs/>
        </w:rPr>
        <w:tab/>
        <w:t>Zamawiający jest uprawniony do skorzystania z zamówienia objętego prawem opcji wielokrotnie w terminie obowiązywania niniejszej umowy zawartej w wyniku przeprowadzenia postepowania o udzielenie zamówienia.</w:t>
      </w:r>
    </w:p>
    <w:p w14:paraId="31F8FBE4" w14:textId="20C8B60A" w:rsidR="00981930" w:rsidRPr="0082482E" w:rsidRDefault="00981930" w:rsidP="004C208E">
      <w:pPr>
        <w:spacing w:line="276" w:lineRule="auto"/>
        <w:ind w:left="567" w:hanging="283"/>
        <w:jc w:val="both"/>
        <w:rPr>
          <w:rFonts w:ascii="Cambria" w:hAnsi="Cambria" w:cs="Arial"/>
          <w:bCs/>
        </w:rPr>
      </w:pPr>
      <w:r w:rsidRPr="0082482E">
        <w:rPr>
          <w:rFonts w:ascii="Cambria" w:hAnsi="Cambria" w:cs="Arial"/>
          <w:bCs/>
        </w:rPr>
        <w:t>6)</w:t>
      </w:r>
      <w:r w:rsidRPr="0082482E">
        <w:rPr>
          <w:rFonts w:ascii="Cambria" w:hAnsi="Cambria" w:cs="Arial"/>
          <w:bCs/>
        </w:rPr>
        <w:tab/>
        <w:t>W przypadku niezrealizowania w całości lub w części przedmiotu umowy w ramach zamówienia objętego prawem opcji, Wykonawcy nie przysługuje żadne roszczenie z tego tytułu w stosunku do Zamawiającego.</w:t>
      </w:r>
    </w:p>
    <w:p w14:paraId="37E41A7E" w14:textId="77777777" w:rsidR="00981930" w:rsidRPr="0082482E" w:rsidRDefault="00981930" w:rsidP="00981930">
      <w:pPr>
        <w:spacing w:line="276" w:lineRule="auto"/>
        <w:ind w:left="284" w:hanging="284"/>
        <w:jc w:val="both"/>
        <w:rPr>
          <w:rFonts w:ascii="Cambria" w:hAnsi="Cambria" w:cs="Arial"/>
          <w:bCs/>
        </w:rPr>
      </w:pPr>
      <w:r w:rsidRPr="0082482E">
        <w:rPr>
          <w:rFonts w:ascii="Cambria" w:hAnsi="Cambria" w:cs="Arial"/>
          <w:bCs/>
        </w:rPr>
        <w:t>10.</w:t>
      </w:r>
      <w:r w:rsidRPr="0082482E">
        <w:rPr>
          <w:rFonts w:ascii="Cambria" w:hAnsi="Cambria" w:cs="Arial"/>
          <w:bCs/>
        </w:rPr>
        <w:tab/>
        <w:t>Ostatecznie zamówiona ilość przedmiotu zamówienia, objętego prawem opcji, będzie zależeć od zapotrzebowania Zamawiającego wynikającego z jego bieżącej działalności, jednak zsumowana wartość brutto usług zakupionych w ramach zamówienia podstawowego i zamówienia objętego prawem opcji nie może przekroczyć maksymalnej całkowitej wartości brutto umowy wskazanej w ofercie Wykonawcy. Ostateczna wartość zakupionych przez Zamawiającego usług może być jednak niższa od tej maksymalnej wartości (nie niższa jednak niż 60% maksymalnej wartości umowy brutto), wskutek nie wykorzystania w pełni prawa opcji w całym okresie obowiązywania umowy.</w:t>
      </w:r>
    </w:p>
    <w:p w14:paraId="44D9243F" w14:textId="77777777" w:rsidR="00981930" w:rsidRPr="0082482E" w:rsidRDefault="00981930" w:rsidP="00243468">
      <w:pPr>
        <w:spacing w:line="276" w:lineRule="auto"/>
        <w:ind w:left="284" w:hanging="284"/>
        <w:jc w:val="both"/>
        <w:rPr>
          <w:rFonts w:ascii="Cambria" w:hAnsi="Cambria" w:cs="Arial"/>
          <w:bCs/>
        </w:rPr>
      </w:pPr>
    </w:p>
    <w:p w14:paraId="595061DF" w14:textId="77777777" w:rsidR="00503F00" w:rsidRPr="0082482E" w:rsidRDefault="00503F00" w:rsidP="00CA71DD">
      <w:pPr>
        <w:pStyle w:val="Tekstpodstawowy31"/>
        <w:spacing w:after="0" w:line="276" w:lineRule="auto"/>
        <w:jc w:val="center"/>
        <w:rPr>
          <w:rFonts w:ascii="Cambria" w:hAnsi="Cambria" w:cs="Arial"/>
          <w:b/>
          <w:sz w:val="20"/>
          <w:szCs w:val="20"/>
          <w:lang w:val="pl-PL"/>
        </w:rPr>
      </w:pPr>
      <w:r w:rsidRPr="0082482E">
        <w:rPr>
          <w:rFonts w:ascii="Cambria" w:hAnsi="Cambria" w:cs="Arial"/>
          <w:b/>
          <w:sz w:val="20"/>
          <w:szCs w:val="20"/>
          <w:lang w:val="pl-PL"/>
        </w:rPr>
        <w:t>§ 2</w:t>
      </w:r>
      <w:r w:rsidR="00CA71DD" w:rsidRPr="0082482E">
        <w:rPr>
          <w:rFonts w:ascii="Cambria" w:hAnsi="Cambria" w:cs="Arial"/>
          <w:b/>
          <w:sz w:val="20"/>
          <w:szCs w:val="20"/>
          <w:lang w:val="pl-PL"/>
        </w:rPr>
        <w:t>.</w:t>
      </w:r>
    </w:p>
    <w:p w14:paraId="67DFB7F4" w14:textId="77777777" w:rsidR="00AC4939" w:rsidRPr="0082482E" w:rsidRDefault="00140848" w:rsidP="0055423C">
      <w:pPr>
        <w:widowControl/>
        <w:autoSpaceDE/>
        <w:spacing w:line="276" w:lineRule="auto"/>
        <w:jc w:val="both"/>
        <w:rPr>
          <w:rFonts w:ascii="Cambria" w:hAnsi="Cambria" w:cs="Arial"/>
        </w:rPr>
      </w:pPr>
      <w:r w:rsidRPr="0082482E">
        <w:rPr>
          <w:rFonts w:ascii="Cambria" w:hAnsi="Cambria" w:cs="Arial"/>
        </w:rPr>
        <w:t>Wykonawca udziela Zamawiającemu ochrony na okres, w zakresie i na warunkach szczegółowo wskazanych w Specyfikacji Warunków Zamówienia, Opisie przedmiotu zamówienia oraz ofercie stanowiących, jak wyżej wskazano, załączniki do niniejszej umowy.</w:t>
      </w:r>
    </w:p>
    <w:p w14:paraId="0CA0EA34" w14:textId="77777777" w:rsidR="007D5883" w:rsidRPr="0082482E" w:rsidRDefault="007D5883" w:rsidP="0055423C">
      <w:pPr>
        <w:widowControl/>
        <w:autoSpaceDE/>
        <w:spacing w:line="276" w:lineRule="auto"/>
        <w:jc w:val="center"/>
        <w:rPr>
          <w:rFonts w:ascii="Cambria" w:hAnsi="Cambria" w:cs="Arial"/>
          <w:b/>
        </w:rPr>
      </w:pPr>
    </w:p>
    <w:p w14:paraId="14458936" w14:textId="75BE31F4" w:rsidR="00870F48" w:rsidRPr="0082482E" w:rsidRDefault="00503F00" w:rsidP="0055423C">
      <w:pPr>
        <w:widowControl/>
        <w:autoSpaceDE/>
        <w:spacing w:line="276" w:lineRule="auto"/>
        <w:jc w:val="center"/>
        <w:rPr>
          <w:rFonts w:ascii="Cambria" w:hAnsi="Cambria" w:cs="Arial"/>
          <w:b/>
        </w:rPr>
      </w:pPr>
      <w:r w:rsidRPr="0082482E">
        <w:rPr>
          <w:rFonts w:ascii="Cambria" w:hAnsi="Cambria" w:cs="Arial"/>
          <w:b/>
        </w:rPr>
        <w:t xml:space="preserve">§ </w:t>
      </w:r>
      <w:r w:rsidR="004C208E">
        <w:rPr>
          <w:rFonts w:ascii="Cambria" w:hAnsi="Cambria" w:cs="Arial"/>
          <w:b/>
        </w:rPr>
        <w:t>3</w:t>
      </w:r>
      <w:r w:rsidR="00CA71DD" w:rsidRPr="0082482E">
        <w:rPr>
          <w:rFonts w:ascii="Cambria" w:hAnsi="Cambria" w:cs="Arial"/>
          <w:b/>
        </w:rPr>
        <w:t>.</w:t>
      </w:r>
    </w:p>
    <w:p w14:paraId="4AAD988F" w14:textId="77777777" w:rsidR="00140848" w:rsidRPr="0082482E" w:rsidRDefault="00140848" w:rsidP="0055423C">
      <w:pPr>
        <w:widowControl/>
        <w:numPr>
          <w:ilvl w:val="0"/>
          <w:numId w:val="4"/>
        </w:numPr>
        <w:autoSpaceDE/>
        <w:spacing w:line="276" w:lineRule="auto"/>
        <w:ind w:left="284" w:hanging="284"/>
        <w:jc w:val="both"/>
        <w:rPr>
          <w:rFonts w:ascii="Cambria" w:hAnsi="Cambria" w:cs="Arial"/>
        </w:rPr>
      </w:pPr>
      <w:r w:rsidRPr="0082482E">
        <w:rPr>
          <w:rFonts w:ascii="Cambria" w:hAnsi="Cambria" w:cs="Arial"/>
        </w:rPr>
        <w:t>Wykonawca, w terminie nie później niż 3 dni od daty zawarcia umowy, wystawi i dostarczy Zamawiającemu dwie polisy ubezpi</w:t>
      </w:r>
      <w:r w:rsidR="00A4769C" w:rsidRPr="0082482E">
        <w:rPr>
          <w:rFonts w:ascii="Cambria" w:hAnsi="Cambria" w:cs="Arial"/>
        </w:rPr>
        <w:t>eczenia grupowego</w:t>
      </w:r>
      <w:r w:rsidR="007D5883" w:rsidRPr="0082482E">
        <w:rPr>
          <w:rFonts w:ascii="Cambria" w:hAnsi="Cambria" w:cs="Arial"/>
        </w:rPr>
        <w:t>,</w:t>
      </w:r>
      <w:r w:rsidR="00A4769C" w:rsidRPr="0082482E">
        <w:rPr>
          <w:rFonts w:ascii="Cambria" w:hAnsi="Cambria" w:cs="Arial"/>
        </w:rPr>
        <w:t xml:space="preserve"> uwzględniające</w:t>
      </w:r>
      <w:r w:rsidRPr="0082482E">
        <w:rPr>
          <w:rFonts w:ascii="Cambria" w:hAnsi="Cambria" w:cs="Arial"/>
        </w:rPr>
        <w:t xml:space="preserve"> deklarowaną </w:t>
      </w:r>
      <w:r w:rsidR="007D5883" w:rsidRPr="0082482E">
        <w:rPr>
          <w:rFonts w:ascii="Cambria" w:hAnsi="Cambria" w:cs="Arial"/>
        </w:rPr>
        <w:t xml:space="preserve">łączną </w:t>
      </w:r>
      <w:r w:rsidRPr="0082482E">
        <w:rPr>
          <w:rFonts w:ascii="Cambria" w:hAnsi="Cambria" w:cs="Arial"/>
        </w:rPr>
        <w:t>ilość os</w:t>
      </w:r>
      <w:r w:rsidR="00290FA7" w:rsidRPr="0082482E">
        <w:rPr>
          <w:rFonts w:ascii="Cambria" w:hAnsi="Cambria" w:cs="Arial"/>
        </w:rPr>
        <w:t>obodni tj. 3</w:t>
      </w:r>
      <w:r w:rsidR="00D1594B" w:rsidRPr="0082482E">
        <w:rPr>
          <w:rFonts w:ascii="Cambria" w:hAnsi="Cambria" w:cs="Arial"/>
        </w:rPr>
        <w:t>5</w:t>
      </w:r>
      <w:r w:rsidR="0055423C" w:rsidRPr="0082482E">
        <w:rPr>
          <w:rFonts w:ascii="Cambria" w:hAnsi="Cambria" w:cs="Arial"/>
        </w:rPr>
        <w:t xml:space="preserve"> 000</w:t>
      </w:r>
      <w:r w:rsidRPr="0082482E">
        <w:rPr>
          <w:rFonts w:ascii="Cambria" w:hAnsi="Cambria" w:cs="Arial"/>
        </w:rPr>
        <w:t xml:space="preserve"> </w:t>
      </w:r>
      <w:r w:rsidR="007D5883" w:rsidRPr="0082482E">
        <w:rPr>
          <w:rFonts w:ascii="Cambria" w:hAnsi="Cambria" w:cs="Arial"/>
        </w:rPr>
        <w:t xml:space="preserve">(słownie: </w:t>
      </w:r>
      <w:r w:rsidR="00290FA7" w:rsidRPr="0082482E">
        <w:rPr>
          <w:rFonts w:ascii="Cambria" w:hAnsi="Cambria" w:cs="Arial"/>
        </w:rPr>
        <w:t xml:space="preserve">trzydziestu </w:t>
      </w:r>
      <w:r w:rsidR="00D1594B" w:rsidRPr="0082482E">
        <w:rPr>
          <w:rFonts w:ascii="Cambria" w:hAnsi="Cambria" w:cs="Arial"/>
        </w:rPr>
        <w:t>pięciu</w:t>
      </w:r>
      <w:r w:rsidR="007D5883" w:rsidRPr="0082482E">
        <w:rPr>
          <w:rFonts w:ascii="Cambria" w:hAnsi="Cambria" w:cs="Arial"/>
        </w:rPr>
        <w:t xml:space="preserve"> tysięcy) </w:t>
      </w:r>
      <w:r w:rsidRPr="0082482E">
        <w:rPr>
          <w:rFonts w:ascii="Cambria" w:hAnsi="Cambria" w:cs="Arial"/>
        </w:rPr>
        <w:t>w okresie obowiązywania u</w:t>
      </w:r>
      <w:r w:rsidR="00A4769C" w:rsidRPr="0082482E">
        <w:rPr>
          <w:rFonts w:ascii="Cambria" w:hAnsi="Cambria" w:cs="Arial"/>
        </w:rPr>
        <w:t>mowy, zgodnie z postanowieniami § 1 ust. 7</w:t>
      </w:r>
      <w:r w:rsidR="007D5883" w:rsidRPr="0082482E">
        <w:rPr>
          <w:rFonts w:ascii="Cambria" w:hAnsi="Cambria" w:cs="Arial"/>
        </w:rPr>
        <w:t xml:space="preserve"> i 8</w:t>
      </w:r>
      <w:r w:rsidR="00A4769C" w:rsidRPr="0082482E">
        <w:rPr>
          <w:rFonts w:ascii="Cambria" w:hAnsi="Cambria" w:cs="Arial"/>
        </w:rPr>
        <w:t>. Data wystawienia polis</w:t>
      </w:r>
      <w:r w:rsidRPr="0082482E">
        <w:rPr>
          <w:rFonts w:ascii="Cambria" w:hAnsi="Cambria" w:cs="Arial"/>
        </w:rPr>
        <w:t xml:space="preserve"> nie wpływa na okres ochrony ubezpieczeniowej, który rozpoczyna się od daty zawarcia umowy. </w:t>
      </w:r>
    </w:p>
    <w:p w14:paraId="00C28BC8" w14:textId="77777777" w:rsidR="00E73D0C" w:rsidRPr="0082482E" w:rsidRDefault="00870F48" w:rsidP="0055423C">
      <w:pPr>
        <w:widowControl/>
        <w:numPr>
          <w:ilvl w:val="0"/>
          <w:numId w:val="4"/>
        </w:numPr>
        <w:autoSpaceDE/>
        <w:spacing w:line="276" w:lineRule="auto"/>
        <w:ind w:left="284" w:hanging="284"/>
        <w:jc w:val="both"/>
        <w:rPr>
          <w:rFonts w:ascii="Cambria" w:hAnsi="Cambria" w:cs="Arial"/>
        </w:rPr>
      </w:pPr>
      <w:r w:rsidRPr="0082482E">
        <w:rPr>
          <w:rFonts w:ascii="Cambria" w:hAnsi="Cambria" w:cs="Arial"/>
          <w:bCs/>
        </w:rPr>
        <w:t xml:space="preserve">Ustala się, że podstawowym sposobem wymiany informacji między Zamawiającym a Wykonawcą będzie droga mailowa [imienne skrzynki adresowe] oraz telefoniczna. </w:t>
      </w:r>
    </w:p>
    <w:p w14:paraId="4279255D" w14:textId="77777777" w:rsidR="00870F48" w:rsidRPr="0082482E" w:rsidRDefault="00F833C3" w:rsidP="0055423C">
      <w:pPr>
        <w:widowControl/>
        <w:numPr>
          <w:ilvl w:val="0"/>
          <w:numId w:val="4"/>
        </w:numPr>
        <w:autoSpaceDE/>
        <w:spacing w:line="276" w:lineRule="auto"/>
        <w:ind w:left="284" w:hanging="284"/>
        <w:jc w:val="both"/>
        <w:rPr>
          <w:rFonts w:ascii="Cambria" w:hAnsi="Cambria" w:cs="Arial"/>
        </w:rPr>
      </w:pPr>
      <w:r w:rsidRPr="0082482E">
        <w:rPr>
          <w:rFonts w:ascii="Cambria" w:hAnsi="Cambria" w:cs="Arial"/>
        </w:rPr>
        <w:lastRenderedPageBreak/>
        <w:t xml:space="preserve">Osobą </w:t>
      </w:r>
      <w:r w:rsidR="00B938AC" w:rsidRPr="0082482E">
        <w:rPr>
          <w:rFonts w:ascii="Cambria" w:hAnsi="Cambria" w:cs="Arial"/>
        </w:rPr>
        <w:t>odpowiedzialn</w:t>
      </w:r>
      <w:r w:rsidRPr="0082482E">
        <w:rPr>
          <w:rFonts w:ascii="Cambria" w:hAnsi="Cambria" w:cs="Arial"/>
        </w:rPr>
        <w:t xml:space="preserve">ą, ze strony Zamawiającego, </w:t>
      </w:r>
      <w:r w:rsidR="00B938AC" w:rsidRPr="0082482E">
        <w:rPr>
          <w:rFonts w:ascii="Cambria" w:hAnsi="Cambria" w:cs="Arial"/>
        </w:rPr>
        <w:t>za realizacj</w:t>
      </w:r>
      <w:r w:rsidR="007D5883" w:rsidRPr="0082482E">
        <w:rPr>
          <w:rFonts w:ascii="Cambria" w:hAnsi="Cambria" w:cs="Arial"/>
        </w:rPr>
        <w:t>ę</w:t>
      </w:r>
      <w:r w:rsidR="00B938AC" w:rsidRPr="0082482E">
        <w:rPr>
          <w:rFonts w:ascii="Cambria" w:hAnsi="Cambria" w:cs="Arial"/>
        </w:rPr>
        <w:t xml:space="preserve"> przedmiotu</w:t>
      </w:r>
      <w:r w:rsidR="004B7B59" w:rsidRPr="0082482E">
        <w:rPr>
          <w:rFonts w:ascii="Cambria" w:hAnsi="Cambria" w:cs="Arial"/>
        </w:rPr>
        <w:t xml:space="preserve"> umowy</w:t>
      </w:r>
      <w:r w:rsidR="007D5883" w:rsidRPr="0082482E">
        <w:rPr>
          <w:rFonts w:ascii="Cambria" w:hAnsi="Cambria" w:cs="Arial"/>
        </w:rPr>
        <w:t xml:space="preserve"> w zakresie</w:t>
      </w:r>
      <w:r w:rsidR="004B7B59" w:rsidRPr="0082482E">
        <w:rPr>
          <w:rFonts w:ascii="Cambria" w:hAnsi="Cambria" w:cs="Arial"/>
        </w:rPr>
        <w:t xml:space="preserve"> nadzoru nad stanem wykorzystania osobodni w przypadku polisy</w:t>
      </w:r>
      <w:r w:rsidR="007D5883" w:rsidRPr="0082482E">
        <w:rPr>
          <w:rFonts w:ascii="Cambria" w:hAnsi="Cambria" w:cs="Arial"/>
        </w:rPr>
        <w:t>, o której mowa w § 1 ust. 7,</w:t>
      </w:r>
      <w:r w:rsidR="004B7B59" w:rsidRPr="0082482E">
        <w:rPr>
          <w:rFonts w:ascii="Cambria" w:hAnsi="Cambria" w:cs="Arial"/>
        </w:rPr>
        <w:t xml:space="preserve"> jak </w:t>
      </w:r>
      <w:r w:rsidR="00500D5C" w:rsidRPr="0082482E">
        <w:rPr>
          <w:rFonts w:ascii="Cambria" w:hAnsi="Cambria" w:cs="Arial"/>
        </w:rPr>
        <w:t xml:space="preserve">i </w:t>
      </w:r>
      <w:r w:rsidR="007D5883" w:rsidRPr="0082482E">
        <w:rPr>
          <w:rFonts w:ascii="Cambria" w:hAnsi="Cambria" w:cs="Arial"/>
        </w:rPr>
        <w:t>dokonywania</w:t>
      </w:r>
      <w:r w:rsidR="004B7B59" w:rsidRPr="0082482E">
        <w:rPr>
          <w:rFonts w:ascii="Cambria" w:hAnsi="Cambria" w:cs="Arial"/>
        </w:rPr>
        <w:t xml:space="preserve"> zgłoszeń wyjazdów </w:t>
      </w:r>
      <w:r w:rsidR="007D5883" w:rsidRPr="0082482E">
        <w:rPr>
          <w:rFonts w:ascii="Cambria" w:hAnsi="Cambria" w:cs="Arial"/>
        </w:rPr>
        <w:t xml:space="preserve">osób ubezpieczonych </w:t>
      </w:r>
      <w:r w:rsidR="004B7B59" w:rsidRPr="0082482E">
        <w:rPr>
          <w:rFonts w:ascii="Cambria" w:hAnsi="Cambria" w:cs="Arial"/>
        </w:rPr>
        <w:t xml:space="preserve">w </w:t>
      </w:r>
      <w:r w:rsidR="007D5883" w:rsidRPr="0082482E">
        <w:rPr>
          <w:rFonts w:ascii="Cambria" w:hAnsi="Cambria" w:cs="Arial"/>
        </w:rPr>
        <w:t>ramach</w:t>
      </w:r>
      <w:r w:rsidR="004B7B59" w:rsidRPr="0082482E">
        <w:rPr>
          <w:rFonts w:ascii="Cambria" w:hAnsi="Cambria" w:cs="Arial"/>
        </w:rPr>
        <w:t xml:space="preserve"> polisy</w:t>
      </w:r>
      <w:r w:rsidR="007D5883" w:rsidRPr="0082482E">
        <w:rPr>
          <w:rFonts w:ascii="Cambria" w:hAnsi="Cambria" w:cs="Arial"/>
        </w:rPr>
        <w:t>, o której mowa w § 1 ust. 8</w:t>
      </w:r>
      <w:r w:rsidR="00B938AC" w:rsidRPr="0082482E">
        <w:rPr>
          <w:rFonts w:ascii="Cambria" w:hAnsi="Cambria" w:cs="Arial"/>
        </w:rPr>
        <w:t xml:space="preserve"> </w:t>
      </w:r>
      <w:r w:rsidRPr="0082482E">
        <w:rPr>
          <w:rFonts w:ascii="Cambria" w:hAnsi="Cambria" w:cs="Arial"/>
        </w:rPr>
        <w:t>jest</w:t>
      </w:r>
      <w:r w:rsidR="00870F48" w:rsidRPr="0082482E">
        <w:rPr>
          <w:rFonts w:ascii="Cambria" w:hAnsi="Cambria" w:cs="Arial"/>
        </w:rPr>
        <w:t xml:space="preserve">: </w:t>
      </w:r>
    </w:p>
    <w:p w14:paraId="3C9B32FC" w14:textId="77777777" w:rsidR="00D72E55" w:rsidRPr="0082482E" w:rsidRDefault="00F833C3" w:rsidP="00F833C3">
      <w:pPr>
        <w:spacing w:line="276" w:lineRule="auto"/>
        <w:ind w:left="284"/>
        <w:jc w:val="both"/>
        <w:rPr>
          <w:rFonts w:ascii="Cambria" w:hAnsi="Cambria" w:cs="Arial"/>
        </w:rPr>
      </w:pPr>
      <w:r w:rsidRPr="0082482E">
        <w:rPr>
          <w:rFonts w:ascii="Cambria" w:hAnsi="Cambria" w:cs="Arial"/>
        </w:rPr>
        <w:t xml:space="preserve">…………………………………………., </w:t>
      </w:r>
      <w:proofErr w:type="spellStart"/>
      <w:r w:rsidRPr="0082482E">
        <w:rPr>
          <w:rFonts w:ascii="Cambria" w:hAnsi="Cambria" w:cs="Arial"/>
        </w:rPr>
        <w:t>tel</w:t>
      </w:r>
      <w:proofErr w:type="spellEnd"/>
      <w:r w:rsidRPr="0082482E">
        <w:rPr>
          <w:rFonts w:ascii="Cambria" w:hAnsi="Cambria" w:cs="Arial"/>
        </w:rPr>
        <w:t>…………….e-mail……………………….</w:t>
      </w:r>
    </w:p>
    <w:p w14:paraId="28FFB674" w14:textId="77777777" w:rsidR="00870F48" w:rsidRPr="0082482E" w:rsidRDefault="00870F48" w:rsidP="00CA71DD">
      <w:pPr>
        <w:numPr>
          <w:ilvl w:val="0"/>
          <w:numId w:val="4"/>
        </w:numPr>
        <w:spacing w:line="276" w:lineRule="auto"/>
        <w:ind w:left="284" w:hanging="284"/>
        <w:jc w:val="both"/>
        <w:rPr>
          <w:rFonts w:ascii="Cambria" w:hAnsi="Cambria" w:cs="Arial"/>
          <w:bCs/>
        </w:rPr>
      </w:pPr>
      <w:r w:rsidRPr="0082482E">
        <w:rPr>
          <w:rFonts w:ascii="Cambria" w:hAnsi="Cambria" w:cs="Arial"/>
        </w:rPr>
        <w:t>W przypadku zmiany os</w:t>
      </w:r>
      <w:r w:rsidR="00035B0E" w:rsidRPr="0082482E">
        <w:rPr>
          <w:rFonts w:ascii="Cambria" w:hAnsi="Cambria" w:cs="Arial"/>
        </w:rPr>
        <w:t>oby</w:t>
      </w:r>
      <w:r w:rsidR="007D5883" w:rsidRPr="0082482E">
        <w:rPr>
          <w:rFonts w:ascii="Cambria" w:hAnsi="Cambria" w:cs="Arial"/>
        </w:rPr>
        <w:t xml:space="preserve"> wskazan</w:t>
      </w:r>
      <w:r w:rsidR="00035B0E" w:rsidRPr="0082482E">
        <w:rPr>
          <w:rFonts w:ascii="Cambria" w:hAnsi="Cambria" w:cs="Arial"/>
        </w:rPr>
        <w:t>ej</w:t>
      </w:r>
      <w:r w:rsidR="007D5883" w:rsidRPr="0082482E">
        <w:rPr>
          <w:rFonts w:ascii="Cambria" w:hAnsi="Cambria" w:cs="Arial"/>
        </w:rPr>
        <w:t xml:space="preserve"> w ust. 3</w:t>
      </w:r>
      <w:r w:rsidRPr="0082482E">
        <w:rPr>
          <w:rFonts w:ascii="Cambria" w:hAnsi="Cambria" w:cs="Arial"/>
        </w:rPr>
        <w:t xml:space="preserve">, </w:t>
      </w:r>
      <w:r w:rsidR="00243468" w:rsidRPr="0082482E">
        <w:rPr>
          <w:rFonts w:ascii="Cambria" w:hAnsi="Cambria" w:cs="Arial"/>
        </w:rPr>
        <w:t>Dyrektor</w:t>
      </w:r>
      <w:r w:rsidRPr="0082482E">
        <w:rPr>
          <w:rFonts w:ascii="Cambria" w:hAnsi="Cambria" w:cs="Arial"/>
        </w:rPr>
        <w:t xml:space="preserve"> </w:t>
      </w:r>
      <w:r w:rsidR="00290FA7" w:rsidRPr="0082482E">
        <w:rPr>
          <w:rFonts w:ascii="Cambria" w:hAnsi="Cambria" w:cs="Arial"/>
        </w:rPr>
        <w:t>Centrum Wsparcia Współpracy Międzynarodowej</w:t>
      </w:r>
      <w:r w:rsidRPr="0082482E">
        <w:rPr>
          <w:rFonts w:ascii="Cambria" w:hAnsi="Cambria" w:cs="Arial"/>
        </w:rPr>
        <w:t xml:space="preserve"> UAM </w:t>
      </w:r>
      <w:r w:rsidR="00982BFE" w:rsidRPr="0082482E">
        <w:rPr>
          <w:rFonts w:ascii="Cambria" w:hAnsi="Cambria" w:cs="Arial"/>
        </w:rPr>
        <w:t>powiadomi pisemnie</w:t>
      </w:r>
      <w:r w:rsidRPr="0082482E">
        <w:rPr>
          <w:rFonts w:ascii="Cambria" w:hAnsi="Cambria" w:cs="Arial"/>
        </w:rPr>
        <w:t xml:space="preserve"> o zmianie Wykonawcę. </w:t>
      </w:r>
    </w:p>
    <w:p w14:paraId="75074FDD" w14:textId="77777777" w:rsidR="00D72E55" w:rsidRPr="0082482E" w:rsidRDefault="00870F48" w:rsidP="00CA71DD">
      <w:pPr>
        <w:widowControl/>
        <w:numPr>
          <w:ilvl w:val="0"/>
          <w:numId w:val="4"/>
        </w:numPr>
        <w:autoSpaceDE/>
        <w:spacing w:line="276" w:lineRule="auto"/>
        <w:ind w:left="284" w:hanging="284"/>
        <w:jc w:val="both"/>
        <w:rPr>
          <w:rFonts w:ascii="Cambria" w:hAnsi="Cambria" w:cs="Arial"/>
        </w:rPr>
      </w:pPr>
      <w:r w:rsidRPr="0082482E">
        <w:rPr>
          <w:rFonts w:ascii="Cambria" w:hAnsi="Cambria" w:cs="Arial"/>
          <w:bCs/>
        </w:rPr>
        <w:t>Osobą odpowiedzialną, ze strony Wykonawcy, za nadzór nad realizacją umowy jest</w:t>
      </w:r>
      <w:r w:rsidR="00F833C3" w:rsidRPr="0082482E">
        <w:rPr>
          <w:rFonts w:ascii="Cambria" w:hAnsi="Cambria" w:cs="Arial"/>
          <w:bCs/>
        </w:rPr>
        <w:t>:………………………….</w:t>
      </w:r>
      <w:r w:rsidR="00D72E55" w:rsidRPr="0082482E">
        <w:rPr>
          <w:rFonts w:ascii="Cambria" w:hAnsi="Cambria" w:cs="Arial"/>
          <w:bCs/>
        </w:rPr>
        <w:t xml:space="preserve"> tel. </w:t>
      </w:r>
      <w:r w:rsidR="00F833C3" w:rsidRPr="0082482E">
        <w:rPr>
          <w:rFonts w:ascii="Cambria" w:hAnsi="Cambria" w:cs="Arial"/>
          <w:bCs/>
        </w:rPr>
        <w:t>……………………….</w:t>
      </w:r>
      <w:r w:rsidR="00D72E55" w:rsidRPr="0082482E">
        <w:rPr>
          <w:rFonts w:ascii="Cambria" w:hAnsi="Cambria" w:cs="Arial"/>
          <w:bCs/>
        </w:rPr>
        <w:t>, e-mail:</w:t>
      </w:r>
      <w:r w:rsidR="00F833C3" w:rsidRPr="0082482E">
        <w:rPr>
          <w:rFonts w:ascii="Cambria" w:hAnsi="Cambria" w:cs="Arial"/>
          <w:bCs/>
        </w:rPr>
        <w:t>…………………………….</w:t>
      </w:r>
      <w:r w:rsidR="00D72E55" w:rsidRPr="0082482E">
        <w:rPr>
          <w:rFonts w:ascii="Cambria" w:hAnsi="Cambria" w:cs="Arial"/>
        </w:rPr>
        <w:t xml:space="preserve"> </w:t>
      </w:r>
    </w:p>
    <w:p w14:paraId="348FB551" w14:textId="77777777" w:rsidR="00EE56E3" w:rsidRPr="0082482E" w:rsidRDefault="00EE56E3" w:rsidP="00EF4363">
      <w:pPr>
        <w:widowControl/>
        <w:numPr>
          <w:ilvl w:val="0"/>
          <w:numId w:val="4"/>
        </w:numPr>
        <w:autoSpaceDE/>
        <w:spacing w:line="276" w:lineRule="auto"/>
        <w:ind w:left="284" w:hanging="284"/>
        <w:jc w:val="both"/>
        <w:rPr>
          <w:rFonts w:ascii="Cambria" w:hAnsi="Cambria" w:cs="Arial"/>
        </w:rPr>
      </w:pPr>
      <w:r w:rsidRPr="0082482E">
        <w:rPr>
          <w:rFonts w:ascii="Cambria" w:hAnsi="Cambria" w:cs="Arial"/>
        </w:rPr>
        <w:t>Zmiany osób wskazanych w ust. 3 lub 5</w:t>
      </w:r>
      <w:r w:rsidR="00035B0E" w:rsidRPr="0082482E">
        <w:rPr>
          <w:rFonts w:ascii="Cambria" w:hAnsi="Cambria" w:cs="Arial"/>
        </w:rPr>
        <w:t>,</w:t>
      </w:r>
      <w:r w:rsidRPr="0082482E">
        <w:rPr>
          <w:rFonts w:ascii="Cambria" w:hAnsi="Cambria" w:cs="Arial"/>
        </w:rPr>
        <w:t xml:space="preserve"> lub ich danych kontaktowych nie stanowią istotnej zmiany umowy i nie wymagają aneksu do umowy – dla ich skuteczności wystarczy zachowanie formy pisemnego powiadomienia. </w:t>
      </w:r>
    </w:p>
    <w:p w14:paraId="082BAACA" w14:textId="77777777" w:rsidR="00870F48" w:rsidRPr="0082482E" w:rsidRDefault="00870F48" w:rsidP="0055423C">
      <w:pPr>
        <w:widowControl/>
        <w:numPr>
          <w:ilvl w:val="0"/>
          <w:numId w:val="4"/>
        </w:numPr>
        <w:autoSpaceDE/>
        <w:spacing w:line="276" w:lineRule="auto"/>
        <w:ind w:left="284" w:hanging="284"/>
        <w:jc w:val="both"/>
        <w:rPr>
          <w:rFonts w:ascii="Cambria" w:hAnsi="Cambria" w:cs="Arial"/>
        </w:rPr>
      </w:pPr>
      <w:r w:rsidRPr="0082482E">
        <w:rPr>
          <w:rFonts w:ascii="Cambria" w:hAnsi="Cambria" w:cs="Arial"/>
          <w:bCs/>
        </w:rPr>
        <w:t>Wykonawca oraz Zamawiający, każdy w swoim zakresie dołożą staranności przy realizacji niniejszej umowy, wzajemnie informując o wynikłych problemach.</w:t>
      </w:r>
    </w:p>
    <w:p w14:paraId="0E43AA01" w14:textId="77777777" w:rsidR="003E32B8" w:rsidRPr="0082482E" w:rsidRDefault="00830E5C" w:rsidP="003E32B8">
      <w:pPr>
        <w:widowControl/>
        <w:numPr>
          <w:ilvl w:val="0"/>
          <w:numId w:val="4"/>
        </w:numPr>
        <w:autoSpaceDE/>
        <w:spacing w:line="276" w:lineRule="auto"/>
        <w:ind w:left="284" w:hanging="284"/>
        <w:jc w:val="both"/>
        <w:rPr>
          <w:rFonts w:ascii="Cambria" w:hAnsi="Cambria" w:cs="Arial"/>
          <w:bCs/>
        </w:rPr>
      </w:pPr>
      <w:r w:rsidRPr="0082482E">
        <w:rPr>
          <w:rFonts w:ascii="Cambria" w:hAnsi="Cambria" w:cs="Arial"/>
          <w:bCs/>
        </w:rPr>
        <w:t xml:space="preserve">Po wyczerpaniu limitu osobodni Zamawiający przekaże Wykonawcy zestawienie zawierające ilość wykorzystanych przez niego osobodni w zakresie polisy, o której mowa w § 1 ust. 7 umowy, na adres e-mail: </w:t>
      </w:r>
      <w:r w:rsidR="00F833C3" w:rsidRPr="0082482E">
        <w:rPr>
          <w:rFonts w:ascii="Cambria" w:hAnsi="Cambria" w:cs="Arial"/>
          <w:bCs/>
        </w:rPr>
        <w:t>……………………</w:t>
      </w:r>
    </w:p>
    <w:p w14:paraId="54DD98B1" w14:textId="77777777" w:rsidR="00140848" w:rsidRPr="0082482E" w:rsidRDefault="00EE56E3" w:rsidP="003E32B8">
      <w:pPr>
        <w:widowControl/>
        <w:numPr>
          <w:ilvl w:val="0"/>
          <w:numId w:val="4"/>
        </w:numPr>
        <w:autoSpaceDE/>
        <w:spacing w:line="276" w:lineRule="auto"/>
        <w:ind w:left="284" w:hanging="284"/>
        <w:jc w:val="both"/>
        <w:rPr>
          <w:rFonts w:ascii="Cambria" w:hAnsi="Cambria" w:cs="Arial"/>
          <w:bCs/>
        </w:rPr>
      </w:pPr>
      <w:r w:rsidRPr="0082482E">
        <w:rPr>
          <w:rFonts w:ascii="Cambria" w:hAnsi="Cambria" w:cs="Arial"/>
          <w:bCs/>
        </w:rPr>
        <w:t>Raz w miesiącu, do 5 dnia miesiąca następującego po zakończeniu danego miesiąca</w:t>
      </w:r>
      <w:r w:rsidR="00500D5C" w:rsidRPr="0082482E">
        <w:rPr>
          <w:rFonts w:ascii="Cambria" w:hAnsi="Cambria" w:cs="Arial"/>
          <w:bCs/>
        </w:rPr>
        <w:t>,</w:t>
      </w:r>
      <w:r w:rsidRPr="0082482E">
        <w:rPr>
          <w:rFonts w:ascii="Cambria" w:hAnsi="Cambria" w:cs="Arial"/>
          <w:bCs/>
        </w:rPr>
        <w:t xml:space="preserve"> Wykonawca przekaże Zamawiającemu zestawienie zawierające ilość wykorzystanych osobodni oraz imiona i nazwiska osób ubezpieczonych zgłoszonych w zakresie polisy, o której mowa w § 1 ust. 8 umowy, na adres e-mail: </w:t>
      </w:r>
      <w:r w:rsidR="00455E29" w:rsidRPr="0082482E">
        <w:rPr>
          <w:rFonts w:ascii="Cambria" w:hAnsi="Cambria" w:cs="Arial"/>
          <w:bCs/>
        </w:rPr>
        <w:t>……………………………………</w:t>
      </w:r>
      <w:r w:rsidRPr="0082482E">
        <w:rPr>
          <w:rFonts w:ascii="Cambria" w:hAnsi="Cambria" w:cs="Arial"/>
          <w:bCs/>
        </w:rPr>
        <w:t xml:space="preserve"> Zamawiający w terminie 5 dni od daty otrzymania zestawienia zatwierdzi zestawienie lub zgłosi Wykonawcy ewentualne uwagi lub zastrzeżenia. Wykonawca w terminie 5 dni od daty otrzymania zastrzeżeń jest zobowiązany się do nich ustosunkować. Brak stanowiska Wykonawcy w wskazany</w:t>
      </w:r>
      <w:r w:rsidR="004B0D59" w:rsidRPr="0082482E">
        <w:rPr>
          <w:rFonts w:ascii="Cambria" w:hAnsi="Cambria" w:cs="Arial"/>
          <w:bCs/>
        </w:rPr>
        <w:t>m</w:t>
      </w:r>
      <w:r w:rsidRPr="0082482E">
        <w:rPr>
          <w:rFonts w:ascii="Cambria" w:hAnsi="Cambria" w:cs="Arial"/>
          <w:bCs/>
        </w:rPr>
        <w:t xml:space="preserve"> terminie będzie tożsamy z uwzględnie</w:t>
      </w:r>
      <w:r w:rsidR="004B0D59" w:rsidRPr="0082482E">
        <w:rPr>
          <w:rFonts w:ascii="Cambria" w:hAnsi="Cambria" w:cs="Arial"/>
          <w:bCs/>
        </w:rPr>
        <w:t>niem zgłoszonych przez Zamawiają</w:t>
      </w:r>
      <w:r w:rsidRPr="0082482E">
        <w:rPr>
          <w:rFonts w:ascii="Cambria" w:hAnsi="Cambria" w:cs="Arial"/>
          <w:bCs/>
        </w:rPr>
        <w:t xml:space="preserve">cego zastrzeżeń. </w:t>
      </w:r>
      <w:r w:rsidR="004B0D59" w:rsidRPr="0082482E">
        <w:rPr>
          <w:rFonts w:ascii="Cambria" w:hAnsi="Cambria" w:cs="Arial"/>
          <w:bCs/>
        </w:rPr>
        <w:t>Zatwierdzone przez Zamawiającego z</w:t>
      </w:r>
      <w:r w:rsidRPr="0082482E">
        <w:rPr>
          <w:rFonts w:ascii="Cambria" w:hAnsi="Cambria" w:cs="Arial"/>
          <w:bCs/>
        </w:rPr>
        <w:t>estawienie będzie stanowiło podstawę do wystawienia</w:t>
      </w:r>
      <w:r w:rsidR="00830E5C" w:rsidRPr="0082482E">
        <w:rPr>
          <w:rFonts w:ascii="Cambria" w:hAnsi="Cambria" w:cs="Arial"/>
          <w:bCs/>
        </w:rPr>
        <w:t xml:space="preserve"> </w:t>
      </w:r>
      <w:r w:rsidR="003E32B8" w:rsidRPr="0082482E">
        <w:rPr>
          <w:rFonts w:ascii="Cambria" w:hAnsi="Cambria" w:cs="Arial"/>
          <w:bCs/>
        </w:rPr>
        <w:t>faktury VTA/</w:t>
      </w:r>
      <w:r w:rsidR="00830E5C" w:rsidRPr="0082482E">
        <w:rPr>
          <w:rFonts w:ascii="Cambria" w:hAnsi="Cambria" w:cs="Arial"/>
          <w:bCs/>
        </w:rPr>
        <w:t>noty obciążeniowej</w:t>
      </w:r>
      <w:r w:rsidRPr="0082482E">
        <w:rPr>
          <w:rFonts w:ascii="Cambria" w:hAnsi="Cambria" w:cs="Arial"/>
          <w:bCs/>
        </w:rPr>
        <w:t xml:space="preserve">. </w:t>
      </w:r>
    </w:p>
    <w:p w14:paraId="54379E35" w14:textId="77777777" w:rsidR="00E73D0C" w:rsidRPr="0082482E" w:rsidRDefault="00E73D0C" w:rsidP="00CA71DD">
      <w:pPr>
        <w:widowControl/>
        <w:autoSpaceDE/>
        <w:spacing w:line="276" w:lineRule="auto"/>
        <w:rPr>
          <w:rFonts w:ascii="Cambria" w:hAnsi="Cambria" w:cs="Arial"/>
          <w:bCs/>
        </w:rPr>
      </w:pPr>
    </w:p>
    <w:p w14:paraId="74BD4446" w14:textId="5129B46B" w:rsidR="00870F48" w:rsidRPr="0082482E" w:rsidRDefault="00503F00" w:rsidP="00CA71DD">
      <w:pPr>
        <w:widowControl/>
        <w:autoSpaceDE/>
        <w:spacing w:line="276" w:lineRule="auto"/>
        <w:jc w:val="center"/>
        <w:rPr>
          <w:rFonts w:ascii="Cambria" w:hAnsi="Cambria" w:cs="Arial"/>
          <w:bCs/>
        </w:rPr>
      </w:pPr>
      <w:r w:rsidRPr="0082482E">
        <w:rPr>
          <w:rFonts w:ascii="Cambria" w:hAnsi="Cambria" w:cs="Arial"/>
          <w:b/>
        </w:rPr>
        <w:t xml:space="preserve">§ </w:t>
      </w:r>
      <w:r w:rsidR="004C208E">
        <w:rPr>
          <w:rFonts w:ascii="Cambria" w:hAnsi="Cambria" w:cs="Arial"/>
          <w:b/>
        </w:rPr>
        <w:t>4</w:t>
      </w:r>
      <w:r w:rsidR="00CA71DD" w:rsidRPr="0082482E">
        <w:rPr>
          <w:rFonts w:ascii="Cambria" w:hAnsi="Cambria" w:cs="Arial"/>
          <w:b/>
        </w:rPr>
        <w:t>.</w:t>
      </w:r>
    </w:p>
    <w:p w14:paraId="1BF11649" w14:textId="77777777" w:rsidR="000C1BC9" w:rsidRPr="0082482E" w:rsidRDefault="00A4769C" w:rsidP="003E32B8">
      <w:pPr>
        <w:widowControl/>
        <w:numPr>
          <w:ilvl w:val="0"/>
          <w:numId w:val="5"/>
        </w:numPr>
        <w:autoSpaceDE/>
        <w:spacing w:line="276" w:lineRule="auto"/>
        <w:ind w:left="284" w:hanging="284"/>
        <w:jc w:val="both"/>
        <w:rPr>
          <w:rFonts w:ascii="Cambria" w:hAnsi="Cambria" w:cs="Arial"/>
        </w:rPr>
      </w:pPr>
      <w:r w:rsidRPr="0082482E">
        <w:rPr>
          <w:rFonts w:ascii="Cambria" w:hAnsi="Cambria" w:cs="Arial"/>
          <w:b/>
        </w:rPr>
        <w:t>Łączną</w:t>
      </w:r>
      <w:r w:rsidR="00870F48" w:rsidRPr="0082482E">
        <w:rPr>
          <w:rFonts w:ascii="Cambria" w:hAnsi="Cambria" w:cs="Arial"/>
          <w:b/>
        </w:rPr>
        <w:t xml:space="preserve"> </w:t>
      </w:r>
      <w:r w:rsidR="00652AED" w:rsidRPr="0082482E">
        <w:rPr>
          <w:rFonts w:ascii="Cambria" w:hAnsi="Cambria" w:cs="Arial"/>
          <w:b/>
        </w:rPr>
        <w:t xml:space="preserve">maksymalną </w:t>
      </w:r>
      <w:r w:rsidR="00870F48" w:rsidRPr="0082482E">
        <w:rPr>
          <w:rFonts w:ascii="Cambria" w:hAnsi="Cambria" w:cs="Arial"/>
          <w:b/>
        </w:rPr>
        <w:t>wartość brutto umowy</w:t>
      </w:r>
      <w:r w:rsidR="00652AED" w:rsidRPr="0082482E">
        <w:rPr>
          <w:rFonts w:ascii="Cambria" w:hAnsi="Cambria" w:cs="Arial"/>
          <w:b/>
        </w:rPr>
        <w:t>,</w:t>
      </w:r>
      <w:r w:rsidR="00870F48" w:rsidRPr="0082482E">
        <w:rPr>
          <w:rFonts w:ascii="Cambria" w:hAnsi="Cambria" w:cs="Arial"/>
          <w:b/>
        </w:rPr>
        <w:t xml:space="preserve"> </w:t>
      </w:r>
      <w:r w:rsidR="00870F48" w:rsidRPr="0082482E">
        <w:rPr>
          <w:rFonts w:ascii="Cambria" w:hAnsi="Cambria" w:cs="Arial"/>
        </w:rPr>
        <w:t>na podstawie oferty Wykonawcy</w:t>
      </w:r>
      <w:r w:rsidR="00652AED" w:rsidRPr="0082482E">
        <w:rPr>
          <w:rFonts w:ascii="Cambria" w:hAnsi="Cambria" w:cs="Arial"/>
        </w:rPr>
        <w:t>,</w:t>
      </w:r>
      <w:r w:rsidR="00D72E55" w:rsidRPr="0082482E">
        <w:rPr>
          <w:rFonts w:ascii="Cambria" w:hAnsi="Cambria" w:cs="Arial"/>
        </w:rPr>
        <w:t xml:space="preserve"> ustala się na kwotę</w:t>
      </w:r>
      <w:r w:rsidR="00D72E55" w:rsidRPr="0082482E">
        <w:rPr>
          <w:rFonts w:ascii="Cambria" w:hAnsi="Cambria" w:cs="Arial"/>
          <w:b/>
        </w:rPr>
        <w:t xml:space="preserve"> </w:t>
      </w:r>
      <w:r w:rsidR="00870F48" w:rsidRPr="0082482E">
        <w:rPr>
          <w:rFonts w:ascii="Cambria" w:hAnsi="Cambria" w:cs="Arial"/>
          <w:b/>
        </w:rPr>
        <w:t xml:space="preserve"> </w:t>
      </w:r>
      <w:r w:rsidR="00455E29" w:rsidRPr="0082482E">
        <w:rPr>
          <w:rFonts w:ascii="Cambria" w:hAnsi="Cambria" w:cs="Arial"/>
          <w:b/>
        </w:rPr>
        <w:t>…………..</w:t>
      </w:r>
      <w:r w:rsidR="00D72E55" w:rsidRPr="0082482E">
        <w:rPr>
          <w:rFonts w:ascii="Cambria" w:hAnsi="Cambria" w:cs="Arial"/>
          <w:b/>
        </w:rPr>
        <w:t xml:space="preserve"> </w:t>
      </w:r>
      <w:r w:rsidR="00870F48" w:rsidRPr="0082482E">
        <w:rPr>
          <w:rFonts w:ascii="Cambria" w:hAnsi="Cambria" w:cs="Arial"/>
          <w:b/>
        </w:rPr>
        <w:t>zł brutto</w:t>
      </w:r>
      <w:r w:rsidR="00870F48" w:rsidRPr="0082482E">
        <w:rPr>
          <w:rFonts w:ascii="Cambria" w:hAnsi="Cambria" w:cs="Arial"/>
        </w:rPr>
        <w:t xml:space="preserve"> </w:t>
      </w:r>
      <w:r w:rsidR="003E32B8" w:rsidRPr="0082482E">
        <w:rPr>
          <w:rFonts w:ascii="Cambria" w:hAnsi="Cambria" w:cs="Arial"/>
        </w:rPr>
        <w:t>(</w:t>
      </w:r>
      <w:r w:rsidR="00870F48" w:rsidRPr="0082482E">
        <w:rPr>
          <w:rFonts w:ascii="Cambria" w:hAnsi="Cambria" w:cs="Arial"/>
        </w:rPr>
        <w:t>słownie</w:t>
      </w:r>
      <w:r w:rsidR="003E32B8" w:rsidRPr="0082482E">
        <w:rPr>
          <w:rFonts w:ascii="Cambria" w:hAnsi="Cambria" w:cs="Arial"/>
        </w:rPr>
        <w:t>:</w:t>
      </w:r>
      <w:r w:rsidR="00D72E55" w:rsidRPr="0082482E">
        <w:rPr>
          <w:rFonts w:ascii="Cambria" w:hAnsi="Cambria" w:cs="Arial"/>
        </w:rPr>
        <w:t xml:space="preserve"> </w:t>
      </w:r>
      <w:r w:rsidR="00455E29" w:rsidRPr="0082482E">
        <w:rPr>
          <w:rFonts w:ascii="Cambria" w:hAnsi="Cambria" w:cs="Arial"/>
        </w:rPr>
        <w:t>…………………………………………</w:t>
      </w:r>
      <w:r w:rsidR="003E32B8" w:rsidRPr="0082482E">
        <w:rPr>
          <w:rFonts w:ascii="Cambria" w:hAnsi="Cambria" w:cs="Arial"/>
        </w:rPr>
        <w:t>)</w:t>
      </w:r>
      <w:r w:rsidR="000C1BC9" w:rsidRPr="0082482E">
        <w:rPr>
          <w:rFonts w:ascii="Cambria" w:hAnsi="Cambria" w:cs="Arial"/>
        </w:rPr>
        <w:t>,</w:t>
      </w:r>
      <w:r w:rsidR="00870F48" w:rsidRPr="0082482E">
        <w:rPr>
          <w:rFonts w:ascii="Cambria" w:hAnsi="Cambria" w:cs="Arial"/>
        </w:rPr>
        <w:t xml:space="preserve"> </w:t>
      </w:r>
      <w:r w:rsidR="000C1BC9" w:rsidRPr="0082482E">
        <w:rPr>
          <w:rFonts w:ascii="Cambria" w:hAnsi="Cambria" w:cs="Arial"/>
        </w:rPr>
        <w:t>w tym:</w:t>
      </w:r>
    </w:p>
    <w:p w14:paraId="0AF0B4E1" w14:textId="77777777" w:rsidR="000C1BC9" w:rsidRPr="0082482E" w:rsidRDefault="000C1BC9" w:rsidP="00CA71DD">
      <w:pPr>
        <w:widowControl/>
        <w:numPr>
          <w:ilvl w:val="0"/>
          <w:numId w:val="20"/>
        </w:numPr>
        <w:autoSpaceDE/>
        <w:spacing w:line="276" w:lineRule="auto"/>
        <w:ind w:left="567" w:hanging="283"/>
        <w:jc w:val="both"/>
        <w:rPr>
          <w:rFonts w:ascii="Cambria" w:hAnsi="Cambria" w:cs="Arial"/>
        </w:rPr>
      </w:pPr>
      <w:r w:rsidRPr="0082482E">
        <w:rPr>
          <w:rFonts w:ascii="Cambria" w:hAnsi="Cambria" w:cs="Arial"/>
        </w:rPr>
        <w:t>z tytułu polisy, o której mow</w:t>
      </w:r>
      <w:r w:rsidR="00C348B1" w:rsidRPr="0082482E">
        <w:rPr>
          <w:rFonts w:ascii="Cambria" w:hAnsi="Cambria" w:cs="Arial"/>
        </w:rPr>
        <w:t>a w § 1 ust. 7</w:t>
      </w:r>
      <w:r w:rsidR="00455E29" w:rsidRPr="0082482E">
        <w:rPr>
          <w:rFonts w:ascii="Cambria" w:hAnsi="Cambria" w:cs="Arial"/>
        </w:rPr>
        <w:t>,</w:t>
      </w:r>
      <w:r w:rsidR="00C348B1" w:rsidRPr="0082482E">
        <w:rPr>
          <w:rFonts w:ascii="Cambria" w:hAnsi="Cambria" w:cs="Arial"/>
        </w:rPr>
        <w:t xml:space="preserve"> w kwocie </w:t>
      </w:r>
      <w:r w:rsidR="00963A59" w:rsidRPr="0082482E">
        <w:rPr>
          <w:rFonts w:ascii="Cambria" w:hAnsi="Cambria" w:cs="Arial"/>
        </w:rPr>
        <w:t>brutto</w:t>
      </w:r>
      <w:r w:rsidR="00C348B1" w:rsidRPr="0082482E">
        <w:rPr>
          <w:rFonts w:ascii="Cambria" w:hAnsi="Cambria" w:cs="Arial"/>
        </w:rPr>
        <w:t xml:space="preserve">: </w:t>
      </w:r>
      <w:r w:rsidR="00455E29" w:rsidRPr="0082482E">
        <w:rPr>
          <w:rFonts w:ascii="Cambria" w:hAnsi="Cambria" w:cs="Arial"/>
        </w:rPr>
        <w:t>………………..</w:t>
      </w:r>
      <w:r w:rsidR="00C348B1" w:rsidRPr="0082482E">
        <w:rPr>
          <w:rFonts w:ascii="Cambria" w:hAnsi="Cambria" w:cs="Arial"/>
        </w:rPr>
        <w:t>zł (słownie:</w:t>
      </w:r>
      <w:r w:rsidR="00455E29" w:rsidRPr="0082482E">
        <w:rPr>
          <w:rFonts w:ascii="Cambria" w:hAnsi="Cambria" w:cs="Arial"/>
        </w:rPr>
        <w:t>…………………………………………………</w:t>
      </w:r>
      <w:r w:rsidRPr="0082482E">
        <w:rPr>
          <w:rFonts w:ascii="Cambria" w:hAnsi="Cambria" w:cs="Arial"/>
        </w:rPr>
        <w:t xml:space="preserve">), </w:t>
      </w:r>
    </w:p>
    <w:p w14:paraId="4F57E4B8" w14:textId="77777777" w:rsidR="00870F48" w:rsidRPr="0082482E" w:rsidRDefault="000C1BC9" w:rsidP="00CA71DD">
      <w:pPr>
        <w:widowControl/>
        <w:numPr>
          <w:ilvl w:val="0"/>
          <w:numId w:val="20"/>
        </w:numPr>
        <w:autoSpaceDE/>
        <w:spacing w:line="276" w:lineRule="auto"/>
        <w:ind w:left="567" w:hanging="283"/>
        <w:jc w:val="both"/>
        <w:rPr>
          <w:rFonts w:ascii="Cambria" w:hAnsi="Cambria" w:cs="Arial"/>
        </w:rPr>
      </w:pPr>
      <w:r w:rsidRPr="0082482E">
        <w:rPr>
          <w:rFonts w:ascii="Cambria" w:hAnsi="Cambria" w:cs="Arial"/>
        </w:rPr>
        <w:t>z tytułu polisy, o której mowa w § 1 ust. 8, w mak</w:t>
      </w:r>
      <w:r w:rsidR="00C348B1" w:rsidRPr="0082482E">
        <w:rPr>
          <w:rFonts w:ascii="Cambria" w:hAnsi="Cambria" w:cs="Arial"/>
        </w:rPr>
        <w:t>symalnej kwocie</w:t>
      </w:r>
      <w:r w:rsidR="00963A59" w:rsidRPr="0082482E">
        <w:rPr>
          <w:rFonts w:ascii="Cambria" w:hAnsi="Cambria" w:cs="Arial"/>
        </w:rPr>
        <w:t xml:space="preserve"> brutto</w:t>
      </w:r>
      <w:r w:rsidR="00C348B1" w:rsidRPr="0082482E">
        <w:rPr>
          <w:rFonts w:ascii="Cambria" w:hAnsi="Cambria" w:cs="Arial"/>
        </w:rPr>
        <w:t xml:space="preserve"> </w:t>
      </w:r>
      <w:r w:rsidR="00455E29" w:rsidRPr="0082482E">
        <w:rPr>
          <w:rFonts w:ascii="Cambria" w:hAnsi="Cambria" w:cs="Arial"/>
        </w:rPr>
        <w:t>………………..</w:t>
      </w:r>
      <w:r w:rsidR="00963A59" w:rsidRPr="0082482E">
        <w:rPr>
          <w:rFonts w:ascii="Cambria" w:hAnsi="Cambria" w:cs="Arial"/>
        </w:rPr>
        <w:t xml:space="preserve"> zł (słownie: ………………………………………………..)</w:t>
      </w:r>
      <w:r w:rsidR="00870F48" w:rsidRPr="0082482E">
        <w:rPr>
          <w:rFonts w:ascii="Cambria" w:hAnsi="Cambria" w:cs="Arial"/>
        </w:rPr>
        <w:t>.</w:t>
      </w:r>
    </w:p>
    <w:p w14:paraId="7A765F82" w14:textId="493CCBF8" w:rsidR="00D01C6D" w:rsidRDefault="000C1BC9" w:rsidP="00D01C6D">
      <w:pPr>
        <w:widowControl/>
        <w:numPr>
          <w:ilvl w:val="0"/>
          <w:numId w:val="5"/>
        </w:numPr>
        <w:autoSpaceDE/>
        <w:spacing w:line="276" w:lineRule="auto"/>
        <w:ind w:left="284" w:hanging="284"/>
        <w:jc w:val="both"/>
        <w:rPr>
          <w:rFonts w:ascii="Cambria" w:hAnsi="Cambria" w:cs="Arial"/>
        </w:rPr>
      </w:pPr>
      <w:r w:rsidRPr="0082482E">
        <w:rPr>
          <w:rFonts w:ascii="Cambria" w:hAnsi="Cambria" w:cs="Arial"/>
        </w:rPr>
        <w:t xml:space="preserve">Zapłata wynagrodzenia, o którym mowa w ust. 1 pkt. </w:t>
      </w:r>
      <w:r w:rsidR="00D312C6">
        <w:rPr>
          <w:rFonts w:ascii="Cambria" w:hAnsi="Cambria" w:cs="Arial"/>
        </w:rPr>
        <w:t>b</w:t>
      </w:r>
      <w:r w:rsidRPr="0082482E">
        <w:rPr>
          <w:rFonts w:ascii="Cambria" w:hAnsi="Cambria" w:cs="Arial"/>
        </w:rPr>
        <w:t xml:space="preserve">) tytułem składek od polisy, o której mowa w § 1 ust. </w:t>
      </w:r>
      <w:r w:rsidR="00243468" w:rsidRPr="0082482E">
        <w:rPr>
          <w:rFonts w:ascii="Cambria" w:hAnsi="Cambria" w:cs="Arial"/>
        </w:rPr>
        <w:t>8</w:t>
      </w:r>
      <w:r w:rsidR="00140848" w:rsidRPr="0082482E">
        <w:rPr>
          <w:rFonts w:ascii="Cambria" w:hAnsi="Cambria" w:cs="Arial"/>
        </w:rPr>
        <w:t xml:space="preserve"> odbywać się będzie na podstawie faktur wystawi</w:t>
      </w:r>
      <w:r w:rsidRPr="0082482E">
        <w:rPr>
          <w:rFonts w:ascii="Cambria" w:hAnsi="Cambria" w:cs="Arial"/>
        </w:rPr>
        <w:t>a</w:t>
      </w:r>
      <w:r w:rsidR="00140848" w:rsidRPr="0082482E">
        <w:rPr>
          <w:rFonts w:ascii="Cambria" w:hAnsi="Cambria" w:cs="Arial"/>
        </w:rPr>
        <w:t xml:space="preserve">nych </w:t>
      </w:r>
      <w:r w:rsidRPr="0082482E">
        <w:rPr>
          <w:rFonts w:ascii="Cambria" w:hAnsi="Cambria" w:cs="Arial"/>
        </w:rPr>
        <w:t>miesięcznie,</w:t>
      </w:r>
      <w:r w:rsidR="00140848" w:rsidRPr="0082482E">
        <w:rPr>
          <w:rFonts w:ascii="Cambria" w:hAnsi="Cambria" w:cs="Arial"/>
        </w:rPr>
        <w:t xml:space="preserve"> w oparciu o </w:t>
      </w:r>
      <w:r w:rsidRPr="0082482E">
        <w:rPr>
          <w:rFonts w:ascii="Cambria" w:hAnsi="Cambria" w:cs="Arial"/>
        </w:rPr>
        <w:t xml:space="preserve">zatwierdzone zestawienia, o których mowa w § </w:t>
      </w:r>
      <w:r w:rsidR="00D312C6">
        <w:rPr>
          <w:rFonts w:ascii="Cambria" w:hAnsi="Cambria" w:cs="Arial"/>
        </w:rPr>
        <w:t>3</w:t>
      </w:r>
      <w:r w:rsidRPr="0082482E">
        <w:rPr>
          <w:rFonts w:ascii="Cambria" w:hAnsi="Cambria" w:cs="Arial"/>
        </w:rPr>
        <w:t xml:space="preserve"> ust. </w:t>
      </w:r>
      <w:r w:rsidR="003E32B8" w:rsidRPr="0082482E">
        <w:rPr>
          <w:rFonts w:ascii="Cambria" w:hAnsi="Cambria" w:cs="Arial"/>
        </w:rPr>
        <w:t>9</w:t>
      </w:r>
      <w:r w:rsidR="0064458A" w:rsidRPr="0082482E">
        <w:rPr>
          <w:rFonts w:ascii="Cambria" w:hAnsi="Cambria" w:cs="Arial"/>
        </w:rPr>
        <w:t xml:space="preserve">, w terminie </w:t>
      </w:r>
      <w:r w:rsidR="00FF2D15" w:rsidRPr="0082482E">
        <w:rPr>
          <w:rFonts w:ascii="Cambria" w:hAnsi="Cambria" w:cs="Arial"/>
        </w:rPr>
        <w:t>21</w:t>
      </w:r>
      <w:r w:rsidR="0064458A" w:rsidRPr="0082482E">
        <w:rPr>
          <w:rFonts w:ascii="Cambria" w:hAnsi="Cambria" w:cs="Arial"/>
        </w:rPr>
        <w:t xml:space="preserve"> dni od daty wystawienia faktury.</w:t>
      </w:r>
    </w:p>
    <w:p w14:paraId="2860965F" w14:textId="16634C64" w:rsidR="00D01C6D" w:rsidRPr="00DA45B0" w:rsidRDefault="00D01C6D" w:rsidP="00D01C6D">
      <w:pPr>
        <w:widowControl/>
        <w:numPr>
          <w:ilvl w:val="0"/>
          <w:numId w:val="5"/>
        </w:numPr>
        <w:autoSpaceDE/>
        <w:spacing w:line="276" w:lineRule="auto"/>
        <w:ind w:left="284" w:hanging="284"/>
        <w:jc w:val="both"/>
        <w:rPr>
          <w:rFonts w:ascii="Cambria" w:hAnsi="Cambria" w:cs="Arial"/>
        </w:rPr>
      </w:pPr>
      <w:r w:rsidRPr="00D01C6D">
        <w:rPr>
          <w:rFonts w:ascii="Cambria" w:hAnsi="Cambria"/>
        </w:rPr>
        <w:t xml:space="preserve">Zgodnie z przepisami ustawy z dnia 09.11.2018 r. o elektronicznym fakturowaniu w zamówieniach publicznych, koncesjach na roboty budowlane lub usługi oraz partnerstwie publiczno-prywatnym (Dz. U. z 2026 r., poz. 276 z </w:t>
      </w:r>
      <w:proofErr w:type="spellStart"/>
      <w:r w:rsidRPr="00D01C6D">
        <w:rPr>
          <w:rFonts w:ascii="Cambria" w:hAnsi="Cambria"/>
        </w:rPr>
        <w:t>późn</w:t>
      </w:r>
      <w:proofErr w:type="spellEnd"/>
      <w:r w:rsidRPr="00D01C6D">
        <w:rPr>
          <w:rFonts w:ascii="Cambria" w:hAnsi="Cambria"/>
        </w:rPr>
        <w:t xml:space="preserve">. zm.) Usługodawca może złożyć ustrukturyzowaną fakturę elektroniczną za pośrednictwem platformy </w:t>
      </w:r>
      <w:hyperlink r:id="rId8" w:history="1">
        <w:r w:rsidRPr="00D01C6D">
          <w:rPr>
            <w:rStyle w:val="Hipercze"/>
            <w:rFonts w:ascii="Cambria" w:eastAsiaTheme="majorEastAsia" w:hAnsi="Cambria"/>
          </w:rPr>
          <w:t>https://efaktura.gov.pl</w:t>
        </w:r>
      </w:hyperlink>
      <w:r w:rsidRPr="00D01C6D">
        <w:rPr>
          <w:rFonts w:ascii="Cambria" w:hAnsi="Cambria"/>
        </w:rPr>
        <w:t>.  Wykonawca  objęty obowiązkiem korzystania z Krajowego Systemu e-Faktur (</w:t>
      </w:r>
      <w:proofErr w:type="spellStart"/>
      <w:r w:rsidRPr="00D01C6D">
        <w:rPr>
          <w:rFonts w:ascii="Cambria" w:hAnsi="Cambria"/>
        </w:rPr>
        <w:t>KSeF</w:t>
      </w:r>
      <w:proofErr w:type="spellEnd"/>
      <w:r w:rsidRPr="00D01C6D">
        <w:rPr>
          <w:rFonts w:ascii="Cambria" w:hAnsi="Cambria"/>
        </w:rPr>
        <w:t xml:space="preserve">), zobowiązany jest do </w:t>
      </w:r>
      <w:r w:rsidRPr="006677F0">
        <w:rPr>
          <w:rFonts w:ascii="Cambria" w:hAnsi="Cambria"/>
        </w:rPr>
        <w:t xml:space="preserve">wystawiania i wysyłania faktur za pomocą tego systemu. Uprzednio Wykonawca jest zobowiązany do dokonania odpowiednich uzgodnień z Zamawiającym  w zakresie wystawiania i wysyłania faktur za pomocą tego systemu odnośnie realizacji niniejszej umowy. </w:t>
      </w:r>
      <w:bookmarkStart w:id="0" w:name="x__Hlk220419180"/>
      <w:r w:rsidRPr="006677F0">
        <w:rPr>
          <w:rFonts w:ascii="Cambria" w:hAnsi="Cambria"/>
        </w:rPr>
        <w:t>Wyko</w:t>
      </w:r>
      <w:r w:rsidRPr="00D01C6D">
        <w:rPr>
          <w:rFonts w:ascii="Cambria" w:hAnsi="Cambria"/>
        </w:rPr>
        <w:t xml:space="preserve">nawca  jest zobowiązany umieścić w wystawianej w </w:t>
      </w:r>
      <w:proofErr w:type="spellStart"/>
      <w:r w:rsidRPr="00D01C6D">
        <w:rPr>
          <w:rFonts w:ascii="Cambria" w:hAnsi="Cambria"/>
        </w:rPr>
        <w:t>KSeF</w:t>
      </w:r>
      <w:proofErr w:type="spellEnd"/>
      <w:r w:rsidRPr="00D01C6D">
        <w:rPr>
          <w:rFonts w:ascii="Cambria" w:hAnsi="Cambria"/>
        </w:rPr>
        <w:t xml:space="preserve"> fakturze ustrukturyzowanej następujące dodatkowe elementy wskazane przez Zamawiającego  konieczne dla prawidłowej realizacji niniejszej umowy</w:t>
      </w:r>
      <w:bookmarkEnd w:id="0"/>
      <w:r w:rsidRPr="00D01C6D">
        <w:rPr>
          <w:rFonts w:ascii="Cambria" w:hAnsi="Cambria"/>
        </w:rPr>
        <w:t>:</w:t>
      </w:r>
    </w:p>
    <w:p w14:paraId="1C757A94" w14:textId="5DFC996F" w:rsidR="00D01C6D" w:rsidRPr="005935B6" w:rsidRDefault="00D01C6D" w:rsidP="00D01C6D">
      <w:pPr>
        <w:pStyle w:val="Tekstpodstawowy3"/>
        <w:widowControl/>
        <w:numPr>
          <w:ilvl w:val="0"/>
          <w:numId w:val="37"/>
        </w:numPr>
        <w:suppressAutoHyphens w:val="0"/>
        <w:autoSpaceDE/>
        <w:spacing w:after="0"/>
        <w:jc w:val="both"/>
        <w:rPr>
          <w:rFonts w:ascii="Cambria" w:hAnsi="Cambria" w:cs="Arial"/>
          <w:b/>
          <w:bCs/>
          <w:sz w:val="22"/>
          <w:szCs w:val="22"/>
        </w:rPr>
      </w:pPr>
      <w:r w:rsidRPr="005935B6">
        <w:rPr>
          <w:rFonts w:ascii="Cambria" w:hAnsi="Cambria" w:cs="Arial"/>
          <w:sz w:val="22"/>
          <w:szCs w:val="22"/>
        </w:rPr>
        <w:t xml:space="preserve">w polu Podmiot 3 wg struktury pliku XML  - identyfikator wewnętrzny Zamawiającego– </w:t>
      </w:r>
      <w:proofErr w:type="spellStart"/>
      <w:r w:rsidRPr="005935B6">
        <w:rPr>
          <w:rFonts w:ascii="Cambria" w:hAnsi="Cambria" w:cs="Arial"/>
          <w:sz w:val="22"/>
          <w:szCs w:val="22"/>
        </w:rPr>
        <w:t>IDwew</w:t>
      </w:r>
      <w:proofErr w:type="spellEnd"/>
      <w:r w:rsidRPr="005935B6">
        <w:rPr>
          <w:rFonts w:ascii="Cambria" w:hAnsi="Cambria" w:cs="Arial"/>
          <w:sz w:val="22"/>
          <w:szCs w:val="22"/>
        </w:rPr>
        <w:t>, czyli dodać 5 znaków po numerze NIP Zamawiającego – 7770006350-</w:t>
      </w:r>
      <w:r w:rsidR="00DA45B0">
        <w:rPr>
          <w:rFonts w:ascii="Cambria" w:hAnsi="Cambria" w:cs="Arial"/>
          <w:sz w:val="22"/>
          <w:szCs w:val="22"/>
        </w:rPr>
        <w:t>70099</w:t>
      </w:r>
    </w:p>
    <w:p w14:paraId="61EC3EDA" w14:textId="39228710" w:rsidR="00D01C6D" w:rsidRPr="005935B6" w:rsidRDefault="00D01C6D" w:rsidP="00D01C6D">
      <w:pPr>
        <w:pStyle w:val="Tekstpodstawowy3"/>
        <w:widowControl/>
        <w:numPr>
          <w:ilvl w:val="0"/>
          <w:numId w:val="37"/>
        </w:numPr>
        <w:tabs>
          <w:tab w:val="clear" w:pos="720"/>
          <w:tab w:val="num" w:pos="567"/>
        </w:tabs>
        <w:suppressAutoHyphens w:val="0"/>
        <w:autoSpaceDE/>
        <w:spacing w:after="0"/>
        <w:jc w:val="both"/>
        <w:rPr>
          <w:rFonts w:ascii="Cambria" w:hAnsi="Cambria" w:cs="Arial"/>
          <w:b/>
          <w:bCs/>
          <w:sz w:val="22"/>
          <w:szCs w:val="22"/>
        </w:rPr>
      </w:pPr>
      <w:r w:rsidRPr="005935B6">
        <w:rPr>
          <w:rFonts w:ascii="Cambria" w:hAnsi="Cambria" w:cs="Arial"/>
          <w:sz w:val="22"/>
          <w:szCs w:val="22"/>
        </w:rPr>
        <w:t xml:space="preserve">   w polu Podmiot 3 Rola 11 „Pracownik” wg struktury pliku XML -  e-mail osoby odpowiedzialnej za realizację przedmiotu umowy w ramach danej jednostki Zamawiającego tj. </w:t>
      </w:r>
      <w:hyperlink r:id="rId9" w:history="1">
        <w:r w:rsidR="00DA45B0" w:rsidRPr="00DA45B0">
          <w:rPr>
            <w:rStyle w:val="Hipercze"/>
            <w:rFonts w:ascii="Cambria" w:eastAsiaTheme="majorEastAsia" w:hAnsi="Cambria" w:cs="Arial"/>
            <w:sz w:val="22"/>
            <w:szCs w:val="22"/>
          </w:rPr>
          <w:t>joanna.barszcz@amu.edu.pl</w:t>
        </w:r>
      </w:hyperlink>
      <w:r w:rsidRPr="005935B6">
        <w:rPr>
          <w:rFonts w:ascii="Cambria" w:hAnsi="Cambria" w:cs="Arial"/>
          <w:sz w:val="22"/>
          <w:szCs w:val="22"/>
        </w:rPr>
        <w:t>,</w:t>
      </w:r>
    </w:p>
    <w:p w14:paraId="3F342F26" w14:textId="43711613" w:rsidR="00D01C6D" w:rsidRPr="005935B6" w:rsidRDefault="00D01C6D" w:rsidP="00D01C6D">
      <w:pPr>
        <w:pStyle w:val="Tekstpodstawowy3"/>
        <w:widowControl/>
        <w:numPr>
          <w:ilvl w:val="0"/>
          <w:numId w:val="37"/>
        </w:numPr>
        <w:suppressAutoHyphens w:val="0"/>
        <w:autoSpaceDE/>
        <w:spacing w:after="0"/>
        <w:jc w:val="both"/>
        <w:rPr>
          <w:rFonts w:ascii="Cambria" w:hAnsi="Cambria" w:cs="Arial"/>
          <w:b/>
          <w:bCs/>
          <w:sz w:val="22"/>
          <w:szCs w:val="22"/>
        </w:rPr>
      </w:pPr>
      <w:r w:rsidRPr="005935B6">
        <w:rPr>
          <w:rFonts w:ascii="Cambria" w:hAnsi="Cambria" w:cs="Arial"/>
          <w:sz w:val="22"/>
          <w:szCs w:val="22"/>
        </w:rPr>
        <w:lastRenderedPageBreak/>
        <w:t>numer niniejszej umowy ZP3/0000000</w:t>
      </w:r>
      <w:r>
        <w:rPr>
          <w:rFonts w:ascii="Cambria" w:hAnsi="Cambria" w:cs="Arial"/>
          <w:sz w:val="22"/>
          <w:szCs w:val="22"/>
        </w:rPr>
        <w:t>8846</w:t>
      </w:r>
      <w:r w:rsidRPr="005935B6">
        <w:rPr>
          <w:rFonts w:ascii="Cambria" w:hAnsi="Cambria" w:cs="Arial"/>
          <w:sz w:val="22"/>
          <w:szCs w:val="22"/>
        </w:rPr>
        <w:t xml:space="preserve"> (np. w opisie dodatkowym w fakturze lub jako adnotacja w stopce faktury).</w:t>
      </w:r>
    </w:p>
    <w:p w14:paraId="6BC2B9D8" w14:textId="77777777" w:rsidR="00D01C6D" w:rsidRPr="0082482E" w:rsidRDefault="00D01C6D" w:rsidP="00D01C6D">
      <w:pPr>
        <w:widowControl/>
        <w:autoSpaceDE/>
        <w:spacing w:line="276" w:lineRule="auto"/>
        <w:ind w:left="284"/>
        <w:jc w:val="both"/>
        <w:rPr>
          <w:rFonts w:ascii="Cambria" w:hAnsi="Cambria" w:cs="Arial"/>
        </w:rPr>
      </w:pPr>
    </w:p>
    <w:p w14:paraId="43BB90AE" w14:textId="3C69CCC0" w:rsidR="00981930" w:rsidRPr="0082482E" w:rsidRDefault="00C70997" w:rsidP="00C70997">
      <w:pPr>
        <w:widowControl/>
        <w:numPr>
          <w:ilvl w:val="0"/>
          <w:numId w:val="5"/>
        </w:numPr>
        <w:autoSpaceDE/>
        <w:spacing w:line="276" w:lineRule="auto"/>
        <w:ind w:left="284" w:hanging="284"/>
        <w:jc w:val="both"/>
        <w:rPr>
          <w:rFonts w:ascii="Cambria" w:hAnsi="Cambria" w:cs="Arial"/>
        </w:rPr>
      </w:pPr>
      <w:r w:rsidRPr="0082482E">
        <w:rPr>
          <w:rFonts w:ascii="Cambria" w:hAnsi="Cambria" w:cs="Arial"/>
        </w:rPr>
        <w:t xml:space="preserve">Zapłata wynagrodzenia, o którym mowa w ust. 1 pkt. </w:t>
      </w:r>
      <w:r w:rsidR="00D312C6">
        <w:rPr>
          <w:rFonts w:ascii="Cambria" w:hAnsi="Cambria" w:cs="Arial"/>
        </w:rPr>
        <w:t>a</w:t>
      </w:r>
      <w:r w:rsidRPr="0082482E">
        <w:rPr>
          <w:rFonts w:ascii="Cambria" w:hAnsi="Cambria" w:cs="Arial"/>
        </w:rPr>
        <w:t xml:space="preserve">) tytułem składki do polisy, o której mowa w § 1 ust. </w:t>
      </w:r>
      <w:r w:rsidR="00243468" w:rsidRPr="0082482E">
        <w:rPr>
          <w:rFonts w:ascii="Cambria" w:hAnsi="Cambria" w:cs="Arial"/>
        </w:rPr>
        <w:t>7</w:t>
      </w:r>
      <w:r w:rsidRPr="0082482E">
        <w:rPr>
          <w:rFonts w:ascii="Cambria" w:hAnsi="Cambria" w:cs="Arial"/>
        </w:rPr>
        <w:t xml:space="preserve">  nastąpi </w:t>
      </w:r>
      <w:r w:rsidR="00981930" w:rsidRPr="0082482E">
        <w:rPr>
          <w:rFonts w:ascii="Cambria" w:hAnsi="Cambria" w:cs="Arial"/>
        </w:rPr>
        <w:t>na następujących zasadach:</w:t>
      </w:r>
    </w:p>
    <w:p w14:paraId="0DAA29DF" w14:textId="77777777" w:rsidR="00981930" w:rsidRPr="0082482E" w:rsidRDefault="00981930" w:rsidP="00981930">
      <w:pPr>
        <w:widowControl/>
        <w:numPr>
          <w:ilvl w:val="1"/>
          <w:numId w:val="5"/>
        </w:numPr>
        <w:autoSpaceDE/>
        <w:spacing w:line="276" w:lineRule="auto"/>
        <w:jc w:val="both"/>
        <w:rPr>
          <w:rFonts w:ascii="Cambria" w:hAnsi="Cambria" w:cs="Arial"/>
        </w:rPr>
      </w:pPr>
      <w:r w:rsidRPr="0082482E">
        <w:rPr>
          <w:rFonts w:ascii="Cambria" w:hAnsi="Cambria" w:cs="Arial"/>
        </w:rPr>
        <w:t xml:space="preserve">składka zaliczkowa </w:t>
      </w:r>
      <w:r w:rsidR="00C70997" w:rsidRPr="0082482E">
        <w:rPr>
          <w:rFonts w:ascii="Cambria" w:hAnsi="Cambria" w:cs="Arial"/>
        </w:rPr>
        <w:t xml:space="preserve">w dwóch równych </w:t>
      </w:r>
      <w:r w:rsidRPr="0082482E">
        <w:rPr>
          <w:rFonts w:ascii="Cambria" w:hAnsi="Cambria" w:cs="Arial"/>
        </w:rPr>
        <w:t xml:space="preserve">częściach </w:t>
      </w:r>
      <w:r w:rsidR="00C70997" w:rsidRPr="0082482E">
        <w:rPr>
          <w:rFonts w:ascii="Cambria" w:hAnsi="Cambria" w:cs="Arial"/>
        </w:rPr>
        <w:t xml:space="preserve">w terminie: I </w:t>
      </w:r>
      <w:r w:rsidRPr="0082482E">
        <w:rPr>
          <w:rFonts w:ascii="Cambria" w:hAnsi="Cambria" w:cs="Arial"/>
        </w:rPr>
        <w:t xml:space="preserve">część </w:t>
      </w:r>
      <w:r w:rsidR="00C70997" w:rsidRPr="0082482E">
        <w:rPr>
          <w:rFonts w:ascii="Cambria" w:hAnsi="Cambria" w:cs="Arial"/>
        </w:rPr>
        <w:t xml:space="preserve">w ciągu 30 dni od daty zawarcia niniejszej umowy, II </w:t>
      </w:r>
      <w:r w:rsidRPr="0082482E">
        <w:rPr>
          <w:rFonts w:ascii="Cambria" w:hAnsi="Cambria" w:cs="Arial"/>
        </w:rPr>
        <w:t xml:space="preserve">część </w:t>
      </w:r>
      <w:r w:rsidR="00C70997" w:rsidRPr="0082482E">
        <w:rPr>
          <w:rFonts w:ascii="Cambria" w:hAnsi="Cambria" w:cs="Arial"/>
        </w:rPr>
        <w:t xml:space="preserve">płatna po półrocznym terminie obowiązywania umowy. </w:t>
      </w:r>
    </w:p>
    <w:p w14:paraId="54150E80" w14:textId="77777777" w:rsidR="00C70997" w:rsidRPr="0082482E" w:rsidRDefault="00981930" w:rsidP="00D20F73">
      <w:pPr>
        <w:widowControl/>
        <w:numPr>
          <w:ilvl w:val="1"/>
          <w:numId w:val="5"/>
        </w:numPr>
        <w:autoSpaceDE/>
        <w:spacing w:line="276" w:lineRule="auto"/>
        <w:jc w:val="both"/>
        <w:rPr>
          <w:rFonts w:ascii="Cambria" w:hAnsi="Cambria" w:cs="Arial"/>
        </w:rPr>
      </w:pPr>
      <w:r w:rsidRPr="0082482E">
        <w:rPr>
          <w:rFonts w:ascii="Cambria" w:hAnsi="Cambria" w:cs="Arial"/>
        </w:rPr>
        <w:t>r</w:t>
      </w:r>
      <w:r w:rsidR="00FF2D15" w:rsidRPr="0082482E">
        <w:rPr>
          <w:rFonts w:ascii="Cambria" w:hAnsi="Cambria" w:cs="Arial"/>
        </w:rPr>
        <w:t>ozliczenie składki zaliczkowej nastąpi w terminie 30 dni po zakończeniu okresu ubezpieczenia, w oparciu o wykorzystane w tym okresie osobodni.</w:t>
      </w:r>
    </w:p>
    <w:p w14:paraId="46DA3112" w14:textId="77777777" w:rsidR="00870F48" w:rsidRPr="0082482E" w:rsidRDefault="00870F48" w:rsidP="0055423C">
      <w:pPr>
        <w:widowControl/>
        <w:numPr>
          <w:ilvl w:val="0"/>
          <w:numId w:val="5"/>
        </w:numPr>
        <w:autoSpaceDE/>
        <w:spacing w:line="276" w:lineRule="auto"/>
        <w:ind w:left="284" w:hanging="284"/>
        <w:jc w:val="both"/>
        <w:rPr>
          <w:rFonts w:ascii="Cambria" w:hAnsi="Cambria" w:cs="Arial"/>
        </w:rPr>
      </w:pPr>
      <w:r w:rsidRPr="0082482E">
        <w:rPr>
          <w:rFonts w:ascii="Cambria" w:hAnsi="Cambria" w:cs="Arial"/>
        </w:rPr>
        <w:t>Za dzień zapłaty uważany będzie dzień obciążenia rachunku Zamawiającego.</w:t>
      </w:r>
    </w:p>
    <w:p w14:paraId="3B9960F2" w14:textId="77777777" w:rsidR="00112496" w:rsidRPr="0082482E" w:rsidRDefault="00112496" w:rsidP="00112496">
      <w:pPr>
        <w:numPr>
          <w:ilvl w:val="0"/>
          <w:numId w:val="5"/>
        </w:numPr>
        <w:ind w:left="284" w:hanging="284"/>
        <w:jc w:val="both"/>
        <w:rPr>
          <w:rFonts w:ascii="Cambria" w:hAnsi="Cambria" w:cs="Arial"/>
        </w:rPr>
      </w:pPr>
      <w:r w:rsidRPr="0082482E">
        <w:rPr>
          <w:rFonts w:ascii="Cambria" w:hAnsi="Cambria" w:cs="Aria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62902DA" w14:textId="77777777" w:rsidR="00112496" w:rsidRPr="0082482E" w:rsidRDefault="00112496" w:rsidP="00035B0E">
      <w:pPr>
        <w:numPr>
          <w:ilvl w:val="0"/>
          <w:numId w:val="5"/>
        </w:numPr>
        <w:ind w:left="284" w:hanging="284"/>
        <w:jc w:val="both"/>
        <w:rPr>
          <w:rFonts w:ascii="Cambria" w:hAnsi="Cambria" w:cs="Arial"/>
        </w:rPr>
      </w:pPr>
      <w:r w:rsidRPr="0082482E">
        <w:rPr>
          <w:rFonts w:ascii="Cambria" w:hAnsi="Cambria" w:cs="Aria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2482E">
        <w:rPr>
          <w:rFonts w:ascii="Cambria" w:hAnsi="Cambria" w:cs="Arial"/>
        </w:rPr>
        <w:t>t.j</w:t>
      </w:r>
      <w:proofErr w:type="spellEnd"/>
      <w:r w:rsidRPr="0082482E">
        <w:rPr>
          <w:rFonts w:ascii="Cambria" w:hAnsi="Cambria" w:cs="Arial"/>
        </w:rPr>
        <w:t xml:space="preserve">.: Dz.U. </w:t>
      </w:r>
      <w:r w:rsidR="00534506" w:rsidRPr="0082482E">
        <w:rPr>
          <w:rFonts w:ascii="Cambria" w:hAnsi="Cambria" w:cs="Arial"/>
        </w:rPr>
        <w:t>2023</w:t>
      </w:r>
      <w:r w:rsidRPr="0082482E">
        <w:rPr>
          <w:rFonts w:ascii="Cambria" w:hAnsi="Cambria" w:cs="Arial"/>
        </w:rPr>
        <w:t xml:space="preserve">, poz. </w:t>
      </w:r>
      <w:r w:rsidR="00092C0E" w:rsidRPr="0082482E">
        <w:rPr>
          <w:rFonts w:ascii="Cambria" w:hAnsi="Cambria" w:cs="Arial"/>
        </w:rPr>
        <w:t>1</w:t>
      </w:r>
      <w:r w:rsidR="00534506" w:rsidRPr="0082482E">
        <w:rPr>
          <w:rFonts w:ascii="Cambria" w:hAnsi="Cambria" w:cs="Arial"/>
        </w:rPr>
        <w:t>7</w:t>
      </w:r>
      <w:r w:rsidR="00092C0E" w:rsidRPr="0082482E">
        <w:rPr>
          <w:rFonts w:ascii="Cambria" w:hAnsi="Cambria" w:cs="Arial"/>
        </w:rPr>
        <w:t>90</w:t>
      </w:r>
      <w:r w:rsidR="00534506" w:rsidRPr="0082482E">
        <w:rPr>
          <w:rFonts w:ascii="Cambria" w:hAnsi="Cambria" w:cs="Arial"/>
        </w:rPr>
        <w:t xml:space="preserve"> </w:t>
      </w:r>
      <w:r w:rsidRPr="0082482E">
        <w:rPr>
          <w:rFonts w:ascii="Cambria" w:hAnsi="Cambria" w:cs="Arial"/>
        </w:rPr>
        <w:t xml:space="preserve">z </w:t>
      </w:r>
      <w:proofErr w:type="spellStart"/>
      <w:r w:rsidRPr="0082482E">
        <w:rPr>
          <w:rFonts w:ascii="Cambria" w:hAnsi="Cambria" w:cs="Arial"/>
        </w:rPr>
        <w:t>późn</w:t>
      </w:r>
      <w:proofErr w:type="spellEnd"/>
      <w:r w:rsidRPr="0082482E">
        <w:rPr>
          <w:rFonts w:ascii="Cambria" w:hAnsi="Cambria" w:cs="Arial"/>
        </w:rPr>
        <w:t>. zm.).</w:t>
      </w:r>
    </w:p>
    <w:p w14:paraId="6E5F1DFD" w14:textId="77777777" w:rsidR="00112496" w:rsidRPr="0082482E" w:rsidRDefault="00112496" w:rsidP="00112496">
      <w:pPr>
        <w:widowControl/>
        <w:autoSpaceDE/>
        <w:spacing w:line="276" w:lineRule="auto"/>
        <w:ind w:left="284" w:hanging="284"/>
        <w:jc w:val="both"/>
        <w:rPr>
          <w:rFonts w:ascii="Cambria" w:hAnsi="Cambria" w:cs="Arial"/>
        </w:rPr>
      </w:pPr>
    </w:p>
    <w:p w14:paraId="520E66F9" w14:textId="6468B35D" w:rsidR="00870F48" w:rsidRPr="0082482E" w:rsidRDefault="00503F00" w:rsidP="0055423C">
      <w:pPr>
        <w:widowControl/>
        <w:autoSpaceDE/>
        <w:spacing w:line="276" w:lineRule="auto"/>
        <w:jc w:val="center"/>
        <w:rPr>
          <w:rFonts w:ascii="Cambria" w:hAnsi="Cambria" w:cs="Arial"/>
        </w:rPr>
      </w:pPr>
      <w:r w:rsidRPr="0082482E">
        <w:rPr>
          <w:rFonts w:ascii="Cambria" w:hAnsi="Cambria" w:cs="Arial"/>
          <w:b/>
        </w:rPr>
        <w:t xml:space="preserve">§ </w:t>
      </w:r>
      <w:r w:rsidR="00FA35FE">
        <w:rPr>
          <w:rFonts w:ascii="Cambria" w:hAnsi="Cambria" w:cs="Arial"/>
          <w:b/>
        </w:rPr>
        <w:t>5</w:t>
      </w:r>
      <w:r w:rsidR="00CA71DD" w:rsidRPr="0082482E">
        <w:rPr>
          <w:rFonts w:ascii="Cambria" w:hAnsi="Cambria" w:cs="Arial"/>
          <w:b/>
        </w:rPr>
        <w:t>.</w:t>
      </w:r>
    </w:p>
    <w:p w14:paraId="0D91463C" w14:textId="77777777" w:rsidR="00870F48" w:rsidRPr="0082482E" w:rsidRDefault="00870F48" w:rsidP="0055423C">
      <w:pPr>
        <w:widowControl/>
        <w:autoSpaceDE/>
        <w:spacing w:line="276" w:lineRule="auto"/>
        <w:jc w:val="both"/>
        <w:rPr>
          <w:rFonts w:ascii="Cambria" w:hAnsi="Cambria" w:cs="Arial"/>
          <w:b/>
        </w:rPr>
      </w:pPr>
      <w:r w:rsidRPr="0082482E">
        <w:rPr>
          <w:rFonts w:ascii="Cambria" w:hAnsi="Cambria" w:cs="Arial"/>
        </w:rPr>
        <w:t>W sprawach nieuregulowanych niniejszą umową i klauzulami dołączonymi do polis ubezpieczeniow</w:t>
      </w:r>
      <w:r w:rsidR="000C1BC9" w:rsidRPr="0082482E">
        <w:rPr>
          <w:rFonts w:ascii="Cambria" w:hAnsi="Cambria" w:cs="Arial"/>
        </w:rPr>
        <w:t>ych</w:t>
      </w:r>
      <w:r w:rsidRPr="0082482E">
        <w:rPr>
          <w:rFonts w:ascii="Cambria" w:hAnsi="Cambria" w:cs="Arial"/>
        </w:rPr>
        <w:t xml:space="preserve"> mają zastosowanie odpowiednie postanowienia ogólnych warunków ubezpieczenia</w:t>
      </w:r>
      <w:r w:rsidR="00937B8B" w:rsidRPr="0082482E">
        <w:rPr>
          <w:rFonts w:ascii="Cambria" w:hAnsi="Cambria" w:cs="Arial"/>
        </w:rPr>
        <w:t>, z zastrzeżeniem § 1 ust. 3,</w:t>
      </w:r>
      <w:r w:rsidRPr="0082482E">
        <w:rPr>
          <w:rFonts w:ascii="Cambria" w:hAnsi="Cambria" w:cs="Arial"/>
        </w:rPr>
        <w:t xml:space="preserve"> oraz przepisy Kodeksu Cywilnego jeżeli ustawa Prawo zamówień </w:t>
      </w:r>
      <w:r w:rsidR="0064458A" w:rsidRPr="0082482E">
        <w:rPr>
          <w:rFonts w:ascii="Cambria" w:hAnsi="Cambria" w:cs="Arial"/>
        </w:rPr>
        <w:t>publicznych nie stanowi inaczej</w:t>
      </w:r>
      <w:r w:rsidR="00676CF5" w:rsidRPr="0082482E">
        <w:rPr>
          <w:rFonts w:ascii="Cambria" w:hAnsi="Cambria" w:cs="Arial"/>
        </w:rPr>
        <w:t>.</w:t>
      </w:r>
    </w:p>
    <w:p w14:paraId="1940353B" w14:textId="77777777" w:rsidR="00634D99" w:rsidRPr="0082482E" w:rsidRDefault="00634D99" w:rsidP="0055423C">
      <w:pPr>
        <w:widowControl/>
        <w:autoSpaceDE/>
        <w:spacing w:line="276" w:lineRule="auto"/>
        <w:jc w:val="center"/>
        <w:rPr>
          <w:rFonts w:ascii="Cambria" w:hAnsi="Cambria" w:cs="Arial"/>
          <w:b/>
        </w:rPr>
      </w:pPr>
    </w:p>
    <w:p w14:paraId="4F46CC35" w14:textId="1FB5D62C" w:rsidR="00870F48" w:rsidRPr="0082482E" w:rsidRDefault="00503F00" w:rsidP="0055423C">
      <w:pPr>
        <w:widowControl/>
        <w:autoSpaceDE/>
        <w:spacing w:line="276" w:lineRule="auto"/>
        <w:jc w:val="center"/>
        <w:rPr>
          <w:rFonts w:ascii="Cambria" w:hAnsi="Cambria" w:cs="Arial"/>
          <w:b/>
        </w:rPr>
      </w:pPr>
      <w:r w:rsidRPr="0082482E">
        <w:rPr>
          <w:rFonts w:ascii="Cambria" w:hAnsi="Cambria" w:cs="Arial"/>
          <w:b/>
        </w:rPr>
        <w:t xml:space="preserve">§ </w:t>
      </w:r>
      <w:r w:rsidR="00EB3047">
        <w:rPr>
          <w:rFonts w:ascii="Cambria" w:hAnsi="Cambria" w:cs="Arial"/>
          <w:b/>
        </w:rPr>
        <w:t>6</w:t>
      </w:r>
      <w:r w:rsidR="00CA71DD" w:rsidRPr="0082482E">
        <w:rPr>
          <w:rFonts w:ascii="Cambria" w:hAnsi="Cambria" w:cs="Arial"/>
          <w:b/>
        </w:rPr>
        <w:t>.</w:t>
      </w:r>
    </w:p>
    <w:p w14:paraId="6A14FACC" w14:textId="77777777" w:rsidR="003753D0" w:rsidRPr="0082482E" w:rsidRDefault="00A818A8" w:rsidP="0082482E">
      <w:pPr>
        <w:widowControl/>
        <w:autoSpaceDE/>
        <w:spacing w:line="276" w:lineRule="auto"/>
        <w:jc w:val="both"/>
        <w:rPr>
          <w:rFonts w:ascii="Cambria" w:hAnsi="Cambria" w:cs="Arial"/>
        </w:rPr>
      </w:pPr>
      <w:r w:rsidRPr="0082482E">
        <w:rPr>
          <w:rFonts w:ascii="Cambria" w:hAnsi="Cambria" w:cs="Arial"/>
        </w:rPr>
        <w:t>Zamawiającemu przysługuje prawo do odstąpienia od umowy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Odstąpienie od umowy w tym przypadku może nastąpić w terminie 30 dni od powzięcia wiadomości o powyższych okolicznościach. W takim wypadku Wykonawca może żądać wyłącznie wynagrodzenia należnego mu z tytułu wykonania części umowy.</w:t>
      </w:r>
    </w:p>
    <w:p w14:paraId="41E65361" w14:textId="1DE6123B" w:rsidR="00870F48" w:rsidRPr="0082482E" w:rsidRDefault="00503F00" w:rsidP="0055423C">
      <w:pPr>
        <w:spacing w:line="276" w:lineRule="auto"/>
        <w:jc w:val="center"/>
        <w:rPr>
          <w:rFonts w:ascii="Cambria" w:hAnsi="Cambria" w:cs="Arial"/>
          <w:b/>
        </w:rPr>
      </w:pPr>
      <w:r w:rsidRPr="0082482E">
        <w:rPr>
          <w:rFonts w:ascii="Cambria" w:hAnsi="Cambria" w:cs="Arial"/>
          <w:b/>
        </w:rPr>
        <w:t xml:space="preserve">§ </w:t>
      </w:r>
      <w:r w:rsidR="000D2351">
        <w:rPr>
          <w:rFonts w:ascii="Cambria" w:hAnsi="Cambria" w:cs="Arial"/>
          <w:b/>
        </w:rPr>
        <w:t>7</w:t>
      </w:r>
      <w:r w:rsidR="00CA71DD" w:rsidRPr="0082482E">
        <w:rPr>
          <w:rFonts w:ascii="Cambria" w:hAnsi="Cambria" w:cs="Arial"/>
          <w:b/>
        </w:rPr>
        <w:t>.</w:t>
      </w:r>
    </w:p>
    <w:p w14:paraId="3C197FF6" w14:textId="77777777" w:rsidR="00870F48" w:rsidRPr="0082482E" w:rsidRDefault="00870F48" w:rsidP="001C7BF4">
      <w:pPr>
        <w:widowControl/>
        <w:numPr>
          <w:ilvl w:val="3"/>
          <w:numId w:val="7"/>
        </w:numPr>
        <w:autoSpaceDE/>
        <w:spacing w:line="276" w:lineRule="auto"/>
        <w:ind w:left="284" w:hanging="284"/>
        <w:jc w:val="both"/>
        <w:rPr>
          <w:rFonts w:ascii="Cambria" w:hAnsi="Cambria" w:cs="Arial"/>
        </w:rPr>
      </w:pPr>
      <w:r w:rsidRPr="0082482E">
        <w:rPr>
          <w:rFonts w:ascii="Cambria" w:hAnsi="Cambria" w:cs="Arial"/>
        </w:rPr>
        <w:t>Zmiana istotnych postanowień zawartej Umowy dopuszczalna jest</w:t>
      </w:r>
      <w:r w:rsidR="00873466" w:rsidRPr="0082482E">
        <w:rPr>
          <w:rFonts w:ascii="Cambria" w:hAnsi="Cambria" w:cs="Arial"/>
        </w:rPr>
        <w:t xml:space="preserve"> przez obie strony w drodze aneksu do niniejszej umowy</w:t>
      </w:r>
      <w:r w:rsidR="001C7BF4" w:rsidRPr="0082482E">
        <w:rPr>
          <w:rFonts w:ascii="Cambria" w:hAnsi="Cambria" w:cs="Arial"/>
        </w:rPr>
        <w:t>, sporządzonego w</w:t>
      </w:r>
      <w:r w:rsidR="00873466" w:rsidRPr="0082482E">
        <w:rPr>
          <w:rFonts w:ascii="Cambria" w:hAnsi="Cambria" w:cs="Arial"/>
        </w:rPr>
        <w:t xml:space="preserve"> </w:t>
      </w:r>
      <w:r w:rsidR="001C7BF4" w:rsidRPr="0082482E">
        <w:rPr>
          <w:rFonts w:ascii="Cambria" w:hAnsi="Cambria" w:cs="Arial"/>
        </w:rPr>
        <w:t xml:space="preserve">formie pisemnej, </w:t>
      </w:r>
      <w:r w:rsidRPr="0082482E">
        <w:rPr>
          <w:rFonts w:ascii="Cambria" w:hAnsi="Cambria" w:cs="Arial"/>
        </w:rPr>
        <w:t xml:space="preserve">w przypadkach przewidzianych w paragrafach poprzedzających niniejszej Umowy oraz: </w:t>
      </w:r>
    </w:p>
    <w:p w14:paraId="394EE466" w14:textId="7CEE5363" w:rsidR="001C7BF4" w:rsidRPr="0082482E" w:rsidRDefault="0055423C" w:rsidP="00A818A8">
      <w:pPr>
        <w:widowControl/>
        <w:numPr>
          <w:ilvl w:val="0"/>
          <w:numId w:val="22"/>
        </w:numPr>
        <w:autoSpaceDE/>
        <w:spacing w:line="276" w:lineRule="auto"/>
        <w:ind w:left="567" w:right="-1" w:hanging="283"/>
        <w:jc w:val="both"/>
        <w:rPr>
          <w:rFonts w:ascii="Cambria" w:hAnsi="Cambria" w:cs="Arial"/>
        </w:rPr>
      </w:pPr>
      <w:r w:rsidRPr="0082482E">
        <w:rPr>
          <w:rFonts w:ascii="Cambria" w:hAnsi="Cambria" w:cs="Arial"/>
        </w:rPr>
        <w:t xml:space="preserve">Zamawiający przewiduje możliwość dokonania istotnych zmian postanowień zawartej umowy, w przypadku: korzystnej dla Zamawiającego zmiany zakresu i kwot ubezpieczenia, które wynikać będą ze zmian </w:t>
      </w:r>
      <w:r w:rsidR="002F3F24" w:rsidRPr="0082482E">
        <w:rPr>
          <w:rFonts w:ascii="Cambria" w:hAnsi="Cambria" w:cs="Arial"/>
        </w:rPr>
        <w:t>O</w:t>
      </w:r>
      <w:r w:rsidRPr="0082482E">
        <w:rPr>
          <w:rFonts w:ascii="Cambria" w:hAnsi="Cambria" w:cs="Arial"/>
        </w:rPr>
        <w:t xml:space="preserve">gólnych </w:t>
      </w:r>
      <w:r w:rsidR="002F3F24" w:rsidRPr="0082482E">
        <w:rPr>
          <w:rFonts w:ascii="Cambria" w:hAnsi="Cambria" w:cs="Arial"/>
        </w:rPr>
        <w:t>W</w:t>
      </w:r>
      <w:r w:rsidRPr="0082482E">
        <w:rPr>
          <w:rFonts w:ascii="Cambria" w:hAnsi="Cambria" w:cs="Arial"/>
        </w:rPr>
        <w:t xml:space="preserve">arunków </w:t>
      </w:r>
      <w:r w:rsidR="002F3F24" w:rsidRPr="0082482E">
        <w:rPr>
          <w:rFonts w:ascii="Cambria" w:hAnsi="Cambria" w:cs="Arial"/>
        </w:rPr>
        <w:t>U</w:t>
      </w:r>
      <w:r w:rsidRPr="0082482E">
        <w:rPr>
          <w:rFonts w:ascii="Cambria" w:hAnsi="Cambria" w:cs="Arial"/>
        </w:rPr>
        <w:t>bezpieczenia Wykonawcy oraz w przypadku zmiany bezwzględnie obowiązujących przepisów prawa znajdujących zastosowanie do niniejszej umowy ubezpieczenia,</w:t>
      </w:r>
      <w:r w:rsidR="001C7BF4" w:rsidRPr="0082482E">
        <w:rPr>
          <w:rFonts w:ascii="Cambria" w:hAnsi="Cambria" w:cs="Arial"/>
        </w:rPr>
        <w:t xml:space="preserve"> w zakresie </w:t>
      </w:r>
      <w:r w:rsidRPr="0082482E">
        <w:rPr>
          <w:rFonts w:ascii="Cambria" w:hAnsi="Cambria" w:cs="Arial"/>
        </w:rPr>
        <w:t xml:space="preserve">zmiany łącznej </w:t>
      </w:r>
      <w:r w:rsidR="002F3F24" w:rsidRPr="0082482E">
        <w:rPr>
          <w:rFonts w:ascii="Cambria" w:hAnsi="Cambria" w:cs="Arial"/>
        </w:rPr>
        <w:t xml:space="preserve">maksymalnej </w:t>
      </w:r>
      <w:r w:rsidRPr="0082482E">
        <w:rPr>
          <w:rFonts w:ascii="Cambria" w:hAnsi="Cambria" w:cs="Arial"/>
        </w:rPr>
        <w:t xml:space="preserve">wartości brutto umowy </w:t>
      </w:r>
      <w:r w:rsidR="001C7BF4" w:rsidRPr="0082482E">
        <w:rPr>
          <w:rFonts w:ascii="Cambria" w:hAnsi="Cambria" w:cs="Arial"/>
        </w:rPr>
        <w:t>wskazanej</w:t>
      </w:r>
      <w:r w:rsidRPr="0082482E">
        <w:rPr>
          <w:rFonts w:ascii="Cambria" w:hAnsi="Cambria" w:cs="Arial"/>
        </w:rPr>
        <w:t xml:space="preserve"> w § </w:t>
      </w:r>
      <w:r w:rsidR="004C208E">
        <w:rPr>
          <w:rFonts w:ascii="Cambria" w:hAnsi="Cambria" w:cs="Arial"/>
        </w:rPr>
        <w:t>4</w:t>
      </w:r>
      <w:r w:rsidR="004C208E" w:rsidRPr="0082482E">
        <w:rPr>
          <w:rFonts w:ascii="Cambria" w:hAnsi="Cambria" w:cs="Arial"/>
        </w:rPr>
        <w:t xml:space="preserve"> </w:t>
      </w:r>
      <w:r w:rsidR="001C7BF4" w:rsidRPr="0082482E">
        <w:rPr>
          <w:rFonts w:ascii="Cambria" w:hAnsi="Cambria" w:cs="Arial"/>
        </w:rPr>
        <w:t>ust. 1</w:t>
      </w:r>
      <w:r w:rsidRPr="0082482E">
        <w:rPr>
          <w:rFonts w:ascii="Cambria" w:hAnsi="Cambria" w:cs="Arial"/>
        </w:rPr>
        <w:t xml:space="preserve"> umowy</w:t>
      </w:r>
      <w:r w:rsidR="001C7BF4" w:rsidRPr="0082482E">
        <w:rPr>
          <w:rFonts w:ascii="Cambria" w:hAnsi="Cambria" w:cs="Arial"/>
        </w:rPr>
        <w:t xml:space="preserve">, </w:t>
      </w:r>
    </w:p>
    <w:p w14:paraId="229CE357" w14:textId="77777777" w:rsidR="00870F48" w:rsidRPr="0082482E" w:rsidRDefault="00870F48" w:rsidP="00A818A8">
      <w:pPr>
        <w:widowControl/>
        <w:numPr>
          <w:ilvl w:val="0"/>
          <w:numId w:val="22"/>
        </w:numPr>
        <w:autoSpaceDE/>
        <w:spacing w:line="276" w:lineRule="auto"/>
        <w:ind w:left="567" w:right="-1" w:hanging="283"/>
        <w:jc w:val="both"/>
        <w:rPr>
          <w:rFonts w:ascii="Cambria" w:hAnsi="Cambria" w:cs="Arial"/>
        </w:rPr>
      </w:pPr>
      <w:r w:rsidRPr="0082482E">
        <w:rPr>
          <w:rFonts w:ascii="Cambria" w:hAnsi="Cambria" w:cs="Arial"/>
        </w:rPr>
        <w:t>w przypadku, gdy w terminie wska</w:t>
      </w:r>
      <w:r w:rsidR="00140848" w:rsidRPr="0082482E">
        <w:rPr>
          <w:rFonts w:ascii="Cambria" w:hAnsi="Cambria" w:cs="Arial"/>
        </w:rPr>
        <w:t xml:space="preserve">zanym w </w:t>
      </w:r>
      <w:r w:rsidR="001C7BF4" w:rsidRPr="0082482E">
        <w:rPr>
          <w:rFonts w:ascii="Cambria" w:hAnsi="Cambria" w:cs="Arial"/>
        </w:rPr>
        <w:t xml:space="preserve">§ 1 ust. 4 </w:t>
      </w:r>
      <w:r w:rsidR="00140848" w:rsidRPr="0082482E">
        <w:rPr>
          <w:rFonts w:ascii="Cambria" w:hAnsi="Cambria" w:cs="Arial"/>
        </w:rPr>
        <w:t>umow</w:t>
      </w:r>
      <w:r w:rsidR="001C7BF4" w:rsidRPr="0082482E">
        <w:rPr>
          <w:rFonts w:ascii="Cambria" w:hAnsi="Cambria" w:cs="Arial"/>
        </w:rPr>
        <w:t>y</w:t>
      </w:r>
      <w:r w:rsidR="00140848" w:rsidRPr="0082482E">
        <w:rPr>
          <w:rFonts w:ascii="Cambria" w:hAnsi="Cambria" w:cs="Arial"/>
        </w:rPr>
        <w:t xml:space="preserve"> (tj. w okresie 12</w:t>
      </w:r>
      <w:r w:rsidRPr="0082482E">
        <w:rPr>
          <w:rFonts w:ascii="Cambria" w:hAnsi="Cambria" w:cs="Arial"/>
        </w:rPr>
        <w:t xml:space="preserve"> miesięcy ) nie zostanie wykorzystana wskazana w </w:t>
      </w:r>
      <w:r w:rsidR="001C7BF4" w:rsidRPr="0082482E">
        <w:rPr>
          <w:rFonts w:ascii="Cambria" w:hAnsi="Cambria" w:cs="Arial"/>
        </w:rPr>
        <w:t xml:space="preserve">§ </w:t>
      </w:r>
      <w:r w:rsidR="002F3F24" w:rsidRPr="0082482E">
        <w:rPr>
          <w:rFonts w:ascii="Cambria" w:hAnsi="Cambria" w:cs="Arial"/>
        </w:rPr>
        <w:t>4</w:t>
      </w:r>
      <w:r w:rsidR="001C7BF4" w:rsidRPr="0082482E">
        <w:rPr>
          <w:rFonts w:ascii="Cambria" w:hAnsi="Cambria" w:cs="Arial"/>
        </w:rPr>
        <w:t xml:space="preserve"> ust. 1</w:t>
      </w:r>
      <w:r w:rsidRPr="0082482E">
        <w:rPr>
          <w:rFonts w:ascii="Cambria" w:hAnsi="Cambria" w:cs="Arial"/>
        </w:rPr>
        <w:t xml:space="preserve"> umowy </w:t>
      </w:r>
      <w:r w:rsidR="001C7BF4" w:rsidRPr="0082482E">
        <w:rPr>
          <w:rFonts w:ascii="Cambria" w:hAnsi="Cambria" w:cs="Arial"/>
        </w:rPr>
        <w:t xml:space="preserve">łączna </w:t>
      </w:r>
      <w:r w:rsidRPr="0082482E">
        <w:rPr>
          <w:rFonts w:ascii="Cambria" w:hAnsi="Cambria" w:cs="Arial"/>
        </w:rPr>
        <w:t>liczba o</w:t>
      </w:r>
      <w:r w:rsidR="007059F6" w:rsidRPr="0082482E">
        <w:rPr>
          <w:rFonts w:ascii="Cambria" w:hAnsi="Cambria" w:cs="Arial"/>
        </w:rPr>
        <w:t>sobodni</w:t>
      </w:r>
      <w:r w:rsidR="001C7BF4" w:rsidRPr="0082482E">
        <w:rPr>
          <w:rFonts w:ascii="Cambria" w:hAnsi="Cambria" w:cs="Arial"/>
        </w:rPr>
        <w:t>,</w:t>
      </w:r>
      <w:r w:rsidR="007059F6" w:rsidRPr="0082482E">
        <w:rPr>
          <w:rFonts w:ascii="Cambria" w:hAnsi="Cambria" w:cs="Arial"/>
        </w:rPr>
        <w:t xml:space="preserve"> wówczas obie strony mają możliwość</w:t>
      </w:r>
      <w:r w:rsidRPr="0082482E">
        <w:rPr>
          <w:rFonts w:ascii="Cambria" w:hAnsi="Cambria" w:cs="Arial"/>
        </w:rPr>
        <w:t xml:space="preserve"> zawarcia aneksu </w:t>
      </w:r>
      <w:r w:rsidR="00577A36" w:rsidRPr="0082482E">
        <w:rPr>
          <w:rFonts w:ascii="Cambria" w:hAnsi="Cambria" w:cs="Arial"/>
        </w:rPr>
        <w:t>przedłużającego</w:t>
      </w:r>
      <w:r w:rsidRPr="0082482E">
        <w:rPr>
          <w:rFonts w:ascii="Cambria" w:hAnsi="Cambria" w:cs="Arial"/>
        </w:rPr>
        <w:t xml:space="preserve"> termin realizacji umowy do momentu wykorzystania przez </w:t>
      </w:r>
      <w:r w:rsidR="00577A36" w:rsidRPr="0082482E">
        <w:rPr>
          <w:rFonts w:ascii="Cambria" w:hAnsi="Cambria" w:cs="Arial"/>
        </w:rPr>
        <w:t>Zamawiającego</w:t>
      </w:r>
      <w:r w:rsidRPr="0082482E">
        <w:rPr>
          <w:rFonts w:ascii="Cambria" w:hAnsi="Cambria" w:cs="Arial"/>
        </w:rPr>
        <w:t xml:space="preserve"> pełnej liczby osobodni, jednak na okres nie </w:t>
      </w:r>
      <w:r w:rsidR="00577A36" w:rsidRPr="0082482E">
        <w:rPr>
          <w:rFonts w:ascii="Cambria" w:hAnsi="Cambria" w:cs="Arial"/>
        </w:rPr>
        <w:t>dłuższy</w:t>
      </w:r>
      <w:r w:rsidRPr="0082482E">
        <w:rPr>
          <w:rFonts w:ascii="Cambria" w:hAnsi="Cambria" w:cs="Arial"/>
        </w:rPr>
        <w:t xml:space="preserve"> niż kolejne </w:t>
      </w:r>
      <w:r w:rsidR="00963A59" w:rsidRPr="0082482E">
        <w:rPr>
          <w:rFonts w:ascii="Cambria" w:hAnsi="Cambria" w:cs="Arial"/>
        </w:rPr>
        <w:t>12</w:t>
      </w:r>
      <w:r w:rsidRPr="0082482E">
        <w:rPr>
          <w:rFonts w:ascii="Cambria" w:hAnsi="Cambria" w:cs="Arial"/>
        </w:rPr>
        <w:t xml:space="preserve"> miesięcy. </w:t>
      </w:r>
    </w:p>
    <w:p w14:paraId="02123128" w14:textId="77777777" w:rsidR="00A818A8" w:rsidRPr="0082482E" w:rsidRDefault="00A818A8" w:rsidP="00A818A8">
      <w:pPr>
        <w:widowControl/>
        <w:numPr>
          <w:ilvl w:val="0"/>
          <w:numId w:val="22"/>
        </w:numPr>
        <w:autoSpaceDE/>
        <w:spacing w:line="276" w:lineRule="auto"/>
        <w:ind w:left="567" w:right="-1" w:hanging="283"/>
        <w:jc w:val="both"/>
        <w:rPr>
          <w:rFonts w:ascii="Cambria" w:hAnsi="Cambria" w:cs="Arial"/>
        </w:rPr>
      </w:pPr>
      <w:r w:rsidRPr="0082482E">
        <w:rPr>
          <w:rFonts w:ascii="Cambria" w:hAnsi="Cambria" w:cs="Arial"/>
        </w:rPr>
        <w:t xml:space="preserve">w przypadku zmiany w trakcie realizacji przedmiotu umowy obowiązujących przepisów   dotyczących zastosowania stawek podatku VAT, składka brutto ulegnie odpowiedniej zmianie, poprzez uwzględnienie stawki VAT zgodnie z nowo obowiązującymi przepisami od  dnia ich wejścia w życie, </w:t>
      </w:r>
    </w:p>
    <w:p w14:paraId="0EF46F5A" w14:textId="77777777" w:rsidR="00963A59" w:rsidRPr="0082482E" w:rsidRDefault="00963A59" w:rsidP="00A818A8">
      <w:pPr>
        <w:widowControl/>
        <w:numPr>
          <w:ilvl w:val="0"/>
          <w:numId w:val="22"/>
        </w:numPr>
        <w:tabs>
          <w:tab w:val="left" w:pos="567"/>
        </w:tabs>
        <w:autoSpaceDE/>
        <w:spacing w:line="276" w:lineRule="auto"/>
        <w:ind w:left="567" w:right="-1" w:hanging="283"/>
        <w:jc w:val="both"/>
        <w:rPr>
          <w:rFonts w:ascii="Cambria" w:hAnsi="Cambria" w:cs="Arial"/>
        </w:rPr>
      </w:pPr>
      <w:r w:rsidRPr="0082482E">
        <w:rPr>
          <w:rFonts w:ascii="Cambria" w:hAnsi="Cambria" w:cs="Arial"/>
        </w:rPr>
        <w:t xml:space="preserve">w przypadku zmiany albo wprowadzenia nowych przepisów lub norm, jeżeli zgodnie z nimi konieczne będzie dostosowanie treści umowy do aktualnego stanu prawnego, </w:t>
      </w:r>
    </w:p>
    <w:p w14:paraId="52607C6E" w14:textId="77777777" w:rsidR="00DE1583" w:rsidRPr="0082482E" w:rsidRDefault="00DE1583" w:rsidP="001C7BF4">
      <w:pPr>
        <w:widowControl/>
        <w:numPr>
          <w:ilvl w:val="3"/>
          <w:numId w:val="7"/>
        </w:numPr>
        <w:autoSpaceDE/>
        <w:spacing w:line="276" w:lineRule="auto"/>
        <w:ind w:left="284" w:hanging="284"/>
        <w:jc w:val="both"/>
        <w:rPr>
          <w:rFonts w:ascii="Cambria" w:hAnsi="Cambria" w:cs="Arial"/>
        </w:rPr>
      </w:pPr>
      <w:r w:rsidRPr="0082482E">
        <w:rPr>
          <w:rFonts w:ascii="Cambria" w:hAnsi="Cambria" w:cs="Arial"/>
        </w:rPr>
        <w:lastRenderedPageBreak/>
        <w:t xml:space="preserve">Zmiana postanowień niniejszej umowy </w:t>
      </w:r>
      <w:r w:rsidR="002F3F24" w:rsidRPr="0082482E">
        <w:rPr>
          <w:rFonts w:ascii="Cambria" w:hAnsi="Cambria" w:cs="Arial"/>
        </w:rPr>
        <w:t>wymaga zachowan</w:t>
      </w:r>
      <w:r w:rsidR="007C035D" w:rsidRPr="0082482E">
        <w:rPr>
          <w:rFonts w:ascii="Cambria" w:hAnsi="Cambria" w:cs="Arial"/>
        </w:rPr>
        <w:t>i</w:t>
      </w:r>
      <w:r w:rsidR="002F3F24" w:rsidRPr="0082482E">
        <w:rPr>
          <w:rFonts w:ascii="Cambria" w:hAnsi="Cambria" w:cs="Arial"/>
        </w:rPr>
        <w:t>a</w:t>
      </w:r>
      <w:r w:rsidRPr="0082482E">
        <w:rPr>
          <w:rFonts w:ascii="Cambria" w:hAnsi="Cambria" w:cs="Arial"/>
        </w:rPr>
        <w:t xml:space="preserve"> aneksu do niniejszej umowy, </w:t>
      </w:r>
      <w:r w:rsidR="001C7BF4" w:rsidRPr="0082482E">
        <w:rPr>
          <w:rFonts w:ascii="Cambria" w:hAnsi="Cambria" w:cs="Arial"/>
        </w:rPr>
        <w:t xml:space="preserve">sporządzonego w formie pisemnej </w:t>
      </w:r>
      <w:r w:rsidRPr="0082482E">
        <w:rPr>
          <w:rFonts w:ascii="Cambria" w:hAnsi="Cambria" w:cs="Arial"/>
        </w:rPr>
        <w:t>pod rygorem nieważności.</w:t>
      </w:r>
    </w:p>
    <w:p w14:paraId="5A92634C" w14:textId="77777777" w:rsidR="00C169DC" w:rsidRPr="0082482E" w:rsidRDefault="00C169DC" w:rsidP="0055423C">
      <w:pPr>
        <w:spacing w:line="276" w:lineRule="auto"/>
        <w:jc w:val="center"/>
        <w:rPr>
          <w:rFonts w:ascii="Cambria" w:hAnsi="Cambria" w:cs="Arial"/>
          <w:b/>
        </w:rPr>
      </w:pPr>
    </w:p>
    <w:p w14:paraId="3CF8448F" w14:textId="1E561669" w:rsidR="0055423C" w:rsidRPr="0082482E" w:rsidRDefault="00503F00" w:rsidP="0055423C">
      <w:pPr>
        <w:spacing w:line="276" w:lineRule="auto"/>
        <w:jc w:val="center"/>
        <w:rPr>
          <w:rFonts w:ascii="Cambria" w:hAnsi="Cambria" w:cs="Arial"/>
          <w:b/>
        </w:rPr>
      </w:pPr>
      <w:r w:rsidRPr="0082482E">
        <w:rPr>
          <w:rFonts w:ascii="Cambria" w:hAnsi="Cambria" w:cs="Arial"/>
          <w:b/>
        </w:rPr>
        <w:t xml:space="preserve">§ </w:t>
      </w:r>
      <w:r w:rsidR="00B24A03">
        <w:rPr>
          <w:rFonts w:ascii="Cambria" w:hAnsi="Cambria" w:cs="Arial"/>
          <w:b/>
        </w:rPr>
        <w:t>8</w:t>
      </w:r>
      <w:r w:rsidR="00CA71DD" w:rsidRPr="0082482E">
        <w:rPr>
          <w:rFonts w:ascii="Cambria" w:hAnsi="Cambria" w:cs="Arial"/>
          <w:b/>
        </w:rPr>
        <w:t>.</w:t>
      </w:r>
    </w:p>
    <w:p w14:paraId="1B6AF5A6" w14:textId="77777777" w:rsidR="003753D0" w:rsidRPr="0082482E" w:rsidRDefault="003753D0" w:rsidP="00CA71DD">
      <w:pPr>
        <w:numPr>
          <w:ilvl w:val="0"/>
          <w:numId w:val="25"/>
        </w:numPr>
        <w:tabs>
          <w:tab w:val="clear" w:pos="360"/>
          <w:tab w:val="num" w:pos="284"/>
        </w:tabs>
        <w:spacing w:line="276" w:lineRule="auto"/>
        <w:ind w:left="284" w:hanging="284"/>
        <w:contextualSpacing/>
        <w:jc w:val="both"/>
        <w:rPr>
          <w:rFonts w:ascii="Cambria" w:hAnsi="Cambria" w:cs="Arial"/>
          <w:bCs/>
        </w:rPr>
      </w:pPr>
      <w:r w:rsidRPr="0082482E">
        <w:rPr>
          <w:rFonts w:ascii="Cambria" w:hAnsi="Cambria" w:cs="Arial"/>
          <w:bCs/>
        </w:rPr>
        <w:t xml:space="preserve">Wykonawca zapłaci Zamawiającemu karę umowną </w:t>
      </w:r>
    </w:p>
    <w:p w14:paraId="715E90A8" w14:textId="5E01ECE8" w:rsidR="003753D0" w:rsidRPr="0082482E" w:rsidRDefault="003753D0" w:rsidP="00CA71DD">
      <w:pPr>
        <w:numPr>
          <w:ilvl w:val="0"/>
          <w:numId w:val="26"/>
        </w:numPr>
        <w:spacing w:line="276" w:lineRule="auto"/>
        <w:ind w:left="567" w:hanging="283"/>
        <w:contextualSpacing/>
        <w:jc w:val="both"/>
        <w:rPr>
          <w:rFonts w:ascii="Cambria" w:hAnsi="Cambria" w:cs="Arial"/>
          <w:bCs/>
        </w:rPr>
      </w:pPr>
      <w:r w:rsidRPr="0082482E">
        <w:rPr>
          <w:rFonts w:ascii="Cambria" w:hAnsi="Cambria" w:cs="Arial"/>
          <w:bCs/>
        </w:rPr>
        <w:t xml:space="preserve">za odstąpienie od umowy przez którąkolwiek ze stron z przyczyn leżących po stronie Wykonawcy w wysokości 5% łącznej </w:t>
      </w:r>
      <w:r w:rsidR="008D414E" w:rsidRPr="0082482E">
        <w:rPr>
          <w:rFonts w:ascii="Cambria" w:hAnsi="Cambria" w:cs="Arial"/>
          <w:bCs/>
        </w:rPr>
        <w:t xml:space="preserve">maksymalnej </w:t>
      </w:r>
      <w:r w:rsidRPr="0082482E">
        <w:rPr>
          <w:rFonts w:ascii="Cambria" w:hAnsi="Cambria" w:cs="Arial"/>
          <w:bCs/>
        </w:rPr>
        <w:t xml:space="preserve">wartości brutto umowy określonej w § </w:t>
      </w:r>
      <w:r w:rsidR="00D656C6">
        <w:rPr>
          <w:rFonts w:ascii="Cambria" w:hAnsi="Cambria" w:cs="Arial"/>
          <w:bCs/>
        </w:rPr>
        <w:t>4</w:t>
      </w:r>
      <w:r w:rsidR="00D656C6" w:rsidRPr="0082482E">
        <w:rPr>
          <w:rFonts w:ascii="Cambria" w:hAnsi="Cambria" w:cs="Arial"/>
          <w:bCs/>
        </w:rPr>
        <w:t xml:space="preserve"> </w:t>
      </w:r>
      <w:r w:rsidRPr="0082482E">
        <w:rPr>
          <w:rFonts w:ascii="Cambria" w:hAnsi="Cambria" w:cs="Arial"/>
          <w:bCs/>
        </w:rPr>
        <w:t>ust 1.</w:t>
      </w:r>
    </w:p>
    <w:p w14:paraId="3CB8083A" w14:textId="77777777" w:rsidR="003753D0" w:rsidRPr="0082482E" w:rsidRDefault="003753D0" w:rsidP="00CA71DD">
      <w:pPr>
        <w:numPr>
          <w:ilvl w:val="0"/>
          <w:numId w:val="25"/>
        </w:numPr>
        <w:tabs>
          <w:tab w:val="clear" w:pos="360"/>
          <w:tab w:val="num" w:pos="284"/>
        </w:tabs>
        <w:spacing w:line="276" w:lineRule="auto"/>
        <w:ind w:left="284" w:hanging="284"/>
        <w:contextualSpacing/>
        <w:jc w:val="both"/>
        <w:rPr>
          <w:rFonts w:ascii="Cambria" w:hAnsi="Cambria" w:cs="Arial"/>
          <w:bCs/>
        </w:rPr>
      </w:pPr>
      <w:r w:rsidRPr="0082482E">
        <w:rPr>
          <w:rFonts w:ascii="Cambria" w:hAnsi="Cambria" w:cs="Arial"/>
          <w:bCs/>
        </w:rPr>
        <w:t>Strony zastrzegają sobie prawo dochodzenia odszkodowania przenoszącego wysokość zastrzeżonej kary umownej na zasadach ogólnych.</w:t>
      </w:r>
    </w:p>
    <w:p w14:paraId="7B206292" w14:textId="77777777" w:rsidR="003753D0" w:rsidRPr="0082482E" w:rsidRDefault="003753D0" w:rsidP="00CA71DD">
      <w:pPr>
        <w:numPr>
          <w:ilvl w:val="0"/>
          <w:numId w:val="25"/>
        </w:numPr>
        <w:tabs>
          <w:tab w:val="clear" w:pos="360"/>
          <w:tab w:val="num" w:pos="284"/>
        </w:tabs>
        <w:spacing w:line="276" w:lineRule="auto"/>
        <w:ind w:left="284" w:hanging="284"/>
        <w:contextualSpacing/>
        <w:jc w:val="both"/>
        <w:rPr>
          <w:rFonts w:ascii="Cambria" w:hAnsi="Cambria" w:cs="Arial"/>
          <w:bCs/>
        </w:rPr>
      </w:pPr>
      <w:r w:rsidRPr="0082482E">
        <w:rPr>
          <w:rFonts w:ascii="Cambria" w:hAnsi="Cambria" w:cs="Arial"/>
        </w:rPr>
        <w:t>W razie naliczenia kary umownej Zamawiający potrąci j</w:t>
      </w:r>
      <w:r w:rsidR="008D414E" w:rsidRPr="0082482E">
        <w:rPr>
          <w:rFonts w:ascii="Cambria" w:hAnsi="Cambria" w:cs="Arial"/>
        </w:rPr>
        <w:t>ą</w:t>
      </w:r>
      <w:r w:rsidRPr="0082482E">
        <w:rPr>
          <w:rFonts w:ascii="Cambria" w:hAnsi="Cambria" w:cs="Arial"/>
        </w:rPr>
        <w:t xml:space="preserve"> w pierwszej kolejności z kwotą składki pozostającej do zapłaty.</w:t>
      </w:r>
    </w:p>
    <w:p w14:paraId="24728283" w14:textId="7535F34C" w:rsidR="003753D0" w:rsidRPr="0082482E" w:rsidRDefault="003753D0" w:rsidP="00CA71DD">
      <w:pPr>
        <w:numPr>
          <w:ilvl w:val="0"/>
          <w:numId w:val="25"/>
        </w:numPr>
        <w:tabs>
          <w:tab w:val="clear" w:pos="360"/>
          <w:tab w:val="num" w:pos="284"/>
        </w:tabs>
        <w:spacing w:line="276" w:lineRule="auto"/>
        <w:ind w:left="284" w:hanging="284"/>
        <w:contextualSpacing/>
        <w:jc w:val="both"/>
        <w:rPr>
          <w:rFonts w:ascii="Cambria" w:hAnsi="Cambria" w:cs="Arial"/>
          <w:bCs/>
        </w:rPr>
      </w:pPr>
      <w:r w:rsidRPr="0082482E">
        <w:rPr>
          <w:rFonts w:ascii="Cambria" w:hAnsi="Cambria" w:cs="Arial"/>
          <w:bCs/>
        </w:rPr>
        <w:t xml:space="preserve">Łączna wartość kar umownych naliczonych na podstawie </w:t>
      </w:r>
      <w:r w:rsidR="00AA7A8D">
        <w:rPr>
          <w:rFonts w:ascii="Cambria" w:hAnsi="Cambria" w:cs="Arial"/>
          <w:bCs/>
        </w:rPr>
        <w:t xml:space="preserve">niniejszej umowy </w:t>
      </w:r>
      <w:r w:rsidRPr="0082482E">
        <w:rPr>
          <w:rFonts w:ascii="Cambria" w:hAnsi="Cambria" w:cs="Arial"/>
          <w:bCs/>
        </w:rPr>
        <w:t>nie może przekroczyć 5% łącznej</w:t>
      </w:r>
      <w:r w:rsidR="008D414E" w:rsidRPr="0082482E">
        <w:rPr>
          <w:rFonts w:ascii="Cambria" w:hAnsi="Cambria" w:cs="Arial"/>
          <w:bCs/>
        </w:rPr>
        <w:t xml:space="preserve"> maksymalnej</w:t>
      </w:r>
      <w:r w:rsidRPr="0082482E">
        <w:rPr>
          <w:rFonts w:ascii="Cambria" w:hAnsi="Cambria" w:cs="Arial"/>
          <w:bCs/>
        </w:rPr>
        <w:t xml:space="preserve"> wartości </w:t>
      </w:r>
      <w:r w:rsidRPr="0082482E">
        <w:rPr>
          <w:rFonts w:ascii="Cambria" w:hAnsi="Cambria" w:cs="Arial"/>
        </w:rPr>
        <w:t xml:space="preserve">brutto </w:t>
      </w:r>
      <w:r w:rsidR="008D414E" w:rsidRPr="0082482E">
        <w:rPr>
          <w:rFonts w:ascii="Cambria" w:hAnsi="Cambria" w:cs="Arial"/>
        </w:rPr>
        <w:t xml:space="preserve">umowy </w:t>
      </w:r>
      <w:r w:rsidRPr="0082482E">
        <w:rPr>
          <w:rFonts w:ascii="Cambria" w:hAnsi="Cambria" w:cs="Arial"/>
        </w:rPr>
        <w:t xml:space="preserve">określonej w § </w:t>
      </w:r>
      <w:r w:rsidR="00724C36">
        <w:rPr>
          <w:rFonts w:ascii="Cambria" w:hAnsi="Cambria" w:cs="Arial"/>
        </w:rPr>
        <w:t>4</w:t>
      </w:r>
      <w:r w:rsidRPr="0082482E">
        <w:rPr>
          <w:rFonts w:ascii="Cambria" w:hAnsi="Cambria" w:cs="Arial"/>
        </w:rPr>
        <w:t xml:space="preserve"> ust. 1.</w:t>
      </w:r>
    </w:p>
    <w:p w14:paraId="58059EA6" w14:textId="77777777" w:rsidR="0055423C" w:rsidRPr="0082482E" w:rsidRDefault="0055423C" w:rsidP="0055423C">
      <w:pPr>
        <w:spacing w:line="276" w:lineRule="auto"/>
        <w:ind w:left="567"/>
        <w:contextualSpacing/>
        <w:jc w:val="both"/>
        <w:rPr>
          <w:rFonts w:ascii="Cambria" w:hAnsi="Cambria" w:cs="Arial"/>
        </w:rPr>
      </w:pPr>
    </w:p>
    <w:p w14:paraId="6AA435F2" w14:textId="31C3A6D7" w:rsidR="008C23CB" w:rsidRPr="0082482E" w:rsidRDefault="008C23CB" w:rsidP="008C23CB">
      <w:pPr>
        <w:widowControl/>
        <w:suppressAutoHyphens w:val="0"/>
        <w:autoSpaceDE/>
        <w:jc w:val="center"/>
        <w:rPr>
          <w:rFonts w:ascii="Cambria" w:hAnsi="Cambria" w:cs="Arial"/>
          <w:b/>
          <w:lang w:eastAsia="pl-PL"/>
        </w:rPr>
      </w:pPr>
      <w:r w:rsidRPr="0082482E">
        <w:rPr>
          <w:rFonts w:ascii="Cambria" w:hAnsi="Cambria" w:cs="Arial"/>
          <w:b/>
          <w:lang w:eastAsia="pl-PL"/>
        </w:rPr>
        <w:t>§</w:t>
      </w:r>
      <w:r w:rsidR="00CA71DD" w:rsidRPr="0082482E">
        <w:rPr>
          <w:rFonts w:ascii="Cambria" w:hAnsi="Cambria" w:cs="Arial"/>
          <w:b/>
          <w:lang w:eastAsia="pl-PL"/>
        </w:rPr>
        <w:t xml:space="preserve"> </w:t>
      </w:r>
      <w:r w:rsidR="00C14D6C">
        <w:rPr>
          <w:rFonts w:ascii="Cambria" w:hAnsi="Cambria" w:cs="Arial"/>
          <w:b/>
          <w:lang w:eastAsia="pl-PL"/>
        </w:rPr>
        <w:t>9</w:t>
      </w:r>
      <w:r w:rsidR="00CA71DD" w:rsidRPr="0082482E">
        <w:rPr>
          <w:rFonts w:ascii="Cambria" w:hAnsi="Cambria" w:cs="Arial"/>
          <w:b/>
          <w:lang w:eastAsia="pl-PL"/>
        </w:rPr>
        <w:t>.</w:t>
      </w:r>
    </w:p>
    <w:p w14:paraId="38B6777B" w14:textId="77777777" w:rsidR="00963A59" w:rsidRPr="0082482E" w:rsidRDefault="00963A59" w:rsidP="00CA71DD">
      <w:pPr>
        <w:numPr>
          <w:ilvl w:val="0"/>
          <w:numId w:val="24"/>
        </w:numPr>
        <w:tabs>
          <w:tab w:val="clear" w:pos="360"/>
          <w:tab w:val="num" w:pos="284"/>
        </w:tabs>
        <w:ind w:left="284" w:hanging="284"/>
        <w:jc w:val="both"/>
        <w:rPr>
          <w:rFonts w:ascii="Cambria" w:hAnsi="Cambria" w:cs="Arial"/>
        </w:rPr>
      </w:pPr>
      <w:r w:rsidRPr="0082482E">
        <w:rPr>
          <w:rFonts w:ascii="Cambria" w:hAnsi="Cambria" w:cs="Aria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4B12791B" w14:textId="77777777" w:rsidR="00963A59" w:rsidRPr="0082482E" w:rsidRDefault="00963A59" w:rsidP="00CA71DD">
      <w:pPr>
        <w:numPr>
          <w:ilvl w:val="0"/>
          <w:numId w:val="24"/>
        </w:numPr>
        <w:tabs>
          <w:tab w:val="clear" w:pos="360"/>
          <w:tab w:val="num" w:pos="284"/>
        </w:tabs>
        <w:ind w:left="284" w:hanging="284"/>
        <w:jc w:val="both"/>
        <w:rPr>
          <w:rFonts w:ascii="Cambria" w:hAnsi="Cambria" w:cs="Arial"/>
        </w:rPr>
      </w:pPr>
      <w:r w:rsidRPr="0082482E">
        <w:rPr>
          <w:rFonts w:ascii="Cambria" w:hAnsi="Cambria"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EBCEF55" w14:textId="77777777" w:rsidR="00963A59" w:rsidRPr="0082482E" w:rsidRDefault="00963A59" w:rsidP="00CA71DD">
      <w:pPr>
        <w:numPr>
          <w:ilvl w:val="0"/>
          <w:numId w:val="24"/>
        </w:numPr>
        <w:tabs>
          <w:tab w:val="clear" w:pos="360"/>
          <w:tab w:val="num" w:pos="284"/>
        </w:tabs>
        <w:ind w:left="284" w:hanging="284"/>
        <w:jc w:val="both"/>
        <w:rPr>
          <w:rFonts w:ascii="Cambria" w:hAnsi="Cambria" w:cs="Arial"/>
        </w:rPr>
      </w:pPr>
      <w:r w:rsidRPr="0082482E">
        <w:rPr>
          <w:rFonts w:ascii="Cambria" w:hAnsi="Cambria" w:cs="Arial"/>
        </w:rPr>
        <w:t>Każda Strona oświadcza, że w celu wykonania obowiązków informacyjnych określonych w RODO osobom, których dane będą udostępnione, przedstawiona zostanie (do zapoznania się) treść klauzuli informacyjnej.</w:t>
      </w:r>
    </w:p>
    <w:p w14:paraId="51364048" w14:textId="77777777" w:rsidR="00963A59" w:rsidRDefault="00963A59" w:rsidP="00CA71DD">
      <w:pPr>
        <w:numPr>
          <w:ilvl w:val="0"/>
          <w:numId w:val="24"/>
        </w:numPr>
        <w:tabs>
          <w:tab w:val="clear" w:pos="360"/>
          <w:tab w:val="num" w:pos="284"/>
        </w:tabs>
        <w:ind w:left="284" w:hanging="284"/>
        <w:jc w:val="both"/>
        <w:rPr>
          <w:rFonts w:ascii="Cambria" w:hAnsi="Cambria" w:cs="Arial"/>
        </w:rPr>
      </w:pPr>
      <w:r w:rsidRPr="0082482E">
        <w:rPr>
          <w:rFonts w:ascii="Cambria" w:hAnsi="Cambria" w:cs="Arial"/>
        </w:rPr>
        <w:t>Każda ze Stron będzie przetwarzała udostępnione jej dane osobowe na własną odpowiedzialność i w zgodzie z przepisami prawa.</w:t>
      </w:r>
    </w:p>
    <w:p w14:paraId="141AF21D" w14:textId="651E3615" w:rsidR="00D656C6" w:rsidRPr="0082482E" w:rsidRDefault="00D656C6" w:rsidP="00CA71DD">
      <w:pPr>
        <w:numPr>
          <w:ilvl w:val="0"/>
          <w:numId w:val="24"/>
        </w:numPr>
        <w:tabs>
          <w:tab w:val="clear" w:pos="360"/>
          <w:tab w:val="num" w:pos="284"/>
        </w:tabs>
        <w:ind w:left="284" w:hanging="284"/>
        <w:jc w:val="both"/>
        <w:rPr>
          <w:rFonts w:ascii="Cambria" w:hAnsi="Cambria" w:cs="Arial"/>
        </w:rPr>
      </w:pPr>
      <w:r w:rsidRPr="00D656C6">
        <w:rPr>
          <w:rFonts w:ascii="Cambria" w:hAnsi="Cambria" w:cs="Arial"/>
        </w:rPr>
        <w:t>Klauzula informacyjna Zamawiającego jest dostępna pod adresem: https://amu.edu.pl/__data/assets/pdf_file/0025/586501/Klauzula-informacyjna-reprezentanci-stron-umowy-i-osoby-wskazane-do-kontaktu.pdf</w:t>
      </w:r>
    </w:p>
    <w:p w14:paraId="294CF109" w14:textId="39E4663D" w:rsidR="00534506" w:rsidRPr="0082482E" w:rsidRDefault="00534506" w:rsidP="00534506">
      <w:pPr>
        <w:spacing w:line="276" w:lineRule="auto"/>
        <w:jc w:val="center"/>
        <w:rPr>
          <w:rFonts w:ascii="Cambria" w:hAnsi="Cambria" w:cs="Arial"/>
          <w:b/>
        </w:rPr>
      </w:pPr>
      <w:r w:rsidRPr="0082482E">
        <w:rPr>
          <w:rFonts w:ascii="Cambria" w:hAnsi="Cambria" w:cs="Arial"/>
          <w:b/>
        </w:rPr>
        <w:t>§ 1</w:t>
      </w:r>
      <w:r w:rsidR="000534DC">
        <w:rPr>
          <w:rFonts w:ascii="Cambria" w:hAnsi="Cambria" w:cs="Arial"/>
          <w:b/>
        </w:rPr>
        <w:t>0</w:t>
      </w:r>
      <w:r w:rsidRPr="0082482E">
        <w:rPr>
          <w:rFonts w:ascii="Cambria" w:hAnsi="Cambria" w:cs="Arial"/>
          <w:b/>
        </w:rPr>
        <w:t>.</w:t>
      </w:r>
    </w:p>
    <w:p w14:paraId="0419FA5C" w14:textId="77777777" w:rsidR="0055423C" w:rsidRPr="0082482E" w:rsidRDefault="0055423C" w:rsidP="0055423C">
      <w:pPr>
        <w:widowControl/>
        <w:autoSpaceDE/>
        <w:spacing w:line="276" w:lineRule="auto"/>
        <w:rPr>
          <w:rFonts w:ascii="Cambria" w:hAnsi="Cambria" w:cs="Arial"/>
          <w:b/>
        </w:rPr>
      </w:pPr>
      <w:r w:rsidRPr="0082482E">
        <w:rPr>
          <w:rFonts w:ascii="Cambria" w:hAnsi="Cambria" w:cs="Arial"/>
        </w:rPr>
        <w:t>Umowa może zostać rozwiązana w każdym czasie za porozumieniem stron.</w:t>
      </w:r>
    </w:p>
    <w:p w14:paraId="73A649CD" w14:textId="77777777" w:rsidR="0055423C" w:rsidRPr="0082482E" w:rsidRDefault="0055423C" w:rsidP="0055423C">
      <w:pPr>
        <w:widowControl/>
        <w:autoSpaceDE/>
        <w:spacing w:line="276" w:lineRule="auto"/>
        <w:jc w:val="center"/>
        <w:rPr>
          <w:rFonts w:ascii="Cambria" w:hAnsi="Cambria" w:cs="Arial"/>
          <w:b/>
        </w:rPr>
      </w:pPr>
    </w:p>
    <w:p w14:paraId="4D6A2805" w14:textId="0A330DBA" w:rsidR="0055423C" w:rsidRPr="0082482E" w:rsidRDefault="00503F00" w:rsidP="0055423C">
      <w:pPr>
        <w:widowControl/>
        <w:autoSpaceDE/>
        <w:spacing w:line="276" w:lineRule="auto"/>
        <w:jc w:val="center"/>
        <w:rPr>
          <w:rFonts w:ascii="Cambria" w:hAnsi="Cambria" w:cs="Arial"/>
        </w:rPr>
      </w:pPr>
      <w:r w:rsidRPr="0082482E">
        <w:rPr>
          <w:rFonts w:ascii="Cambria" w:hAnsi="Cambria" w:cs="Arial"/>
          <w:b/>
        </w:rPr>
        <w:t xml:space="preserve">§ </w:t>
      </w:r>
      <w:r w:rsidR="004C208E" w:rsidRPr="0082482E">
        <w:rPr>
          <w:rFonts w:ascii="Cambria" w:hAnsi="Cambria" w:cs="Arial"/>
          <w:b/>
        </w:rPr>
        <w:t>1</w:t>
      </w:r>
      <w:r w:rsidR="006D6509">
        <w:rPr>
          <w:rFonts w:ascii="Cambria" w:hAnsi="Cambria" w:cs="Arial"/>
          <w:b/>
        </w:rPr>
        <w:t>1</w:t>
      </w:r>
      <w:r w:rsidR="00CA71DD" w:rsidRPr="0082482E">
        <w:rPr>
          <w:rFonts w:ascii="Cambria" w:hAnsi="Cambria" w:cs="Arial"/>
          <w:b/>
        </w:rPr>
        <w:t>.</w:t>
      </w:r>
    </w:p>
    <w:p w14:paraId="7C8E2D0B" w14:textId="77777777" w:rsidR="00C169DC" w:rsidRPr="0082482E" w:rsidRDefault="00C169DC" w:rsidP="00C169DC">
      <w:pPr>
        <w:pStyle w:val="Akapitzlist"/>
        <w:widowControl/>
        <w:numPr>
          <w:ilvl w:val="0"/>
          <w:numId w:val="35"/>
        </w:numPr>
        <w:tabs>
          <w:tab w:val="left" w:pos="284"/>
        </w:tabs>
        <w:autoSpaceDE/>
        <w:ind w:left="284" w:right="-1" w:hanging="284"/>
        <w:jc w:val="both"/>
        <w:rPr>
          <w:rFonts w:ascii="Cambria" w:hAnsi="Cambria" w:cs="Arial"/>
          <w:lang w:eastAsia="pl-PL"/>
        </w:rPr>
      </w:pPr>
      <w:r w:rsidRPr="0082482E">
        <w:rPr>
          <w:rFonts w:ascii="Cambria" w:hAnsi="Cambria" w:cs="Arial"/>
          <w:lang w:eastAsia="pl-PL"/>
        </w:rPr>
        <w:t>Wszelkie spory wynikające z umowy lub powstałe w związku z nią, a które nie zostaną rozstrzygnięte w sposób polubowny, będzie rozstrzygał sąd powszechny właściwy rzeczowo i miejscowo dla siedziby Zamawiającego.</w:t>
      </w:r>
      <w:r w:rsidRPr="0082482E">
        <w:rPr>
          <w:rFonts w:ascii="Cambria" w:hAnsi="Cambria" w:cs="Arial"/>
          <w:b/>
          <w:lang w:eastAsia="pl-PL"/>
        </w:rPr>
        <w:t xml:space="preserve">  </w:t>
      </w:r>
    </w:p>
    <w:p w14:paraId="7562E80B" w14:textId="77777777" w:rsidR="00C169DC" w:rsidRPr="0082482E" w:rsidRDefault="00C169DC" w:rsidP="00C169DC">
      <w:pPr>
        <w:pStyle w:val="Akapitzlist"/>
        <w:widowControl/>
        <w:numPr>
          <w:ilvl w:val="0"/>
          <w:numId w:val="35"/>
        </w:numPr>
        <w:tabs>
          <w:tab w:val="left" w:pos="284"/>
        </w:tabs>
        <w:autoSpaceDE/>
        <w:ind w:left="284" w:right="-1" w:hanging="284"/>
        <w:jc w:val="both"/>
        <w:rPr>
          <w:rFonts w:ascii="Cambria" w:hAnsi="Cambria" w:cs="Arial"/>
          <w:bCs/>
          <w:lang w:eastAsia="pl-PL"/>
        </w:rPr>
      </w:pPr>
      <w:r w:rsidRPr="0082482E">
        <w:rPr>
          <w:rFonts w:ascii="Cambria" w:hAnsi="Cambria" w:cs="Arial"/>
          <w:bCs/>
          <w:lang w:eastAsia="pl-PL"/>
        </w:rPr>
        <w:t>Umowę zawarto w formie elektronicznej, opatrzonej kwalifikowanymi podpisami elektronicznymi przez osoby reprezentujące każdą ze Stron/Umowę zawarto w formie pisemnej (</w:t>
      </w:r>
      <w:r w:rsidRPr="0082482E">
        <w:rPr>
          <w:rFonts w:ascii="Cambria" w:hAnsi="Cambria" w:cs="Arial"/>
          <w:bCs/>
          <w:i/>
          <w:lang w:eastAsia="pl-PL"/>
        </w:rPr>
        <w:t>usunąć zbędne postanowienie)</w:t>
      </w:r>
      <w:r w:rsidRPr="0082482E">
        <w:rPr>
          <w:rFonts w:ascii="Cambria" w:hAnsi="Cambria" w:cs="Arial"/>
          <w:bCs/>
          <w:lang w:eastAsia="pl-PL"/>
        </w:rPr>
        <w:t>.</w:t>
      </w:r>
    </w:p>
    <w:p w14:paraId="6E6CE14F" w14:textId="77777777" w:rsidR="00C169DC" w:rsidRPr="0082482E" w:rsidRDefault="00C169DC" w:rsidP="00C169DC">
      <w:pPr>
        <w:pStyle w:val="Akapitzlist"/>
        <w:widowControl/>
        <w:numPr>
          <w:ilvl w:val="0"/>
          <w:numId w:val="35"/>
        </w:numPr>
        <w:tabs>
          <w:tab w:val="left" w:pos="284"/>
        </w:tabs>
        <w:autoSpaceDE/>
        <w:ind w:left="284" w:right="-1" w:hanging="284"/>
        <w:jc w:val="both"/>
        <w:rPr>
          <w:rFonts w:ascii="Cambria" w:hAnsi="Cambria" w:cs="Arial"/>
          <w:bCs/>
          <w:lang w:eastAsia="pl-PL"/>
        </w:rPr>
      </w:pPr>
      <w:r w:rsidRPr="0082482E">
        <w:rPr>
          <w:rFonts w:ascii="Cambria" w:hAnsi="Cambria" w:cs="Arial"/>
          <w:bCs/>
          <w:lang w:eastAsia="pl-PL"/>
        </w:rPr>
        <w:t>Za datę zawarcia Umowy zawieranej w formie elektronicznej uznaje się datę złożenia ostatniego kwalifikowanego podpisu elektronicznego przez osobę reprezentującą Stronę, która podpisuje się jako ostatnia.</w:t>
      </w:r>
    </w:p>
    <w:p w14:paraId="620C8284" w14:textId="77777777" w:rsidR="00C169DC" w:rsidRPr="0082482E" w:rsidRDefault="00C169DC" w:rsidP="00C169DC">
      <w:pPr>
        <w:pStyle w:val="Akapitzlist"/>
        <w:widowControl/>
        <w:numPr>
          <w:ilvl w:val="0"/>
          <w:numId w:val="35"/>
        </w:numPr>
        <w:tabs>
          <w:tab w:val="left" w:pos="284"/>
        </w:tabs>
        <w:autoSpaceDE/>
        <w:ind w:left="284" w:right="-1" w:hanging="284"/>
        <w:jc w:val="both"/>
        <w:rPr>
          <w:rFonts w:ascii="Cambria" w:hAnsi="Cambria" w:cs="Arial"/>
          <w:bCs/>
          <w:lang w:eastAsia="pl-PL"/>
        </w:rPr>
      </w:pPr>
      <w:r w:rsidRPr="0082482E">
        <w:rPr>
          <w:rFonts w:ascii="Cambria" w:hAnsi="Cambria" w:cs="Arial"/>
          <w:bCs/>
          <w:lang w:eastAsia="pl-PL"/>
        </w:rPr>
        <w:t>Umowa wchodzi w życie z datą jej zawarcia.</w:t>
      </w:r>
    </w:p>
    <w:p w14:paraId="14F7F4AC" w14:textId="77777777" w:rsidR="00CA71DD" w:rsidRPr="0082482E" w:rsidRDefault="00CA71DD" w:rsidP="0055423C">
      <w:pPr>
        <w:widowControl/>
        <w:autoSpaceDE/>
        <w:spacing w:line="276" w:lineRule="auto"/>
        <w:jc w:val="center"/>
        <w:rPr>
          <w:rFonts w:ascii="Cambria" w:hAnsi="Cambria" w:cs="Arial"/>
          <w:b/>
        </w:rPr>
      </w:pPr>
    </w:p>
    <w:p w14:paraId="0772217C" w14:textId="63A24AB2" w:rsidR="0055423C" w:rsidRPr="0082482E" w:rsidRDefault="00503F00" w:rsidP="0055423C">
      <w:pPr>
        <w:widowControl/>
        <w:autoSpaceDE/>
        <w:spacing w:line="276" w:lineRule="auto"/>
        <w:jc w:val="center"/>
        <w:rPr>
          <w:rFonts w:ascii="Cambria" w:hAnsi="Cambria" w:cs="Arial"/>
          <w:b/>
        </w:rPr>
      </w:pPr>
      <w:r w:rsidRPr="0082482E">
        <w:rPr>
          <w:rFonts w:ascii="Cambria" w:hAnsi="Cambria" w:cs="Arial"/>
          <w:b/>
        </w:rPr>
        <w:t xml:space="preserve">§ </w:t>
      </w:r>
      <w:r w:rsidR="004C208E" w:rsidRPr="0082482E">
        <w:rPr>
          <w:rFonts w:ascii="Cambria" w:hAnsi="Cambria" w:cs="Arial"/>
          <w:b/>
        </w:rPr>
        <w:t>1</w:t>
      </w:r>
      <w:r w:rsidR="00D07E47">
        <w:rPr>
          <w:rFonts w:ascii="Cambria" w:hAnsi="Cambria" w:cs="Arial"/>
          <w:b/>
        </w:rPr>
        <w:t>2</w:t>
      </w:r>
      <w:r w:rsidR="00CA71DD" w:rsidRPr="0082482E">
        <w:rPr>
          <w:rFonts w:ascii="Cambria" w:hAnsi="Cambria" w:cs="Arial"/>
          <w:b/>
        </w:rPr>
        <w:t>.</w:t>
      </w:r>
    </w:p>
    <w:p w14:paraId="407B51F6" w14:textId="77777777" w:rsidR="0055423C" w:rsidRPr="0082482E" w:rsidRDefault="0055423C" w:rsidP="0055423C">
      <w:pPr>
        <w:widowControl/>
        <w:autoSpaceDE/>
        <w:spacing w:line="276" w:lineRule="auto"/>
        <w:jc w:val="both"/>
        <w:rPr>
          <w:rFonts w:ascii="Cambria" w:hAnsi="Cambria" w:cs="Arial"/>
        </w:rPr>
      </w:pPr>
      <w:r w:rsidRPr="0082482E">
        <w:rPr>
          <w:rFonts w:ascii="Cambria" w:hAnsi="Cambria" w:cs="Arial"/>
        </w:rPr>
        <w:t>Integralną część Umowy stanowią załączniki:</w:t>
      </w:r>
    </w:p>
    <w:p w14:paraId="560421E2" w14:textId="77777777" w:rsidR="00F53FB2" w:rsidRPr="0082482E" w:rsidRDefault="00F53FB2" w:rsidP="00F53FB2">
      <w:pPr>
        <w:widowControl/>
        <w:autoSpaceDE/>
        <w:spacing w:line="276" w:lineRule="auto"/>
        <w:contextualSpacing/>
        <w:jc w:val="both"/>
        <w:rPr>
          <w:rFonts w:ascii="Cambria" w:hAnsi="Cambria" w:cs="Arial"/>
        </w:rPr>
      </w:pPr>
      <w:r w:rsidRPr="0082482E">
        <w:rPr>
          <w:rFonts w:ascii="Cambria" w:hAnsi="Cambria" w:cs="Arial"/>
        </w:rPr>
        <w:t xml:space="preserve">- załącznik nr 1 - </w:t>
      </w:r>
      <w:r w:rsidR="0055423C" w:rsidRPr="0082482E">
        <w:rPr>
          <w:rFonts w:ascii="Cambria" w:hAnsi="Cambria" w:cs="Arial"/>
        </w:rPr>
        <w:t>opis przedmiotu zamówienia</w:t>
      </w:r>
      <w:r w:rsidRPr="0082482E">
        <w:rPr>
          <w:rFonts w:ascii="Cambria" w:hAnsi="Cambria" w:cs="Arial"/>
        </w:rPr>
        <w:t xml:space="preserve">, </w:t>
      </w:r>
    </w:p>
    <w:p w14:paraId="7794BAEF" w14:textId="77777777" w:rsidR="00F53FB2" w:rsidRPr="0082482E" w:rsidRDefault="00F53FB2" w:rsidP="00F53FB2">
      <w:pPr>
        <w:widowControl/>
        <w:autoSpaceDE/>
        <w:spacing w:line="276" w:lineRule="auto"/>
        <w:contextualSpacing/>
        <w:jc w:val="both"/>
        <w:rPr>
          <w:rFonts w:ascii="Cambria" w:hAnsi="Cambria" w:cs="Arial"/>
        </w:rPr>
      </w:pPr>
      <w:r w:rsidRPr="0082482E">
        <w:rPr>
          <w:rFonts w:ascii="Cambria" w:hAnsi="Cambria" w:cs="Arial"/>
        </w:rPr>
        <w:t>- załącznik nr 2 - oferta Wykonawcy,</w:t>
      </w:r>
    </w:p>
    <w:p w14:paraId="1FD448E1" w14:textId="77777777" w:rsidR="0055423C" w:rsidRPr="0082482E" w:rsidRDefault="00F53FB2" w:rsidP="00F53FB2">
      <w:pPr>
        <w:widowControl/>
        <w:autoSpaceDE/>
        <w:spacing w:line="276" w:lineRule="auto"/>
        <w:contextualSpacing/>
        <w:jc w:val="both"/>
        <w:rPr>
          <w:rFonts w:ascii="Cambria" w:hAnsi="Cambria" w:cs="Arial"/>
        </w:rPr>
      </w:pPr>
      <w:r w:rsidRPr="0082482E">
        <w:rPr>
          <w:rFonts w:ascii="Cambria" w:hAnsi="Cambria" w:cs="Arial"/>
        </w:rPr>
        <w:t>- załącznik nr 3 - O</w:t>
      </w:r>
      <w:r w:rsidR="0055423C" w:rsidRPr="0082482E">
        <w:rPr>
          <w:rFonts w:ascii="Cambria" w:hAnsi="Cambria" w:cs="Arial"/>
        </w:rPr>
        <w:t xml:space="preserve">gólne </w:t>
      </w:r>
      <w:r w:rsidRPr="0082482E">
        <w:rPr>
          <w:rFonts w:ascii="Cambria" w:hAnsi="Cambria" w:cs="Arial"/>
        </w:rPr>
        <w:t>W</w:t>
      </w:r>
      <w:r w:rsidR="0055423C" w:rsidRPr="0082482E">
        <w:rPr>
          <w:rFonts w:ascii="Cambria" w:hAnsi="Cambria" w:cs="Arial"/>
        </w:rPr>
        <w:t xml:space="preserve">arunki </w:t>
      </w:r>
      <w:r w:rsidRPr="0082482E">
        <w:rPr>
          <w:rFonts w:ascii="Cambria" w:hAnsi="Cambria" w:cs="Arial"/>
        </w:rPr>
        <w:t>U</w:t>
      </w:r>
      <w:r w:rsidR="0055423C" w:rsidRPr="0082482E">
        <w:rPr>
          <w:rFonts w:ascii="Cambria" w:hAnsi="Cambria" w:cs="Arial"/>
        </w:rPr>
        <w:t xml:space="preserve">bezpieczenia </w:t>
      </w:r>
    </w:p>
    <w:p w14:paraId="2DFCA280" w14:textId="77777777" w:rsidR="00870F48" w:rsidRPr="0082482E" w:rsidRDefault="00870F48" w:rsidP="0055423C">
      <w:pPr>
        <w:widowControl/>
        <w:autoSpaceDE/>
        <w:spacing w:line="276" w:lineRule="auto"/>
        <w:jc w:val="center"/>
        <w:rPr>
          <w:rFonts w:ascii="Cambria" w:hAnsi="Cambria" w:cs="Arial"/>
        </w:rPr>
      </w:pPr>
    </w:p>
    <w:p w14:paraId="4FF2DC45" w14:textId="77777777" w:rsidR="00021553" w:rsidRPr="0082482E" w:rsidRDefault="00021553" w:rsidP="0055423C">
      <w:pPr>
        <w:widowControl/>
        <w:autoSpaceDE/>
        <w:spacing w:line="276" w:lineRule="auto"/>
        <w:jc w:val="both"/>
        <w:rPr>
          <w:rFonts w:ascii="Cambria" w:hAnsi="Cambria" w:cs="Arial"/>
        </w:rPr>
      </w:pPr>
    </w:p>
    <w:p w14:paraId="32F91FC1" w14:textId="77777777" w:rsidR="00870F48" w:rsidRPr="0082482E" w:rsidRDefault="00870F48" w:rsidP="0055423C">
      <w:pPr>
        <w:widowControl/>
        <w:autoSpaceDE/>
        <w:spacing w:line="276" w:lineRule="auto"/>
        <w:jc w:val="center"/>
        <w:rPr>
          <w:rFonts w:ascii="Cambria" w:hAnsi="Cambria" w:cs="Arial"/>
          <w:b/>
        </w:rPr>
      </w:pPr>
    </w:p>
    <w:p w14:paraId="1A43FD0B" w14:textId="77777777" w:rsidR="00870F48" w:rsidRPr="0082482E" w:rsidRDefault="00870F48" w:rsidP="0055423C">
      <w:pPr>
        <w:widowControl/>
        <w:autoSpaceDE/>
        <w:spacing w:line="276" w:lineRule="auto"/>
        <w:jc w:val="center"/>
        <w:rPr>
          <w:rFonts w:ascii="Cambria" w:hAnsi="Cambria" w:cs="Arial"/>
        </w:rPr>
      </w:pPr>
      <w:r w:rsidRPr="0082482E">
        <w:rPr>
          <w:rFonts w:ascii="Cambria" w:hAnsi="Cambria" w:cs="Arial"/>
          <w:b/>
        </w:rPr>
        <w:t xml:space="preserve">          ZAMAWIAJĄCY                  </w:t>
      </w:r>
      <w:r w:rsidRPr="0082482E">
        <w:rPr>
          <w:rFonts w:ascii="Cambria" w:hAnsi="Cambria" w:cs="Arial"/>
          <w:b/>
        </w:rPr>
        <w:tab/>
      </w:r>
      <w:r w:rsidRPr="0082482E">
        <w:rPr>
          <w:rFonts w:ascii="Cambria" w:hAnsi="Cambria" w:cs="Arial"/>
          <w:b/>
        </w:rPr>
        <w:tab/>
      </w:r>
      <w:r w:rsidRPr="0082482E">
        <w:rPr>
          <w:rFonts w:ascii="Cambria" w:hAnsi="Cambria" w:cs="Arial"/>
          <w:b/>
        </w:rPr>
        <w:tab/>
      </w:r>
      <w:r w:rsidRPr="0082482E">
        <w:rPr>
          <w:rFonts w:ascii="Cambria" w:hAnsi="Cambria" w:cs="Arial"/>
          <w:b/>
        </w:rPr>
        <w:tab/>
        <w:t xml:space="preserve">       WYKONAWCA</w:t>
      </w:r>
    </w:p>
    <w:p w14:paraId="3D4F3EE0" w14:textId="77777777" w:rsidR="00870F48" w:rsidRPr="0082482E" w:rsidRDefault="00870F48" w:rsidP="0055423C">
      <w:pPr>
        <w:widowControl/>
        <w:autoSpaceDE/>
        <w:spacing w:line="276" w:lineRule="auto"/>
        <w:rPr>
          <w:rFonts w:ascii="Cambria" w:hAnsi="Cambria" w:cs="Arial"/>
        </w:rPr>
      </w:pPr>
    </w:p>
    <w:p w14:paraId="242BF3D7" w14:textId="77777777" w:rsidR="00870F48" w:rsidRPr="0082482E" w:rsidRDefault="00870F48" w:rsidP="0055423C">
      <w:pPr>
        <w:widowControl/>
        <w:autoSpaceDE/>
        <w:spacing w:line="276" w:lineRule="auto"/>
        <w:rPr>
          <w:rFonts w:ascii="Cambria" w:hAnsi="Cambria" w:cs="Arial"/>
        </w:rPr>
      </w:pPr>
    </w:p>
    <w:p w14:paraId="45363820" w14:textId="77777777" w:rsidR="00870F48" w:rsidRPr="0082482E" w:rsidRDefault="00870F48" w:rsidP="0055423C">
      <w:pPr>
        <w:widowControl/>
        <w:autoSpaceDE/>
        <w:spacing w:line="276" w:lineRule="auto"/>
        <w:jc w:val="both"/>
        <w:rPr>
          <w:rFonts w:ascii="Cambria" w:hAnsi="Cambria" w:cs="Arial"/>
          <w:i/>
        </w:rPr>
      </w:pPr>
    </w:p>
    <w:p w14:paraId="4C14063B" w14:textId="77777777" w:rsidR="00870F48" w:rsidRPr="0082482E" w:rsidRDefault="00870F48" w:rsidP="0055423C">
      <w:pPr>
        <w:spacing w:line="276" w:lineRule="auto"/>
        <w:rPr>
          <w:rFonts w:ascii="Cambria" w:hAnsi="Cambria" w:cs="Arial"/>
        </w:rPr>
      </w:pPr>
    </w:p>
    <w:sectPr w:rsidR="00870F48" w:rsidRPr="0082482E">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96E1E" w14:textId="77777777" w:rsidR="001A3306" w:rsidRDefault="001A3306">
      <w:r>
        <w:separator/>
      </w:r>
    </w:p>
  </w:endnote>
  <w:endnote w:type="continuationSeparator" w:id="0">
    <w:p w14:paraId="6AD42238" w14:textId="77777777" w:rsidR="001A3306" w:rsidRDefault="001A3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ptos Display">
    <w:panose1 w:val="020B0604020202020204"/>
    <w:charset w:val="00"/>
    <w:family w:val="swiss"/>
    <w:pitch w:val="variable"/>
    <w:sig w:usb0="20000287" w:usb1="00000003" w:usb2="00000000" w:usb3="00000000" w:csb0="0000019F" w:csb1="00000000"/>
  </w:font>
  <w:font w:name="Aptos">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44AB" w14:textId="77777777" w:rsidR="003D0ED6" w:rsidRDefault="003D0ED6">
    <w:pPr>
      <w:pStyle w:val="Stopka"/>
      <w:jc w:val="center"/>
    </w:pPr>
    <w:r>
      <w:t xml:space="preserve">Strona </w:t>
    </w:r>
    <w:r>
      <w:rPr>
        <w:b/>
        <w:sz w:val="24"/>
        <w:szCs w:val="24"/>
      </w:rPr>
      <w:fldChar w:fldCharType="begin"/>
    </w:r>
    <w:r>
      <w:rPr>
        <w:b/>
        <w:sz w:val="24"/>
        <w:szCs w:val="24"/>
      </w:rPr>
      <w:instrText xml:space="preserve"> PAGE </w:instrText>
    </w:r>
    <w:r>
      <w:rPr>
        <w:b/>
        <w:sz w:val="24"/>
        <w:szCs w:val="24"/>
      </w:rPr>
      <w:fldChar w:fldCharType="separate"/>
    </w:r>
    <w:r w:rsidR="00E91941">
      <w:rPr>
        <w:b/>
        <w:noProof/>
        <w:sz w:val="24"/>
        <w:szCs w:val="24"/>
      </w:rPr>
      <w:t>2</w:t>
    </w:r>
    <w:r>
      <w:rPr>
        <w:b/>
        <w:sz w:val="24"/>
        <w:szCs w:val="24"/>
      </w:rPr>
      <w:fldChar w:fldCharType="end"/>
    </w:r>
    <w:r>
      <w:t xml:space="preserve"> z </w:t>
    </w:r>
    <w:r>
      <w:rPr>
        <w:b/>
        <w:sz w:val="24"/>
        <w:szCs w:val="24"/>
      </w:rPr>
      <w:fldChar w:fldCharType="begin"/>
    </w:r>
    <w:r>
      <w:rPr>
        <w:b/>
        <w:sz w:val="24"/>
        <w:szCs w:val="24"/>
      </w:rPr>
      <w:instrText xml:space="preserve"> NUMPAGES \*Arabic </w:instrText>
    </w:r>
    <w:r>
      <w:rPr>
        <w:b/>
        <w:sz w:val="24"/>
        <w:szCs w:val="24"/>
      </w:rPr>
      <w:fldChar w:fldCharType="separate"/>
    </w:r>
    <w:r w:rsidR="00E91941">
      <w:rPr>
        <w:b/>
        <w:noProof/>
        <w:sz w:val="24"/>
        <w:szCs w:val="24"/>
      </w:rPr>
      <w:t>7</w:t>
    </w:r>
    <w:r>
      <w:rPr>
        <w:b/>
        <w:sz w:val="24"/>
        <w:szCs w:val="24"/>
      </w:rPr>
      <w:fldChar w:fldCharType="end"/>
    </w:r>
  </w:p>
  <w:p w14:paraId="1F4F44D1" w14:textId="77777777" w:rsidR="003D0ED6" w:rsidRDefault="003D0E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BAC25" w14:textId="77777777" w:rsidR="001A3306" w:rsidRDefault="001A3306">
      <w:r>
        <w:separator/>
      </w:r>
    </w:p>
  </w:footnote>
  <w:footnote w:type="continuationSeparator" w:id="0">
    <w:p w14:paraId="03DD8FB9" w14:textId="77777777" w:rsidR="001A3306" w:rsidRDefault="001A33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3"/>
    <w:lvl w:ilvl="0">
      <w:start w:val="1"/>
      <w:numFmt w:val="lowerLetter"/>
      <w:lvlText w:val="%1."/>
      <w:lvlJc w:val="left"/>
      <w:pPr>
        <w:tabs>
          <w:tab w:val="num" w:pos="1866"/>
        </w:tabs>
        <w:ind w:left="1866" w:hanging="360"/>
      </w:pPr>
      <w:rPr>
        <w:rFonts w:cs="Times New Roman"/>
        <w:strike w:val="0"/>
        <w:dstrike w:val="0"/>
        <w:u w:val="none"/>
      </w:rPr>
    </w:lvl>
  </w:abstractNum>
  <w:abstractNum w:abstractNumId="2" w15:restartNumberingAfterBreak="0">
    <w:nsid w:val="00000003"/>
    <w:multiLevelType w:val="singleLevel"/>
    <w:tmpl w:val="00000003"/>
    <w:lvl w:ilvl="0">
      <w:start w:val="1"/>
      <w:numFmt w:val="decimal"/>
      <w:lvlText w:val="%1."/>
      <w:lvlJc w:val="left"/>
      <w:pPr>
        <w:tabs>
          <w:tab w:val="num" w:pos="0"/>
        </w:tabs>
        <w:ind w:left="720" w:hanging="360"/>
      </w:pPr>
    </w:lvl>
  </w:abstractNum>
  <w:abstractNum w:abstractNumId="3" w15:restartNumberingAfterBreak="0">
    <w:nsid w:val="00000004"/>
    <w:multiLevelType w:val="multilevel"/>
    <w:tmpl w:val="1C289D6C"/>
    <w:name w:val="WW8Num8"/>
    <w:lvl w:ilvl="0">
      <w:start w:val="1"/>
      <w:numFmt w:val="decimal"/>
      <w:lvlText w:val="%1."/>
      <w:lvlJc w:val="left"/>
      <w:pPr>
        <w:tabs>
          <w:tab w:val="num" w:pos="0"/>
        </w:tabs>
        <w:ind w:left="720" w:hanging="360"/>
      </w:pPr>
      <w:rPr>
        <w:rFonts w:ascii="Cambria" w:eastAsia="Times New Roman" w:hAnsi="Cambria" w:cs="Aria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00000006"/>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91B663DE"/>
    <w:name w:val="WW8Num11"/>
    <w:lvl w:ilvl="0">
      <w:start w:val="1"/>
      <w:numFmt w:val="lowerLetter"/>
      <w:lvlText w:val="%1)"/>
      <w:lvlJc w:val="left"/>
      <w:pPr>
        <w:tabs>
          <w:tab w:val="num" w:pos="0"/>
        </w:tabs>
        <w:ind w:left="720" w:hanging="360"/>
      </w:pPr>
      <w:rPr>
        <w:rFonts w:ascii="Arial" w:eastAsia="Times New Roman" w:hAnsi="Arial"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127516B"/>
    <w:multiLevelType w:val="hybridMultilevel"/>
    <w:tmpl w:val="818EAD7A"/>
    <w:lvl w:ilvl="0" w:tplc="0BE49644">
      <w:start w:val="1"/>
      <w:numFmt w:val="decimal"/>
      <w:lvlText w:val="%1."/>
      <w:lvlJc w:val="left"/>
      <w:pPr>
        <w:ind w:left="988" w:hanging="42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37E32B1"/>
    <w:multiLevelType w:val="hybridMultilevel"/>
    <w:tmpl w:val="56E04DD8"/>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062BFA"/>
    <w:multiLevelType w:val="hybridMultilevel"/>
    <w:tmpl w:val="B4246662"/>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10" w15:restartNumberingAfterBreak="0">
    <w:nsid w:val="085B4416"/>
    <w:multiLevelType w:val="hybridMultilevel"/>
    <w:tmpl w:val="7A5C9B90"/>
    <w:lvl w:ilvl="0" w:tplc="694CEC66">
      <w:start w:val="1"/>
      <w:numFmt w:val="decimal"/>
      <w:lvlText w:val="%1."/>
      <w:lvlJc w:val="left"/>
      <w:pPr>
        <w:tabs>
          <w:tab w:val="num" w:pos="720"/>
        </w:tabs>
        <w:ind w:left="720" w:hanging="360"/>
      </w:pPr>
      <w:rPr>
        <w:b w:val="0"/>
        <w:color w:val="auto"/>
      </w:rPr>
    </w:lvl>
    <w:lvl w:ilvl="1" w:tplc="34F26F6C">
      <w:start w:val="1"/>
      <w:numFmt w:val="lowerLetter"/>
      <w:lvlText w:val="%2)"/>
      <w:lvlJc w:val="left"/>
      <w:pPr>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0E03478A"/>
    <w:multiLevelType w:val="multilevel"/>
    <w:tmpl w:val="602042B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CCA2928"/>
    <w:multiLevelType w:val="hybridMultilevel"/>
    <w:tmpl w:val="16BEF3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F616C4"/>
    <w:multiLevelType w:val="hybridMultilevel"/>
    <w:tmpl w:val="302A1DD8"/>
    <w:lvl w:ilvl="0" w:tplc="F4CA83F8">
      <w:start w:val="1"/>
      <w:numFmt w:val="lowerLetter"/>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5" w15:restartNumberingAfterBreak="0">
    <w:nsid w:val="242568EB"/>
    <w:multiLevelType w:val="hybridMultilevel"/>
    <w:tmpl w:val="D444DE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6280CDA"/>
    <w:multiLevelType w:val="multilevel"/>
    <w:tmpl w:val="84146198"/>
    <w:lvl w:ilvl="0">
      <w:start w:val="1"/>
      <w:numFmt w:val="decimal"/>
      <w:lvlText w:val="%1."/>
      <w:lvlJc w:val="left"/>
      <w:pPr>
        <w:tabs>
          <w:tab w:val="num" w:pos="0"/>
        </w:tabs>
        <w:ind w:left="720" w:hanging="360"/>
      </w:pPr>
      <w:rPr>
        <w:rFonts w:ascii="Arial" w:eastAsia="Times New Roman" w:hAnsi="Arial"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77F6D0E"/>
    <w:multiLevelType w:val="hybridMultilevel"/>
    <w:tmpl w:val="DE1A0F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AFE7B65"/>
    <w:multiLevelType w:val="multilevel"/>
    <w:tmpl w:val="DE305B8C"/>
    <w:lvl w:ilvl="0">
      <w:start w:val="1"/>
      <w:numFmt w:val="lowerLetter"/>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20"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D0583C"/>
    <w:multiLevelType w:val="hybridMultilevel"/>
    <w:tmpl w:val="D3005AB2"/>
    <w:lvl w:ilvl="0" w:tplc="04150017">
      <w:start w:val="1"/>
      <w:numFmt w:val="lowerLetter"/>
      <w:lvlText w:val="%1)"/>
      <w:lvlJc w:val="left"/>
      <w:pPr>
        <w:tabs>
          <w:tab w:val="num" w:pos="720"/>
        </w:tabs>
        <w:ind w:left="720" w:hanging="360"/>
      </w:pPr>
      <w:rPr>
        <w:b w:val="0"/>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15:restartNumberingAfterBreak="0">
    <w:nsid w:val="378E7B59"/>
    <w:multiLevelType w:val="hybridMultilevel"/>
    <w:tmpl w:val="C3228CDC"/>
    <w:lvl w:ilvl="0" w:tplc="0BE49644">
      <w:start w:val="1"/>
      <w:numFmt w:val="decimal"/>
      <w:lvlText w:val="%1."/>
      <w:lvlJc w:val="left"/>
      <w:pPr>
        <w:ind w:left="704" w:hanging="420"/>
      </w:pPr>
      <w:rPr>
        <w:rFonts w:hint="default"/>
      </w:rPr>
    </w:lvl>
    <w:lvl w:ilvl="1" w:tplc="77206D66">
      <w:start w:val="1"/>
      <w:numFmt w:val="lowerLetter"/>
      <w:lvlText w:val="%2)"/>
      <w:lvlJc w:val="left"/>
      <w:pPr>
        <w:ind w:left="1424" w:hanging="42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38B700D2"/>
    <w:multiLevelType w:val="hybridMultilevel"/>
    <w:tmpl w:val="7700B686"/>
    <w:lvl w:ilvl="0" w:tplc="305EDF4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F751E1F"/>
    <w:multiLevelType w:val="hybridMultilevel"/>
    <w:tmpl w:val="15189616"/>
    <w:lvl w:ilvl="0" w:tplc="74A43F74">
      <w:start w:val="1"/>
      <w:numFmt w:val="decimal"/>
      <w:lvlText w:val="%1."/>
      <w:lvlJc w:val="left"/>
      <w:pPr>
        <w:ind w:left="720" w:hanging="360"/>
      </w:pPr>
      <w:rPr>
        <w:rFonts w:ascii="Cambria" w:hAnsi="Cambria"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46FA3856"/>
    <w:multiLevelType w:val="hybridMultilevel"/>
    <w:tmpl w:val="86BAFA80"/>
    <w:lvl w:ilvl="0" w:tplc="B82E426C">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30B074C"/>
    <w:multiLevelType w:val="hybridMultilevel"/>
    <w:tmpl w:val="480A1E5E"/>
    <w:lvl w:ilvl="0" w:tplc="B29C7E2E">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58115AAF"/>
    <w:multiLevelType w:val="hybridMultilevel"/>
    <w:tmpl w:val="DE305B8C"/>
    <w:lvl w:ilvl="0" w:tplc="020AA7A4">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5C8E7954"/>
    <w:multiLevelType w:val="hybridMultilevel"/>
    <w:tmpl w:val="91C0D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CE6FCA"/>
    <w:multiLevelType w:val="hybridMultilevel"/>
    <w:tmpl w:val="DF82FD36"/>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31"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15:restartNumberingAfterBreak="0">
    <w:nsid w:val="6DA64E57"/>
    <w:multiLevelType w:val="hybridMultilevel"/>
    <w:tmpl w:val="56406E66"/>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C123E7"/>
    <w:multiLevelType w:val="hybridMultilevel"/>
    <w:tmpl w:val="B15C9070"/>
    <w:lvl w:ilvl="0" w:tplc="409643B4">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EE34ADC"/>
    <w:multiLevelType w:val="hybridMultilevel"/>
    <w:tmpl w:val="1A46658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7A653CEA"/>
    <w:multiLevelType w:val="hybridMultilevel"/>
    <w:tmpl w:val="BB9A73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B512B8"/>
    <w:multiLevelType w:val="multilevel"/>
    <w:tmpl w:val="F880FD30"/>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start w:val="1"/>
      <w:numFmt w:val="decimal"/>
      <w:lvlText w:val="%3."/>
      <w:lvlJc w:val="right"/>
      <w:pPr>
        <w:ind w:left="2160" w:hanging="180"/>
      </w:pPr>
      <w:rPr>
        <w:rFonts w:ascii="Arial" w:eastAsia="Times New Roman" w:hAnsi="Arial" w:cs="Arial"/>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27"/>
  </w:num>
  <w:num w:numId="9">
    <w:abstractNumId w:val="26"/>
  </w:num>
  <w:num w:numId="10">
    <w:abstractNumId w:val="12"/>
  </w:num>
  <w:num w:numId="11">
    <w:abstractNumId w:val="18"/>
  </w:num>
  <w:num w:numId="12">
    <w:abstractNumId w:val="13"/>
  </w:num>
  <w:num w:numId="13">
    <w:abstractNumId w:val="20"/>
  </w:num>
  <w:num w:numId="14">
    <w:abstractNumId w:val="32"/>
  </w:num>
  <w:num w:numId="15">
    <w:abstractNumId w:val="15"/>
  </w:num>
  <w:num w:numId="16">
    <w:abstractNumId w:val="10"/>
  </w:num>
  <w:num w:numId="17">
    <w:abstractNumId w:val="17"/>
  </w:num>
  <w:num w:numId="18">
    <w:abstractNumId w:val="8"/>
  </w:num>
  <w:num w:numId="19">
    <w:abstractNumId w:val="33"/>
  </w:num>
  <w:num w:numId="20">
    <w:abstractNumId w:val="28"/>
  </w:num>
  <w:num w:numId="21">
    <w:abstractNumId w:val="19"/>
  </w:num>
  <w:num w:numId="22">
    <w:abstractNumId w:val="24"/>
  </w:num>
  <w:num w:numId="23">
    <w:abstractNumId w:val="35"/>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num>
  <w:num w:numId="26">
    <w:abstractNumId w:val="14"/>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23"/>
  </w:num>
  <w:num w:numId="30">
    <w:abstractNumId w:val="7"/>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31"/>
  </w:num>
  <w:num w:numId="34">
    <w:abstractNumId w:val="9"/>
  </w:num>
  <w:num w:numId="35">
    <w:abstractNumId w:val="29"/>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F9E"/>
    <w:rsid w:val="00017693"/>
    <w:rsid w:val="00021553"/>
    <w:rsid w:val="0002199B"/>
    <w:rsid w:val="000226C3"/>
    <w:rsid w:val="00035B0E"/>
    <w:rsid w:val="0003679A"/>
    <w:rsid w:val="000534DC"/>
    <w:rsid w:val="00063333"/>
    <w:rsid w:val="00067A88"/>
    <w:rsid w:val="00076112"/>
    <w:rsid w:val="00092C0E"/>
    <w:rsid w:val="00097470"/>
    <w:rsid w:val="000A1D00"/>
    <w:rsid w:val="000C1BC9"/>
    <w:rsid w:val="000D2351"/>
    <w:rsid w:val="00105219"/>
    <w:rsid w:val="00111576"/>
    <w:rsid w:val="00112496"/>
    <w:rsid w:val="001129C4"/>
    <w:rsid w:val="00127C94"/>
    <w:rsid w:val="00140848"/>
    <w:rsid w:val="00182088"/>
    <w:rsid w:val="00193E73"/>
    <w:rsid w:val="0019735E"/>
    <w:rsid w:val="001A3306"/>
    <w:rsid w:val="001C7BF4"/>
    <w:rsid w:val="001E111F"/>
    <w:rsid w:val="00220DC6"/>
    <w:rsid w:val="00222C66"/>
    <w:rsid w:val="00224387"/>
    <w:rsid w:val="00225FDC"/>
    <w:rsid w:val="00232233"/>
    <w:rsid w:val="00243403"/>
    <w:rsid w:val="00243468"/>
    <w:rsid w:val="00276235"/>
    <w:rsid w:val="00290FA7"/>
    <w:rsid w:val="002D53B4"/>
    <w:rsid w:val="002F3F24"/>
    <w:rsid w:val="00307521"/>
    <w:rsid w:val="00334839"/>
    <w:rsid w:val="003753D0"/>
    <w:rsid w:val="00381C86"/>
    <w:rsid w:val="003D0ED6"/>
    <w:rsid w:val="003E0A6B"/>
    <w:rsid w:val="003E32B8"/>
    <w:rsid w:val="003F2255"/>
    <w:rsid w:val="00436FC7"/>
    <w:rsid w:val="00455E29"/>
    <w:rsid w:val="0046172A"/>
    <w:rsid w:val="00464A4A"/>
    <w:rsid w:val="004B0D59"/>
    <w:rsid w:val="004B7B59"/>
    <w:rsid w:val="004C208E"/>
    <w:rsid w:val="004E34B1"/>
    <w:rsid w:val="00500D5C"/>
    <w:rsid w:val="00503F00"/>
    <w:rsid w:val="00534506"/>
    <w:rsid w:val="00540752"/>
    <w:rsid w:val="0055423C"/>
    <w:rsid w:val="00566CEA"/>
    <w:rsid w:val="00577A36"/>
    <w:rsid w:val="005A554D"/>
    <w:rsid w:val="005B75DA"/>
    <w:rsid w:val="005C0A23"/>
    <w:rsid w:val="005C19C3"/>
    <w:rsid w:val="005E049A"/>
    <w:rsid w:val="00634D99"/>
    <w:rsid w:val="00640ADD"/>
    <w:rsid w:val="0064458A"/>
    <w:rsid w:val="00652AED"/>
    <w:rsid w:val="006659C8"/>
    <w:rsid w:val="006677F0"/>
    <w:rsid w:val="00676CF5"/>
    <w:rsid w:val="0069738E"/>
    <w:rsid w:val="006A23C7"/>
    <w:rsid w:val="006C3097"/>
    <w:rsid w:val="006D6509"/>
    <w:rsid w:val="007059F6"/>
    <w:rsid w:val="00717AA2"/>
    <w:rsid w:val="00724C36"/>
    <w:rsid w:val="0076375D"/>
    <w:rsid w:val="00763ED4"/>
    <w:rsid w:val="007718F4"/>
    <w:rsid w:val="007C035D"/>
    <w:rsid w:val="007D5883"/>
    <w:rsid w:val="007D5E0B"/>
    <w:rsid w:val="00802664"/>
    <w:rsid w:val="0081744F"/>
    <w:rsid w:val="0082482E"/>
    <w:rsid w:val="00830E5C"/>
    <w:rsid w:val="008472F9"/>
    <w:rsid w:val="00870F48"/>
    <w:rsid w:val="00873466"/>
    <w:rsid w:val="00877760"/>
    <w:rsid w:val="008A7015"/>
    <w:rsid w:val="008B36E6"/>
    <w:rsid w:val="008C23CB"/>
    <w:rsid w:val="008D414E"/>
    <w:rsid w:val="008E57D5"/>
    <w:rsid w:val="00922DBF"/>
    <w:rsid w:val="0093657C"/>
    <w:rsid w:val="00937B8B"/>
    <w:rsid w:val="00943520"/>
    <w:rsid w:val="00955CB7"/>
    <w:rsid w:val="009570E3"/>
    <w:rsid w:val="00963A59"/>
    <w:rsid w:val="00967617"/>
    <w:rsid w:val="009701E1"/>
    <w:rsid w:val="00972FB1"/>
    <w:rsid w:val="00981930"/>
    <w:rsid w:val="00982BFE"/>
    <w:rsid w:val="009A10BA"/>
    <w:rsid w:val="009A4230"/>
    <w:rsid w:val="009B10FF"/>
    <w:rsid w:val="009C2A21"/>
    <w:rsid w:val="009D485C"/>
    <w:rsid w:val="009D79C0"/>
    <w:rsid w:val="00A17DBF"/>
    <w:rsid w:val="00A318E7"/>
    <w:rsid w:val="00A37096"/>
    <w:rsid w:val="00A4769C"/>
    <w:rsid w:val="00A61F27"/>
    <w:rsid w:val="00A818A8"/>
    <w:rsid w:val="00AA7A8D"/>
    <w:rsid w:val="00AC4939"/>
    <w:rsid w:val="00AF69DF"/>
    <w:rsid w:val="00B0782A"/>
    <w:rsid w:val="00B24A03"/>
    <w:rsid w:val="00B260C8"/>
    <w:rsid w:val="00B3424B"/>
    <w:rsid w:val="00B516CD"/>
    <w:rsid w:val="00B66B65"/>
    <w:rsid w:val="00B74BAA"/>
    <w:rsid w:val="00B938AC"/>
    <w:rsid w:val="00BC2EDA"/>
    <w:rsid w:val="00BD3EF6"/>
    <w:rsid w:val="00C14D6C"/>
    <w:rsid w:val="00C169DC"/>
    <w:rsid w:val="00C30F15"/>
    <w:rsid w:val="00C348B1"/>
    <w:rsid w:val="00C50BE6"/>
    <w:rsid w:val="00C63C39"/>
    <w:rsid w:val="00C70997"/>
    <w:rsid w:val="00C90103"/>
    <w:rsid w:val="00C924E1"/>
    <w:rsid w:val="00CA71DD"/>
    <w:rsid w:val="00CA7FDC"/>
    <w:rsid w:val="00CD79D8"/>
    <w:rsid w:val="00CF03D7"/>
    <w:rsid w:val="00D01C6D"/>
    <w:rsid w:val="00D04BAD"/>
    <w:rsid w:val="00D07E47"/>
    <w:rsid w:val="00D1594B"/>
    <w:rsid w:val="00D20F73"/>
    <w:rsid w:val="00D312C6"/>
    <w:rsid w:val="00D61F9E"/>
    <w:rsid w:val="00D656C6"/>
    <w:rsid w:val="00D72E55"/>
    <w:rsid w:val="00D91840"/>
    <w:rsid w:val="00D9477B"/>
    <w:rsid w:val="00DA015D"/>
    <w:rsid w:val="00DA45B0"/>
    <w:rsid w:val="00DA4B41"/>
    <w:rsid w:val="00DD02FD"/>
    <w:rsid w:val="00DE1583"/>
    <w:rsid w:val="00DE2B77"/>
    <w:rsid w:val="00DF4E75"/>
    <w:rsid w:val="00E00BAE"/>
    <w:rsid w:val="00E03C4C"/>
    <w:rsid w:val="00E04669"/>
    <w:rsid w:val="00E079EC"/>
    <w:rsid w:val="00E12B67"/>
    <w:rsid w:val="00E16674"/>
    <w:rsid w:val="00E41504"/>
    <w:rsid w:val="00E56144"/>
    <w:rsid w:val="00E73D0C"/>
    <w:rsid w:val="00E91941"/>
    <w:rsid w:val="00E93A25"/>
    <w:rsid w:val="00E97ED2"/>
    <w:rsid w:val="00EA0474"/>
    <w:rsid w:val="00EA0F65"/>
    <w:rsid w:val="00EA42A7"/>
    <w:rsid w:val="00EB3047"/>
    <w:rsid w:val="00EB7F43"/>
    <w:rsid w:val="00ED5B5A"/>
    <w:rsid w:val="00EE56E3"/>
    <w:rsid w:val="00EF4363"/>
    <w:rsid w:val="00EF5D8B"/>
    <w:rsid w:val="00F10174"/>
    <w:rsid w:val="00F43669"/>
    <w:rsid w:val="00F53FB2"/>
    <w:rsid w:val="00F833C3"/>
    <w:rsid w:val="00F84A8F"/>
    <w:rsid w:val="00FA35FE"/>
    <w:rsid w:val="00FA4853"/>
    <w:rsid w:val="00FD2141"/>
    <w:rsid w:val="00FF13E2"/>
    <w:rsid w:val="00FF1F6E"/>
    <w:rsid w:val="00FF2D15"/>
    <w:rsid w:val="00FF36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AD76614"/>
  <w15:chartTrackingRefBased/>
  <w15:docId w15:val="{D248823B-B8E5-404F-A0B3-5FC41DE9E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autoSpaceDE w:val="0"/>
    </w:pPr>
    <w:rPr>
      <w:lang w:eastAsia="ar-SA"/>
    </w:rPr>
  </w:style>
  <w:style w:type="paragraph" w:styleId="Nagwek1">
    <w:name w:val="heading 1"/>
    <w:basedOn w:val="Normalny"/>
    <w:next w:val="Normalny"/>
    <w:qFormat/>
    <w:pPr>
      <w:keepNext/>
      <w:widowControl/>
      <w:numPr>
        <w:numId w:val="1"/>
      </w:numPr>
      <w:autoSpaceDE/>
      <w:jc w:val="center"/>
      <w:outlineLvl w:val="0"/>
    </w:pPr>
    <w:rPr>
      <w:rFonts w:eastAsia="Calibri"/>
      <w:i/>
      <w:lang w:val="x-none"/>
    </w:rPr>
  </w:style>
  <w:style w:type="paragraph" w:styleId="Nagwek2">
    <w:name w:val="heading 2"/>
    <w:basedOn w:val="Normalny"/>
    <w:next w:val="Normalny"/>
    <w:qFormat/>
    <w:pPr>
      <w:keepNext/>
      <w:numPr>
        <w:ilvl w:val="1"/>
        <w:numId w:val="1"/>
      </w:numPr>
      <w:spacing w:before="240" w:after="60"/>
      <w:outlineLvl w:val="1"/>
    </w:pPr>
    <w:rPr>
      <w:rFonts w:ascii="Cambria" w:hAnsi="Cambria" w:cs="Cambria"/>
      <w:b/>
      <w:bCs/>
      <w:i/>
      <w:iCs/>
      <w:sz w:val="28"/>
      <w:szCs w:val="28"/>
      <w:lang w:val="x-none"/>
    </w:rPr>
  </w:style>
  <w:style w:type="paragraph" w:styleId="Nagwek6">
    <w:name w:val="heading 6"/>
    <w:basedOn w:val="Normalny"/>
    <w:next w:val="Normalny"/>
    <w:qFormat/>
    <w:pPr>
      <w:keepNext/>
      <w:widowControl/>
      <w:numPr>
        <w:ilvl w:val="5"/>
        <w:numId w:val="1"/>
      </w:numPr>
      <w:autoSpaceDE/>
      <w:spacing w:before="60"/>
      <w:ind w:left="7799" w:firstLine="0"/>
      <w:jc w:val="both"/>
      <w:outlineLvl w:val="5"/>
    </w:pPr>
    <w:rPr>
      <w:rFonts w:eastAsia="Calibri"/>
      <w:b/>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Pr>
      <w:rFonts w:cs="Times New Roman"/>
      <w:strike w:val="0"/>
      <w:dstrike w:val="0"/>
      <w:u w:val="none"/>
    </w:rPr>
  </w:style>
  <w:style w:type="character" w:customStyle="1" w:styleId="WW8Num6z0">
    <w:name w:val="WW8Num6z0"/>
    <w:rPr>
      <w:rFonts w:cs="Times New Roman"/>
    </w:rPr>
  </w:style>
  <w:style w:type="character" w:customStyle="1" w:styleId="WW8Num11z0">
    <w:name w:val="WW8Num11z0"/>
    <w:rPr>
      <w:rFonts w:cs="Times New Roman"/>
    </w:rPr>
  </w:style>
  <w:style w:type="character" w:customStyle="1" w:styleId="Domylnaczcionkaakapitu2">
    <w:name w:val="Domyślna czcionka akapitu2"/>
  </w:style>
  <w:style w:type="character" w:customStyle="1" w:styleId="WW8Num2z0">
    <w:name w:val="WW8Num2z0"/>
    <w:rPr>
      <w:rFonts w:cs="Times New Roman"/>
    </w:rPr>
  </w:style>
  <w:style w:type="character" w:customStyle="1" w:styleId="WW8Num3z1">
    <w:name w:val="WW8Num3z1"/>
    <w:rPr>
      <w:rFonts w:cs="Times New Roman"/>
      <w:b w:val="0"/>
      <w:strike w:val="0"/>
      <w:dstrike w:val="0"/>
      <w:u w:val="none"/>
    </w:rPr>
  </w:style>
  <w:style w:type="character" w:customStyle="1" w:styleId="WW8Num3z4">
    <w:name w:val="WW8Num3z4"/>
    <w:rPr>
      <w:rFonts w:cs="Times New Roman"/>
      <w:u w:val="single"/>
    </w:rPr>
  </w:style>
  <w:style w:type="character" w:customStyle="1" w:styleId="WW8Num5z0">
    <w:name w:val="WW8Num5z0"/>
    <w:rPr>
      <w:rFonts w:cs="Times New Roman"/>
    </w:rPr>
  </w:style>
  <w:style w:type="character" w:customStyle="1" w:styleId="WW8Num5z1">
    <w:name w:val="WW8Num5z1"/>
    <w:rPr>
      <w:rFonts w:ascii="Symbol" w:hAnsi="Symbol" w:cs="Symbol"/>
    </w:rPr>
  </w:style>
  <w:style w:type="character" w:customStyle="1" w:styleId="WW8Num7z0">
    <w:name w:val="WW8Num7z0"/>
    <w:rPr>
      <w:rFonts w:cs="Times New Roman"/>
      <w:strike w:val="0"/>
      <w:dstrike w:val="0"/>
      <w:u w:val="none"/>
    </w:rPr>
  </w:style>
  <w:style w:type="character" w:customStyle="1" w:styleId="WW8Num7z1">
    <w:name w:val="WW8Num7z1"/>
    <w:rPr>
      <w:rFonts w:cs="Times New Roman"/>
      <w:b w:val="0"/>
      <w:strike w:val="0"/>
      <w:dstrike w:val="0"/>
      <w:u w:val="none"/>
    </w:rPr>
  </w:style>
  <w:style w:type="character" w:customStyle="1" w:styleId="WW8Num7z4">
    <w:name w:val="WW8Num7z4"/>
    <w:rPr>
      <w:rFonts w:cs="Times New Roman"/>
      <w:u w:val="single"/>
    </w:rPr>
  </w:style>
  <w:style w:type="character" w:customStyle="1" w:styleId="WW8Num8z0">
    <w:name w:val="WW8Num8z0"/>
    <w:rPr>
      <w:rFonts w:cs="Times New Roman"/>
    </w:rPr>
  </w:style>
  <w:style w:type="character" w:customStyle="1" w:styleId="WW8Num11z2">
    <w:name w:val="WW8Num11z2"/>
    <w:rPr>
      <w:rFonts w:ascii="Symbol" w:hAnsi="Symbol" w:cs="Symbol"/>
    </w:rPr>
  </w:style>
  <w:style w:type="character" w:customStyle="1" w:styleId="WW8Num12z0">
    <w:name w:val="WW8Num12z0"/>
    <w:rPr>
      <w:rFonts w:cs="Times New Roman"/>
      <w:u w:val="single"/>
    </w:rPr>
  </w:style>
  <w:style w:type="character" w:customStyle="1" w:styleId="WW8Num12z2">
    <w:name w:val="WW8Num12z2"/>
    <w:rPr>
      <w:rFonts w:cs="Times New Roman"/>
      <w:u w:val="none"/>
    </w:rPr>
  </w:style>
  <w:style w:type="character" w:customStyle="1" w:styleId="WW8Num13z0">
    <w:name w:val="WW8Num13z0"/>
    <w:rPr>
      <w:rFonts w:cs="Times New Roman"/>
      <w:u w:val="single"/>
    </w:rPr>
  </w:style>
  <w:style w:type="character" w:customStyle="1" w:styleId="WW8Num13z2">
    <w:name w:val="WW8Num13z2"/>
    <w:rPr>
      <w:rFonts w:cs="Times New Roman"/>
      <w:u w:val="none"/>
    </w:rPr>
  </w:style>
  <w:style w:type="character" w:customStyle="1" w:styleId="WW8Num15z0">
    <w:name w:val="WW8Num15z0"/>
    <w:rPr>
      <w:rFonts w:cs="Times New Roman"/>
    </w:rPr>
  </w:style>
  <w:style w:type="character" w:customStyle="1" w:styleId="WW8Num16z0">
    <w:name w:val="WW8Num16z0"/>
    <w:rPr>
      <w:rFonts w:ascii="Times New Roman" w:hAnsi="Times New Roman" w:cs="Times New Roman"/>
    </w:rPr>
  </w:style>
  <w:style w:type="character" w:customStyle="1" w:styleId="WW8Num17z0">
    <w:name w:val="WW8Num17z0"/>
    <w:rPr>
      <w:rFonts w:cs="Times New Roman"/>
    </w:rPr>
  </w:style>
  <w:style w:type="character" w:customStyle="1" w:styleId="WW8Num18z0">
    <w:name w:val="WW8Num18z0"/>
    <w:rPr>
      <w:rFonts w:cs="Times New Roman"/>
    </w:rPr>
  </w:style>
  <w:style w:type="character" w:customStyle="1" w:styleId="WW8Num19z0">
    <w:name w:val="WW8Num19z0"/>
    <w:rPr>
      <w:rFonts w:ascii="Times New Roman" w:hAnsi="Times New Roman" w:cs="Times New Roman"/>
      <w:b w:val="0"/>
      <w:i w:val="0"/>
      <w:sz w:val="22"/>
      <w:u w:val="none"/>
    </w:rPr>
  </w:style>
  <w:style w:type="character" w:customStyle="1" w:styleId="WW8Num20z0">
    <w:name w:val="WW8Num20z0"/>
    <w:rPr>
      <w:rFonts w:cs="Times New Roman"/>
    </w:rPr>
  </w:style>
  <w:style w:type="character" w:customStyle="1" w:styleId="WW8Num20z1">
    <w:name w:val="WW8Num20z1"/>
    <w:rPr>
      <w:rFonts w:ascii="Wingdings" w:hAnsi="Wingdings" w:cs="Wingdings"/>
    </w:rPr>
  </w:style>
  <w:style w:type="character" w:customStyle="1" w:styleId="WW8Num21z0">
    <w:name w:val="WW8Num21z0"/>
    <w:rPr>
      <w:rFonts w:cs="Times New Roman"/>
      <w:b/>
    </w:rPr>
  </w:style>
  <w:style w:type="character" w:customStyle="1" w:styleId="WW8Num21z1">
    <w:name w:val="WW8Num21z1"/>
    <w:rPr>
      <w:rFonts w:cs="Times New Roman"/>
    </w:rPr>
  </w:style>
  <w:style w:type="character" w:customStyle="1" w:styleId="WW8Num22z0">
    <w:name w:val="WW8Num22z0"/>
    <w:rPr>
      <w:rFonts w:cs="Times New Roman"/>
    </w:rPr>
  </w:style>
  <w:style w:type="character" w:customStyle="1" w:styleId="WW8Num23z0">
    <w:name w:val="WW8Num23z0"/>
    <w:rPr>
      <w:rFonts w:cs="Times New Roman"/>
    </w:rPr>
  </w:style>
  <w:style w:type="character" w:customStyle="1" w:styleId="WW8Num24z0">
    <w:name w:val="WW8Num24z0"/>
    <w:rPr>
      <w:rFonts w:cs="Times New Roman"/>
    </w:rPr>
  </w:style>
  <w:style w:type="character" w:customStyle="1" w:styleId="WW8Num25z0">
    <w:name w:val="WW8Num25z0"/>
    <w:rPr>
      <w:rFonts w:cs="Times New Roman"/>
    </w:rPr>
  </w:style>
  <w:style w:type="character" w:customStyle="1" w:styleId="WW8Num26z0">
    <w:name w:val="WW8Num26z0"/>
    <w:rPr>
      <w:rFonts w:cs="Times New Roman"/>
      <w:b/>
      <w:u w:val="single"/>
    </w:rPr>
  </w:style>
  <w:style w:type="character" w:customStyle="1" w:styleId="WW8Num26z2">
    <w:name w:val="WW8Num26z2"/>
    <w:rPr>
      <w:rFonts w:cs="Times New Roman"/>
      <w:b w:val="0"/>
      <w:u w:val="none"/>
    </w:rPr>
  </w:style>
  <w:style w:type="character" w:customStyle="1" w:styleId="WW8Num27z0">
    <w:name w:val="WW8Num27z0"/>
    <w:rPr>
      <w:rFonts w:cs="Times New Roman"/>
    </w:rPr>
  </w:style>
  <w:style w:type="character" w:customStyle="1" w:styleId="WW8Num28z0">
    <w:name w:val="WW8Num28z0"/>
    <w:rPr>
      <w:b w:val="0"/>
    </w:rPr>
  </w:style>
  <w:style w:type="character" w:customStyle="1" w:styleId="WW8Num30z0">
    <w:name w:val="WW8Num30z0"/>
    <w:rPr>
      <w:rFonts w:ascii="Symbol" w:hAnsi="Symbol" w:cs="Symbol"/>
    </w:rPr>
  </w:style>
  <w:style w:type="character" w:customStyle="1" w:styleId="WW8Num30z1">
    <w:name w:val="WW8Num30z1"/>
    <w:rPr>
      <w:rFonts w:cs="Times New Roman"/>
    </w:rPr>
  </w:style>
  <w:style w:type="character" w:customStyle="1" w:styleId="WW8Num31z0">
    <w:name w:val="WW8Num31z0"/>
    <w:rPr>
      <w:color w:val="FF0000"/>
    </w:rPr>
  </w:style>
  <w:style w:type="character" w:customStyle="1" w:styleId="WW8Num33z0">
    <w:name w:val="WW8Num33z0"/>
    <w:rPr>
      <w:rFonts w:cs="Times New Roman"/>
    </w:rPr>
  </w:style>
  <w:style w:type="character" w:customStyle="1" w:styleId="WW8Num34z0">
    <w:name w:val="WW8Num34z0"/>
    <w:rPr>
      <w:rFonts w:cs="Times New Roman"/>
    </w:rPr>
  </w:style>
  <w:style w:type="character" w:customStyle="1" w:styleId="WW8Num35z0">
    <w:name w:val="WW8Num35z0"/>
    <w:rPr>
      <w:rFonts w:cs="Times New Roman"/>
    </w:rPr>
  </w:style>
  <w:style w:type="character" w:customStyle="1" w:styleId="WW8Num36z0">
    <w:name w:val="WW8Num36z0"/>
    <w:rPr>
      <w:rFonts w:cs="Times New Roman"/>
      <w:b/>
    </w:rPr>
  </w:style>
  <w:style w:type="character" w:customStyle="1" w:styleId="WW8Num36z1">
    <w:name w:val="WW8Num36z1"/>
    <w:rPr>
      <w:rFonts w:cs="Times New Roman"/>
    </w:rPr>
  </w:style>
  <w:style w:type="character" w:customStyle="1" w:styleId="WW8Num38z0">
    <w:name w:val="WW8Num38z0"/>
    <w:rPr>
      <w:rFonts w:cs="Times New Roman"/>
    </w:rPr>
  </w:style>
  <w:style w:type="character" w:customStyle="1" w:styleId="WW8Num39z0">
    <w:name w:val="WW8Num39z0"/>
    <w:rPr>
      <w:rFonts w:cs="Times New Roman"/>
    </w:rPr>
  </w:style>
  <w:style w:type="character" w:customStyle="1" w:styleId="WW8Num39z1">
    <w:name w:val="WW8Num39z1"/>
    <w:rPr>
      <w:rFonts w:ascii="Symbol" w:hAnsi="Symbol" w:cs="Symbol"/>
    </w:rPr>
  </w:style>
  <w:style w:type="character" w:customStyle="1" w:styleId="WW8Num40z0">
    <w:name w:val="WW8Num40z0"/>
    <w:rPr>
      <w:rFonts w:cs="Times New Roman"/>
    </w:rPr>
  </w:style>
  <w:style w:type="character" w:customStyle="1" w:styleId="WW8Num41z0">
    <w:name w:val="WW8Num41z0"/>
    <w:rPr>
      <w:rFonts w:ascii="Symbol" w:hAnsi="Symbol" w:cs="Symbo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cs="Wingdings"/>
    </w:rPr>
  </w:style>
  <w:style w:type="character" w:customStyle="1" w:styleId="WW8Num42z0">
    <w:name w:val="WW8Num42z0"/>
    <w:rPr>
      <w:rFonts w:cs="Times New Roman"/>
    </w:rPr>
  </w:style>
  <w:style w:type="character" w:customStyle="1" w:styleId="WW8Num42z2">
    <w:name w:val="WW8Num42z2"/>
    <w:rPr>
      <w:rFonts w:ascii="Symbol" w:hAnsi="Symbol" w:cs="Symbol"/>
    </w:rPr>
  </w:style>
  <w:style w:type="character" w:customStyle="1" w:styleId="Domylnaczcionkaakapitu1">
    <w:name w:val="Domyślna czcionka akapitu1"/>
  </w:style>
  <w:style w:type="character" w:customStyle="1" w:styleId="Nagwek1Znak">
    <w:name w:val="Nagłówek 1 Znak"/>
    <w:rPr>
      <w:rFonts w:ascii="Times New Roman" w:hAnsi="Times New Roman" w:cs="Times New Roman"/>
      <w:i/>
      <w:sz w:val="20"/>
      <w:szCs w:val="20"/>
    </w:rPr>
  </w:style>
  <w:style w:type="character" w:customStyle="1" w:styleId="Nagwek2Znak">
    <w:name w:val="Nagłówek 2 Znak"/>
    <w:rPr>
      <w:rFonts w:ascii="Cambria" w:eastAsia="Times New Roman" w:hAnsi="Cambria" w:cs="Times New Roman"/>
      <w:b/>
      <w:bCs/>
      <w:i/>
      <w:iCs/>
      <w:sz w:val="28"/>
      <w:szCs w:val="28"/>
    </w:rPr>
  </w:style>
  <w:style w:type="character" w:customStyle="1" w:styleId="Nagwek6Znak">
    <w:name w:val="Nagłówek 6 Znak"/>
    <w:rPr>
      <w:rFonts w:ascii="Times New Roman" w:hAnsi="Times New Roman" w:cs="Times New Roman"/>
      <w:b/>
      <w:sz w:val="20"/>
      <w:szCs w:val="20"/>
    </w:rPr>
  </w:style>
  <w:style w:type="character" w:customStyle="1" w:styleId="StopkaZnak">
    <w:name w:val="Stopka Znak"/>
    <w:rPr>
      <w:rFonts w:ascii="Times New Roman" w:hAnsi="Times New Roman" w:cs="Times New Roman"/>
      <w:sz w:val="20"/>
      <w:szCs w:val="20"/>
    </w:rPr>
  </w:style>
  <w:style w:type="character" w:customStyle="1" w:styleId="Tekstpodstawowy3Znak">
    <w:name w:val="Tekst podstawowy 3 Znak"/>
    <w:rPr>
      <w:rFonts w:ascii="Times New Roman" w:hAnsi="Times New Roman" w:cs="Times New Roman"/>
      <w:sz w:val="16"/>
      <w:szCs w:val="16"/>
    </w:rPr>
  </w:style>
  <w:style w:type="character" w:customStyle="1" w:styleId="Tekstpodstawowywcity2Znak">
    <w:name w:val="Tekst podstawowy wcięty 2 Znak"/>
    <w:rPr>
      <w:rFonts w:ascii="Times New Roman" w:hAnsi="Times New Roman" w:cs="Times New Roman"/>
      <w:sz w:val="20"/>
      <w:szCs w:val="20"/>
    </w:rPr>
  </w:style>
  <w:style w:type="character" w:customStyle="1" w:styleId="TekstpodstawowywcityZnak">
    <w:name w:val="Tekst podstawowy wcięty Znak"/>
    <w:rPr>
      <w:rFonts w:ascii="Times New Roman" w:hAnsi="Times New Roman" w:cs="Times New Roman"/>
      <w:sz w:val="20"/>
      <w:szCs w:val="20"/>
    </w:rPr>
  </w:style>
  <w:style w:type="character" w:customStyle="1" w:styleId="TekstprzypisudolnegoZnak">
    <w:name w:val="Tekst przypisu dolnego Znak"/>
    <w:rPr>
      <w:rFonts w:ascii="Times New Roman" w:hAnsi="Times New Roman" w:cs="Times New Roman"/>
      <w:sz w:val="20"/>
      <w:szCs w:val="20"/>
    </w:rPr>
  </w:style>
  <w:style w:type="character" w:customStyle="1" w:styleId="Znakiprzypiswdolnych">
    <w:name w:val="Znaki przypisów dolnych"/>
    <w:rPr>
      <w:rFonts w:cs="Times New Roman"/>
      <w:vertAlign w:val="superscript"/>
    </w:rPr>
  </w:style>
  <w:style w:type="character" w:customStyle="1" w:styleId="apple-style-span">
    <w:name w:val="apple-style-span"/>
    <w:rPr>
      <w:rFonts w:cs="Times New Roman"/>
    </w:rPr>
  </w:style>
  <w:style w:type="character" w:customStyle="1" w:styleId="apple-converted-space">
    <w:name w:val="apple-converted-space"/>
    <w:rPr>
      <w:rFonts w:cs="Times New Roman"/>
    </w:rPr>
  </w:style>
  <w:style w:type="character" w:customStyle="1" w:styleId="TekstpodstawowyZnak">
    <w:name w:val="Tekst podstawowy Znak"/>
    <w:rPr>
      <w:rFonts w:ascii="Times New Roman" w:hAnsi="Times New Roman" w:cs="Times New Roman"/>
      <w:sz w:val="20"/>
      <w:szCs w:val="20"/>
    </w:rPr>
  </w:style>
  <w:style w:type="character" w:customStyle="1" w:styleId="Tekstpodstawowy2Znak">
    <w:name w:val="Tekst podstawowy 2 Znak"/>
    <w:rPr>
      <w:rFonts w:ascii="Times New Roman" w:hAnsi="Times New Roman" w:cs="Times New Roman"/>
      <w:sz w:val="20"/>
      <w:szCs w:val="20"/>
    </w:rPr>
  </w:style>
  <w:style w:type="character" w:customStyle="1" w:styleId="TekstdymkaZnak">
    <w:name w:val="Tekst dymka Znak"/>
    <w:rPr>
      <w:rFonts w:ascii="Tahoma" w:hAnsi="Tahoma" w:cs="Tahoma"/>
      <w:sz w:val="16"/>
      <w:szCs w:val="16"/>
    </w:rPr>
  </w:style>
  <w:style w:type="character" w:customStyle="1" w:styleId="NagwekZnak">
    <w:name w:val="Nagłówek Znak"/>
    <w:rPr>
      <w:rFonts w:ascii="Times New Roman" w:hAnsi="Times New Roman" w:cs="Times New Roman"/>
      <w:sz w:val="20"/>
      <w:szCs w:val="20"/>
    </w:rPr>
  </w:style>
  <w:style w:type="paragraph" w:customStyle="1" w:styleId="Nagwek20">
    <w:name w:val="Nagłówek2"/>
    <w:basedOn w:val="Normalny"/>
    <w:next w:val="Tekstpodstawowy"/>
    <w:pPr>
      <w:keepNext/>
      <w:spacing w:before="240" w:after="120"/>
    </w:pPr>
    <w:rPr>
      <w:rFonts w:ascii="Arial" w:eastAsia="Arial Unicode MS" w:hAnsi="Arial" w:cs="Mangal"/>
      <w:sz w:val="28"/>
      <w:szCs w:val="28"/>
    </w:rPr>
  </w:style>
  <w:style w:type="paragraph" w:styleId="Tekstpodstawowy">
    <w:name w:val="Body Text"/>
    <w:basedOn w:val="Normalny"/>
    <w:pPr>
      <w:spacing w:after="120"/>
    </w:pPr>
    <w:rPr>
      <w:rFonts w:eastAsia="Calibri"/>
      <w:lang w:val="x-none"/>
    </w:rPr>
  </w:style>
  <w:style w:type="paragraph" w:styleId="Lista">
    <w:name w:val="List"/>
    <w:basedOn w:val="Tekstpodstawowy"/>
    <w:rPr>
      <w:rFonts w:cs="Mangal"/>
    </w:rPr>
  </w:style>
  <w:style w:type="paragraph" w:customStyle="1" w:styleId="Podpis2">
    <w:name w:val="Podpis2"/>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keepNext/>
      <w:spacing w:before="240" w:after="120"/>
    </w:pPr>
    <w:rPr>
      <w:rFonts w:ascii="Arial" w:eastAsia="Arial Unicode MS" w:hAnsi="Arial" w:cs="Mangal"/>
      <w:sz w:val="28"/>
      <w:szCs w:val="28"/>
    </w:rPr>
  </w:style>
  <w:style w:type="paragraph" w:customStyle="1" w:styleId="Podpis1">
    <w:name w:val="Podpis1"/>
    <w:basedOn w:val="Normalny"/>
    <w:pPr>
      <w:suppressLineNumbers/>
      <w:spacing w:before="120" w:after="120"/>
    </w:pPr>
    <w:rPr>
      <w:rFonts w:cs="Mangal"/>
      <w:i/>
      <w:iCs/>
      <w:sz w:val="24"/>
      <w:szCs w:val="24"/>
    </w:rPr>
  </w:style>
  <w:style w:type="paragraph" w:styleId="Stopka">
    <w:name w:val="footer"/>
    <w:basedOn w:val="Normalny"/>
    <w:rPr>
      <w:rFonts w:eastAsia="Calibri"/>
      <w:lang w:val="x-none"/>
    </w:rPr>
  </w:style>
  <w:style w:type="paragraph" w:customStyle="1" w:styleId="Tekstpodstawowy31">
    <w:name w:val="Tekst podstawowy 31"/>
    <w:basedOn w:val="Normalny"/>
    <w:pPr>
      <w:spacing w:after="120"/>
    </w:pPr>
    <w:rPr>
      <w:rFonts w:eastAsia="Calibri"/>
      <w:sz w:val="16"/>
      <w:szCs w:val="16"/>
      <w:lang w:val="x-none"/>
    </w:rPr>
  </w:style>
  <w:style w:type="paragraph" w:customStyle="1" w:styleId="Tekstpodstawowywcity21">
    <w:name w:val="Tekst podstawowy wcięty 21"/>
    <w:basedOn w:val="Normalny"/>
    <w:pPr>
      <w:spacing w:after="120" w:line="480" w:lineRule="auto"/>
      <w:ind w:left="283"/>
    </w:pPr>
    <w:rPr>
      <w:rFonts w:eastAsia="Calibri"/>
      <w:lang w:val="x-none"/>
    </w:rPr>
  </w:style>
  <w:style w:type="paragraph" w:styleId="Tekstpodstawowywcity">
    <w:name w:val="Body Text Indent"/>
    <w:basedOn w:val="Normalny"/>
    <w:pPr>
      <w:spacing w:after="120"/>
      <w:ind w:left="283"/>
    </w:pPr>
    <w:rPr>
      <w:rFonts w:eastAsia="Calibri"/>
      <w:lang w:val="x-none"/>
    </w:rPr>
  </w:style>
  <w:style w:type="paragraph" w:styleId="Tekstprzypisudolnego">
    <w:name w:val="footnote text"/>
    <w:basedOn w:val="Normalny"/>
    <w:pPr>
      <w:autoSpaceDE/>
    </w:pPr>
    <w:rPr>
      <w:rFonts w:eastAsia="Calibri"/>
      <w:lang w:val="x-none"/>
    </w:rPr>
  </w:style>
  <w:style w:type="paragraph" w:customStyle="1" w:styleId="Tekstpodstawowy21">
    <w:name w:val="Tekst podstawowy 21"/>
    <w:basedOn w:val="Normalny"/>
    <w:pPr>
      <w:spacing w:after="120" w:line="480" w:lineRule="auto"/>
    </w:pPr>
    <w:rPr>
      <w:rFonts w:eastAsia="Calibri"/>
      <w:lang w:val="x-none"/>
    </w:rPr>
  </w:style>
  <w:style w:type="paragraph" w:styleId="Tekstdymka">
    <w:name w:val="Balloon Text"/>
    <w:basedOn w:val="Normalny"/>
    <w:rPr>
      <w:rFonts w:ascii="Tahoma" w:eastAsia="Calibri" w:hAnsi="Tahoma" w:cs="Tahoma"/>
      <w:sz w:val="16"/>
      <w:szCs w:val="16"/>
      <w:lang w:val="x-none"/>
    </w:rPr>
  </w:style>
  <w:style w:type="paragraph" w:customStyle="1" w:styleId="Default">
    <w:name w:val="Default"/>
    <w:pPr>
      <w:suppressAutoHyphens/>
      <w:autoSpaceDE w:val="0"/>
    </w:pPr>
    <w:rPr>
      <w:color w:val="000000"/>
      <w:sz w:val="24"/>
      <w:szCs w:val="24"/>
      <w:lang w:eastAsia="ar-SA"/>
    </w:rPr>
  </w:style>
  <w:style w:type="paragraph" w:styleId="Spistreci4">
    <w:name w:val="toc 4"/>
    <w:basedOn w:val="Normalny"/>
    <w:next w:val="Normalny"/>
    <w:pPr>
      <w:widowControl/>
      <w:autoSpaceDE/>
    </w:pPr>
    <w:rPr>
      <w:rFonts w:ascii="Arial Narrow" w:hAnsi="Arial Narrow" w:cs="Arial Narrow"/>
      <w:sz w:val="24"/>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t"/>
    <w:basedOn w:val="Normalny"/>
    <w:link w:val="AkapitzlistZnak"/>
    <w:uiPriority w:val="34"/>
    <w:qFormat/>
    <w:pPr>
      <w:ind w:left="720"/>
    </w:pPr>
  </w:style>
  <w:style w:type="paragraph" w:styleId="Nagwek">
    <w:name w:val="header"/>
    <w:basedOn w:val="Normalny"/>
    <w:rPr>
      <w:rFonts w:eastAsia="Calibri"/>
      <w:lang w:val="x-none"/>
    </w:rPr>
  </w:style>
  <w:style w:type="character" w:styleId="Odwoaniedokomentarza">
    <w:name w:val="annotation reference"/>
    <w:uiPriority w:val="99"/>
    <w:semiHidden/>
    <w:unhideWhenUsed/>
    <w:rsid w:val="00652AED"/>
    <w:rPr>
      <w:sz w:val="16"/>
      <w:szCs w:val="16"/>
    </w:rPr>
  </w:style>
  <w:style w:type="paragraph" w:styleId="Tekstkomentarza">
    <w:name w:val="annotation text"/>
    <w:basedOn w:val="Normalny"/>
    <w:link w:val="TekstkomentarzaZnak"/>
    <w:uiPriority w:val="99"/>
    <w:unhideWhenUsed/>
    <w:rsid w:val="00652AED"/>
  </w:style>
  <w:style w:type="character" w:customStyle="1" w:styleId="TekstkomentarzaZnak">
    <w:name w:val="Tekst komentarza Znak"/>
    <w:link w:val="Tekstkomentarza"/>
    <w:uiPriority w:val="99"/>
    <w:rsid w:val="00652AED"/>
    <w:rPr>
      <w:lang w:eastAsia="ar-SA"/>
    </w:rPr>
  </w:style>
  <w:style w:type="paragraph" w:styleId="Tematkomentarza">
    <w:name w:val="annotation subject"/>
    <w:basedOn w:val="Tekstkomentarza"/>
    <w:next w:val="Tekstkomentarza"/>
    <w:link w:val="TematkomentarzaZnak"/>
    <w:uiPriority w:val="99"/>
    <w:semiHidden/>
    <w:unhideWhenUsed/>
    <w:rsid w:val="00652AED"/>
    <w:rPr>
      <w:b/>
      <w:bCs/>
    </w:rPr>
  </w:style>
  <w:style w:type="character" w:customStyle="1" w:styleId="TematkomentarzaZnak">
    <w:name w:val="Temat komentarza Znak"/>
    <w:link w:val="Tematkomentarza"/>
    <w:uiPriority w:val="99"/>
    <w:semiHidden/>
    <w:rsid w:val="00652AED"/>
    <w:rPr>
      <w:b/>
      <w:bCs/>
      <w:lang w:eastAsia="ar-SA"/>
    </w:rPr>
  </w:style>
  <w:style w:type="character" w:styleId="Hipercze">
    <w:name w:val="Hyperlink"/>
    <w:uiPriority w:val="99"/>
    <w:unhideWhenUsed/>
    <w:rsid w:val="00D72E55"/>
    <w:rPr>
      <w:color w:val="0563C1"/>
      <w:u w:val="single"/>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534506"/>
    <w:rPr>
      <w:lang w:eastAsia="ar-SA"/>
    </w:rPr>
  </w:style>
  <w:style w:type="character" w:customStyle="1" w:styleId="contentpasted0">
    <w:name w:val="contentpasted0"/>
    <w:rsid w:val="00534506"/>
  </w:style>
  <w:style w:type="paragraph" w:styleId="Poprawka">
    <w:name w:val="Revision"/>
    <w:hidden/>
    <w:uiPriority w:val="99"/>
    <w:semiHidden/>
    <w:rsid w:val="00243468"/>
    <w:rPr>
      <w:lang w:eastAsia="ar-SA"/>
    </w:rPr>
  </w:style>
  <w:style w:type="paragraph" w:styleId="Tekstpodstawowy3">
    <w:name w:val="Body Text 3"/>
    <w:basedOn w:val="Normalny"/>
    <w:link w:val="Tekstpodstawowy3Znak1"/>
    <w:uiPriority w:val="99"/>
    <w:semiHidden/>
    <w:unhideWhenUsed/>
    <w:rsid w:val="00D01C6D"/>
    <w:pPr>
      <w:spacing w:after="120"/>
    </w:pPr>
    <w:rPr>
      <w:sz w:val="16"/>
      <w:szCs w:val="16"/>
    </w:rPr>
  </w:style>
  <w:style w:type="character" w:customStyle="1" w:styleId="Tekstpodstawowy3Znak1">
    <w:name w:val="Tekst podstawowy 3 Znak1"/>
    <w:basedOn w:val="Domylnaczcionkaakapitu"/>
    <w:link w:val="Tekstpodstawowy3"/>
    <w:uiPriority w:val="99"/>
    <w:semiHidden/>
    <w:rsid w:val="00D01C6D"/>
    <w:rPr>
      <w:sz w:val="16"/>
      <w:szCs w:val="16"/>
      <w:lang w:eastAsia="ar-SA"/>
    </w:rPr>
  </w:style>
  <w:style w:type="character" w:styleId="Nierozpoznanawzmianka">
    <w:name w:val="Unresolved Mention"/>
    <w:basedOn w:val="Domylnaczcionkaakapitu"/>
    <w:uiPriority w:val="99"/>
    <w:semiHidden/>
    <w:unhideWhenUsed/>
    <w:rsid w:val="00D01C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joanna.barszcz@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84EFA-0458-4305-B635-2CD47258A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2564</Words>
  <Characters>15385</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Załącznik nr 5B</vt:lpstr>
    </vt:vector>
  </TitlesOfParts>
  <Company>UAM</Company>
  <LinksUpToDate>false</LinksUpToDate>
  <CharactersWithSpaces>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5B</dc:title>
  <dc:subject/>
  <dc:creator>Wojciech Mikołajczak</dc:creator>
  <cp:keywords/>
  <cp:lastModifiedBy>Joanna Degler</cp:lastModifiedBy>
  <cp:revision>3</cp:revision>
  <cp:lastPrinted>2018-12-20T08:10:00Z</cp:lastPrinted>
  <dcterms:created xsi:type="dcterms:W3CDTF">2026-08-21T12:13:00Z</dcterms:created>
  <dcterms:modified xsi:type="dcterms:W3CDTF">2026-08-21T12:14:00Z</dcterms:modified>
</cp:coreProperties>
</file>