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Pr="00404A3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8"/>
          <w:szCs w:val="28"/>
        </w:rPr>
      </w:pPr>
      <w:r w:rsidRPr="00404A3E">
        <w:rPr>
          <w:rFonts w:cs="Calibri"/>
          <w:b/>
          <w:sz w:val="28"/>
          <w:szCs w:val="28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000000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000000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0D397B26" w:rsidR="00EC08B1" w:rsidRPr="00CC6D55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 w:rsidRPr="00CC6D55">
        <w:rPr>
          <w:rFonts w:cs="Calibri"/>
          <w:sz w:val="20"/>
          <w:szCs w:val="20"/>
        </w:rPr>
        <w:t xml:space="preserve">przetargu nieograniczonego </w:t>
      </w:r>
      <w:r w:rsidR="002B5A4E" w:rsidRPr="00CC6D55">
        <w:rPr>
          <w:rFonts w:cs="Calibri"/>
          <w:sz w:val="20"/>
          <w:szCs w:val="20"/>
        </w:rPr>
        <w:t>pn</w:t>
      </w:r>
      <w:r w:rsidR="00AF7837" w:rsidRPr="00CC6D55">
        <w:rPr>
          <w:rFonts w:cs="Calibri"/>
          <w:sz w:val="20"/>
          <w:szCs w:val="20"/>
        </w:rPr>
        <w:t>.</w:t>
      </w:r>
      <w:r w:rsidR="00CD534C" w:rsidRPr="00CC6D55">
        <w:rPr>
          <w:rFonts w:cs="Calibri"/>
          <w:sz w:val="20"/>
          <w:szCs w:val="20"/>
        </w:rPr>
        <w:t xml:space="preserve"> </w:t>
      </w:r>
      <w:r w:rsidR="005F28A9" w:rsidRPr="005F28A9">
        <w:rPr>
          <w:rFonts w:cs="Calibri"/>
          <w:b/>
          <w:i/>
          <w:sz w:val="20"/>
          <w:szCs w:val="20"/>
        </w:rPr>
        <w:t>Sukcesywna dostawa pojemników do pobierania, preparatyki i przechowywania krwi i jej składników</w:t>
      </w:r>
      <w:r w:rsidR="00184551" w:rsidRPr="00CC6D55">
        <w:rPr>
          <w:rFonts w:cs="Calibri"/>
          <w:b/>
          <w:i/>
          <w:sz w:val="20"/>
          <w:szCs w:val="20"/>
        </w:rPr>
        <w:t>, n</w:t>
      </w:r>
      <w:r w:rsidRPr="00CC6D55">
        <w:rPr>
          <w:rFonts w:cs="Calibri"/>
          <w:b/>
          <w:sz w:val="20"/>
          <w:szCs w:val="20"/>
        </w:rPr>
        <w:t xml:space="preserve">r sprawy: </w:t>
      </w:r>
      <w:r w:rsidR="00425B6E" w:rsidRPr="00CC6D55">
        <w:rPr>
          <w:rFonts w:cs="Calibri"/>
          <w:b/>
          <w:sz w:val="20"/>
          <w:szCs w:val="20"/>
        </w:rPr>
        <w:t>Z</w:t>
      </w:r>
      <w:r w:rsidRPr="00CC6D55">
        <w:rPr>
          <w:rFonts w:cs="Calibri"/>
          <w:b/>
          <w:sz w:val="20"/>
          <w:szCs w:val="20"/>
        </w:rPr>
        <w:t>P-</w:t>
      </w:r>
      <w:r w:rsidR="00CC6D55" w:rsidRPr="00CC6D55">
        <w:rPr>
          <w:rFonts w:cs="Calibri"/>
          <w:b/>
          <w:sz w:val="20"/>
          <w:szCs w:val="20"/>
        </w:rPr>
        <w:t>1</w:t>
      </w:r>
      <w:r w:rsidR="005F28A9">
        <w:rPr>
          <w:rFonts w:cs="Calibri"/>
          <w:b/>
          <w:sz w:val="20"/>
          <w:szCs w:val="20"/>
        </w:rPr>
        <w:t>3</w:t>
      </w:r>
      <w:r w:rsidRPr="00CC6D55">
        <w:rPr>
          <w:rFonts w:cs="Calibri"/>
          <w:b/>
          <w:sz w:val="20"/>
          <w:szCs w:val="20"/>
        </w:rPr>
        <w:t>/</w:t>
      </w:r>
      <w:r w:rsidR="00C24C89" w:rsidRPr="00CC6D55">
        <w:rPr>
          <w:rFonts w:cs="Calibri"/>
          <w:b/>
          <w:sz w:val="20"/>
          <w:szCs w:val="20"/>
        </w:rPr>
        <w:t>202</w:t>
      </w:r>
      <w:r w:rsidR="00CC6D55" w:rsidRPr="00CC6D55">
        <w:rPr>
          <w:rFonts w:cs="Calibri"/>
          <w:b/>
          <w:sz w:val="20"/>
          <w:szCs w:val="20"/>
        </w:rPr>
        <w:t>6</w:t>
      </w:r>
      <w:r w:rsidR="007F081A" w:rsidRPr="00CC6D55">
        <w:rPr>
          <w:rFonts w:cs="Calibri"/>
          <w:sz w:val="20"/>
          <w:szCs w:val="20"/>
        </w:rPr>
        <w:t xml:space="preserve"> </w:t>
      </w:r>
      <w:r w:rsidR="002B5A4E" w:rsidRPr="00CC6D55">
        <w:rPr>
          <w:rFonts w:cs="Calibri"/>
          <w:sz w:val="20"/>
          <w:szCs w:val="20"/>
        </w:rPr>
        <w:t>oferujemy wykonanie przedmiotowego zamówienia</w:t>
      </w:r>
      <w:r w:rsidR="0054097D" w:rsidRPr="00CC6D55">
        <w:rPr>
          <w:rFonts w:cs="Calibri"/>
          <w:sz w:val="20"/>
          <w:szCs w:val="20"/>
        </w:rPr>
        <w:t xml:space="preserve"> </w:t>
      </w:r>
      <w:r w:rsidR="00F84B8C" w:rsidRPr="00CC6D55">
        <w:rPr>
          <w:rFonts w:cs="Calibri"/>
          <w:sz w:val="20"/>
          <w:szCs w:val="20"/>
        </w:rPr>
        <w:t xml:space="preserve">na następujących zasadach: </w:t>
      </w: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6"/>
        <w:gridCol w:w="897"/>
        <w:gridCol w:w="933"/>
        <w:gridCol w:w="1067"/>
        <w:gridCol w:w="1497"/>
        <w:gridCol w:w="555"/>
        <w:gridCol w:w="1570"/>
      </w:tblGrid>
      <w:tr w:rsidR="004F3CD2" w:rsidRPr="001C1707" w14:paraId="72D35A4A" w14:textId="77777777" w:rsidTr="00E252D2">
        <w:trPr>
          <w:trHeight w:val="410"/>
        </w:trPr>
        <w:tc>
          <w:tcPr>
            <w:tcW w:w="5000" w:type="pct"/>
            <w:gridSpan w:val="7"/>
            <w:shd w:val="clear" w:color="auto" w:fill="E2EFD9"/>
            <w:vAlign w:val="center"/>
          </w:tcPr>
          <w:p w14:paraId="69DA3294" w14:textId="136A87BE" w:rsidR="004F3CD2" w:rsidRPr="00E83AAF" w:rsidRDefault="004F3CD2" w:rsidP="004F3CD2">
            <w:pPr>
              <w:pStyle w:val="TableParagraph"/>
              <w:ind w:left="70"/>
              <w:rPr>
                <w:rFonts w:ascii="Calibri" w:hAnsi="Calibri" w:cs="Calibri"/>
                <w:b/>
                <w:spacing w:val="-2"/>
                <w:sz w:val="18"/>
              </w:rPr>
            </w:pPr>
            <w:r>
              <w:rPr>
                <w:rFonts w:ascii="Calibri" w:hAnsi="Calibri" w:cs="Calibri"/>
                <w:b/>
                <w:spacing w:val="-2"/>
                <w:sz w:val="18"/>
              </w:rPr>
              <w:t>ZADANIE NR 1</w:t>
            </w:r>
          </w:p>
        </w:tc>
      </w:tr>
      <w:tr w:rsidR="004F3CD2" w:rsidRPr="001C1707" w14:paraId="35997A70" w14:textId="77777777" w:rsidTr="00E252D2">
        <w:trPr>
          <w:trHeight w:val="410"/>
        </w:trPr>
        <w:tc>
          <w:tcPr>
            <w:tcW w:w="1512" w:type="pct"/>
            <w:shd w:val="clear" w:color="auto" w:fill="E2EFD9"/>
            <w:vAlign w:val="center"/>
          </w:tcPr>
          <w:p w14:paraId="74BA0453" w14:textId="7736B155" w:rsidR="004F3CD2" w:rsidRPr="001C1707" w:rsidRDefault="004F3CD2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480" w:type="pct"/>
            <w:shd w:val="clear" w:color="auto" w:fill="E2EFD9"/>
            <w:vAlign w:val="center"/>
          </w:tcPr>
          <w:p w14:paraId="1F44DCCA" w14:textId="77777777" w:rsidR="004F3CD2" w:rsidRPr="006F707C" w:rsidRDefault="004F3CD2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499" w:type="pct"/>
            <w:shd w:val="clear" w:color="auto" w:fill="E2EFD9"/>
            <w:vAlign w:val="center"/>
          </w:tcPr>
          <w:p w14:paraId="2FD6F5F2" w14:textId="77777777" w:rsidR="004F3CD2" w:rsidRPr="001C1707" w:rsidRDefault="004F3CD2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571" w:type="pct"/>
            <w:shd w:val="clear" w:color="auto" w:fill="E2EFD9"/>
            <w:vAlign w:val="center"/>
          </w:tcPr>
          <w:p w14:paraId="64A6001B" w14:textId="77777777" w:rsidR="004F3CD2" w:rsidRPr="001C1707" w:rsidRDefault="004F3CD2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4F5EF8AE" w14:textId="52F4F182" w:rsidR="004F3CD2" w:rsidRPr="001C1707" w:rsidRDefault="004F3CD2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801" w:type="pct"/>
            <w:shd w:val="clear" w:color="auto" w:fill="E2EFD9"/>
          </w:tcPr>
          <w:p w14:paraId="410AE137" w14:textId="3BBA53A9" w:rsidR="004F3CD2" w:rsidRPr="00D35D8E" w:rsidRDefault="004F3CD2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  <w:szCs w:val="18"/>
              </w:rPr>
            </w:pPr>
            <w:r w:rsidRPr="00D35D8E">
              <w:rPr>
                <w:rFonts w:ascii="Calibri" w:hAnsi="Calibri" w:cs="Calibri"/>
                <w:bCs/>
                <w:spacing w:val="-2"/>
                <w:sz w:val="18"/>
                <w:szCs w:val="18"/>
              </w:rPr>
              <w:t>Wartość netto</w:t>
            </w:r>
            <w:r>
              <w:rPr>
                <w:rFonts w:ascii="Calibri" w:hAnsi="Calibri" w:cs="Calibri"/>
                <w:bCs/>
                <w:spacing w:val="-2"/>
                <w:sz w:val="18"/>
                <w:szCs w:val="18"/>
              </w:rPr>
              <w:t xml:space="preserve"> [zł]</w:t>
            </w:r>
          </w:p>
        </w:tc>
        <w:tc>
          <w:tcPr>
            <w:tcW w:w="297" w:type="pct"/>
            <w:shd w:val="clear" w:color="auto" w:fill="E2EFD9"/>
          </w:tcPr>
          <w:p w14:paraId="6998979E" w14:textId="6A405507" w:rsidR="004F3CD2" w:rsidRPr="00D35D8E" w:rsidRDefault="004F3CD2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4"/>
                <w:szCs w:val="14"/>
              </w:rPr>
            </w:pPr>
            <w:r w:rsidRPr="00D35D8E">
              <w:rPr>
                <w:rFonts w:ascii="Calibri" w:hAnsi="Calibri" w:cs="Calibri"/>
                <w:bCs/>
                <w:spacing w:val="-2"/>
                <w:sz w:val="14"/>
                <w:szCs w:val="14"/>
              </w:rPr>
              <w:t>Stawka podatku VAT</w:t>
            </w:r>
          </w:p>
        </w:tc>
        <w:tc>
          <w:tcPr>
            <w:tcW w:w="841" w:type="pct"/>
            <w:shd w:val="clear" w:color="auto" w:fill="E2EFD9"/>
            <w:vAlign w:val="center"/>
          </w:tcPr>
          <w:p w14:paraId="09770222" w14:textId="0F772A25" w:rsidR="004F3CD2" w:rsidRPr="00E83AAF" w:rsidRDefault="004F3CD2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4F3CD2" w:rsidRPr="001C1707" w14:paraId="6C85E77B" w14:textId="77777777" w:rsidTr="00E252D2">
        <w:trPr>
          <w:trHeight w:val="510"/>
        </w:trPr>
        <w:tc>
          <w:tcPr>
            <w:tcW w:w="1512" w:type="pct"/>
            <w:shd w:val="clear" w:color="auto" w:fill="F2F2F2" w:themeFill="background1" w:themeFillShade="F2"/>
            <w:vAlign w:val="center"/>
          </w:tcPr>
          <w:p w14:paraId="468944F2" w14:textId="0BEFF512" w:rsidR="004F3CD2" w:rsidRPr="00370DD4" w:rsidRDefault="00DC250D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DC250D">
              <w:rPr>
                <w:rFonts w:ascii="Calibri" w:hAnsi="Calibri" w:cs="Calibri"/>
                <w:spacing w:val="-2"/>
                <w:sz w:val="16"/>
                <w:szCs w:val="16"/>
              </w:rPr>
              <w:t xml:space="preserve">Zestawy pojemników </w:t>
            </w:r>
            <w:r w:rsidR="002E272F" w:rsidRPr="00A522BA">
              <w:rPr>
                <w:rFonts w:ascii="Calibri" w:hAnsi="Calibri" w:cs="Calibri"/>
                <w:spacing w:val="-2"/>
                <w:sz w:val="16"/>
                <w:szCs w:val="16"/>
              </w:rPr>
              <w:t>potrójnych</w:t>
            </w:r>
            <w:r w:rsidR="002E272F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góra-dół </w:t>
            </w:r>
            <w:r w:rsidRPr="00DC250D">
              <w:rPr>
                <w:rFonts w:ascii="Calibri" w:hAnsi="Calibri" w:cs="Calibri"/>
                <w:spacing w:val="-2"/>
                <w:sz w:val="16"/>
                <w:szCs w:val="16"/>
              </w:rPr>
              <w:t xml:space="preserve">do pobierania krwi </w:t>
            </w:r>
          </w:p>
        </w:tc>
        <w:tc>
          <w:tcPr>
            <w:tcW w:w="480" w:type="pct"/>
            <w:shd w:val="clear" w:color="auto" w:fill="F2F2F2" w:themeFill="background1" w:themeFillShade="F2"/>
            <w:vAlign w:val="center"/>
          </w:tcPr>
          <w:p w14:paraId="1B26D9EC" w14:textId="5D09EA33" w:rsidR="004F3CD2" w:rsidRPr="00370DD4" w:rsidRDefault="00DC250D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6"/>
                <w:szCs w:val="16"/>
              </w:rPr>
            </w:pPr>
            <w:r>
              <w:rPr>
                <w:rFonts w:ascii="Calibri" w:hAnsi="Calibri" w:cs="Calibri"/>
                <w:spacing w:val="-4"/>
                <w:sz w:val="16"/>
                <w:szCs w:val="16"/>
              </w:rPr>
              <w:t>160</w:t>
            </w:r>
            <w:r w:rsidR="003F1EE8">
              <w:rPr>
                <w:rFonts w:ascii="Calibri" w:hAnsi="Calibri" w:cs="Calibri"/>
                <w:spacing w:val="-4"/>
                <w:sz w:val="16"/>
                <w:szCs w:val="16"/>
              </w:rPr>
              <w:t>000</w:t>
            </w:r>
          </w:p>
        </w:tc>
        <w:tc>
          <w:tcPr>
            <w:tcW w:w="499" w:type="pct"/>
            <w:shd w:val="clear" w:color="auto" w:fill="F2F2F2" w:themeFill="background1" w:themeFillShade="F2"/>
            <w:vAlign w:val="center"/>
          </w:tcPr>
          <w:p w14:paraId="3C82FCB0" w14:textId="2587466E" w:rsidR="004F3CD2" w:rsidRPr="00370DD4" w:rsidRDefault="003F1EE8" w:rsidP="00E21D92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zestaw</w:t>
            </w:r>
          </w:p>
        </w:tc>
        <w:tc>
          <w:tcPr>
            <w:tcW w:w="571" w:type="pct"/>
            <w:vAlign w:val="center"/>
          </w:tcPr>
          <w:p w14:paraId="0824D07F" w14:textId="312C4070" w:rsidR="004F3CD2" w:rsidRPr="00C4203D" w:rsidRDefault="004F3CD2" w:rsidP="00E21D92">
            <w:pPr>
              <w:pStyle w:val="TableParagraph"/>
              <w:jc w:val="center"/>
              <w:rPr>
                <w:rFonts w:ascii="Calibri" w:hAnsi="Calibri" w:cs="Calibri"/>
                <w:i/>
                <w:iCs/>
                <w:sz w:val="18"/>
              </w:rPr>
            </w:pPr>
          </w:p>
        </w:tc>
        <w:tc>
          <w:tcPr>
            <w:tcW w:w="801" w:type="pct"/>
            <w:vAlign w:val="center"/>
          </w:tcPr>
          <w:p w14:paraId="2B86A038" w14:textId="77777777" w:rsidR="004F3CD2" w:rsidRPr="003668D5" w:rsidRDefault="004F3CD2" w:rsidP="00AA63D1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297" w:type="pct"/>
            <w:shd w:val="clear" w:color="auto" w:fill="F2F2F2" w:themeFill="background1" w:themeFillShade="F2"/>
            <w:vAlign w:val="center"/>
          </w:tcPr>
          <w:p w14:paraId="216B9942" w14:textId="3284424A" w:rsidR="004F3CD2" w:rsidRPr="003668D5" w:rsidRDefault="004F3CD2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841" w:type="pct"/>
            <w:vAlign w:val="center"/>
          </w:tcPr>
          <w:p w14:paraId="075F427A" w14:textId="4A95DFAA" w:rsidR="004F3CD2" w:rsidRPr="00890316" w:rsidRDefault="004F3CD2" w:rsidP="00AA63D1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60CEEB22" w14:textId="77777777" w:rsidR="00DE0625" w:rsidRDefault="00DE0625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381E1815" w14:textId="77777777" w:rsidR="00DE0625" w:rsidRDefault="00DE0625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4"/>
        <w:gridCol w:w="2673"/>
        <w:gridCol w:w="4078"/>
      </w:tblGrid>
      <w:tr w:rsidR="002B6804" w:rsidRPr="001C1707" w14:paraId="275294FE" w14:textId="77777777" w:rsidTr="00E47A43">
        <w:trPr>
          <w:trHeight w:val="410"/>
        </w:trPr>
        <w:tc>
          <w:tcPr>
            <w:tcW w:w="1388" w:type="pct"/>
            <w:shd w:val="clear" w:color="auto" w:fill="E2EFD9"/>
            <w:vAlign w:val="center"/>
          </w:tcPr>
          <w:p w14:paraId="012242E5" w14:textId="77777777" w:rsidR="002B6804" w:rsidRPr="001C1707" w:rsidRDefault="002B6804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lastRenderedPageBreak/>
              <w:t>Nazwa</w:t>
            </w:r>
          </w:p>
        </w:tc>
        <w:tc>
          <w:tcPr>
            <w:tcW w:w="1430" w:type="pct"/>
            <w:shd w:val="clear" w:color="auto" w:fill="E2EFD9"/>
            <w:vAlign w:val="center"/>
          </w:tcPr>
          <w:p w14:paraId="1A6CF168" w14:textId="77777777" w:rsidR="002B6804" w:rsidRPr="001C1707" w:rsidRDefault="002B6804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</w:t>
            </w:r>
          </w:p>
        </w:tc>
        <w:tc>
          <w:tcPr>
            <w:tcW w:w="2182" w:type="pct"/>
            <w:shd w:val="clear" w:color="auto" w:fill="E2EFD9"/>
            <w:vAlign w:val="center"/>
          </w:tcPr>
          <w:p w14:paraId="6075EEAF" w14:textId="25F5490C" w:rsidR="002B6804" w:rsidRPr="001C1707" w:rsidRDefault="002B6804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  <w:r>
              <w:rPr>
                <w:rFonts w:ascii="Calibri" w:hAnsi="Calibri" w:cs="Calibri"/>
                <w:sz w:val="18"/>
              </w:rPr>
              <w:t xml:space="preserve">/nr katalogowy </w:t>
            </w:r>
            <w:r w:rsidRPr="0044354A">
              <w:rPr>
                <w:rFonts w:ascii="Calibri" w:hAnsi="Calibri" w:cs="Calibri"/>
                <w:i/>
                <w:iCs/>
                <w:sz w:val="18"/>
              </w:rPr>
              <w:t>[jeśli dotyczy]</w:t>
            </w:r>
          </w:p>
        </w:tc>
      </w:tr>
      <w:tr w:rsidR="002B6804" w:rsidRPr="001C1707" w14:paraId="6021F97F" w14:textId="77777777" w:rsidTr="00E47A43">
        <w:trPr>
          <w:trHeight w:val="410"/>
        </w:trPr>
        <w:tc>
          <w:tcPr>
            <w:tcW w:w="1388" w:type="pct"/>
            <w:shd w:val="clear" w:color="auto" w:fill="F2F2F2" w:themeFill="background1" w:themeFillShade="F2"/>
            <w:vAlign w:val="center"/>
          </w:tcPr>
          <w:p w14:paraId="4AA92B46" w14:textId="729C97F3" w:rsidR="002B6804" w:rsidRPr="00195AF5" w:rsidRDefault="002B6804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</w:p>
        </w:tc>
        <w:tc>
          <w:tcPr>
            <w:tcW w:w="1430" w:type="pct"/>
            <w:vAlign w:val="center"/>
          </w:tcPr>
          <w:p w14:paraId="56EDED0D" w14:textId="77777777" w:rsidR="002B6804" w:rsidRPr="00890316" w:rsidRDefault="002B6804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182" w:type="pct"/>
            <w:vAlign w:val="center"/>
          </w:tcPr>
          <w:p w14:paraId="00ABF6A6" w14:textId="77777777" w:rsidR="002B6804" w:rsidRPr="001C1707" w:rsidRDefault="002B6804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78369ECB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554CEBE0" w14:textId="77777777" w:rsidR="004F3CD2" w:rsidRDefault="004F3CD2" w:rsidP="004F3CD2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4"/>
        <w:gridCol w:w="882"/>
        <w:gridCol w:w="920"/>
        <w:gridCol w:w="1049"/>
        <w:gridCol w:w="1753"/>
        <w:gridCol w:w="546"/>
        <w:gridCol w:w="1404"/>
        <w:gridCol w:w="7"/>
      </w:tblGrid>
      <w:tr w:rsidR="004F3CD2" w:rsidRPr="001C1707" w14:paraId="7860DE82" w14:textId="77777777" w:rsidTr="00E252D2">
        <w:trPr>
          <w:trHeight w:val="410"/>
        </w:trPr>
        <w:tc>
          <w:tcPr>
            <w:tcW w:w="5000" w:type="pct"/>
            <w:gridSpan w:val="8"/>
            <w:shd w:val="clear" w:color="auto" w:fill="D9E2F3" w:themeFill="accent5" w:themeFillTint="33"/>
            <w:vAlign w:val="center"/>
          </w:tcPr>
          <w:p w14:paraId="0301D54F" w14:textId="73ABBD66" w:rsidR="004F3CD2" w:rsidRPr="00E83AAF" w:rsidRDefault="004F3CD2" w:rsidP="00903342">
            <w:pPr>
              <w:pStyle w:val="TableParagraph"/>
              <w:ind w:left="70"/>
              <w:rPr>
                <w:rFonts w:ascii="Calibri" w:hAnsi="Calibri" w:cs="Calibri"/>
                <w:b/>
                <w:spacing w:val="-2"/>
                <w:sz w:val="18"/>
              </w:rPr>
            </w:pPr>
            <w:r>
              <w:rPr>
                <w:rFonts w:ascii="Calibri" w:hAnsi="Calibri" w:cs="Calibri"/>
                <w:b/>
                <w:spacing w:val="-2"/>
                <w:sz w:val="18"/>
              </w:rPr>
              <w:t>ZADANIE NR 2</w:t>
            </w:r>
          </w:p>
        </w:tc>
      </w:tr>
      <w:tr w:rsidR="004F3CD2" w:rsidRPr="001C1707" w14:paraId="71DA6AEA" w14:textId="77777777" w:rsidTr="00E252D2">
        <w:trPr>
          <w:gridAfter w:val="1"/>
          <w:wAfter w:w="3" w:type="pct"/>
          <w:trHeight w:val="410"/>
        </w:trPr>
        <w:tc>
          <w:tcPr>
            <w:tcW w:w="1490" w:type="pct"/>
            <w:shd w:val="clear" w:color="auto" w:fill="D9E2F3" w:themeFill="accent5" w:themeFillTint="33"/>
            <w:vAlign w:val="center"/>
          </w:tcPr>
          <w:p w14:paraId="374524E1" w14:textId="77777777" w:rsidR="004F3CD2" w:rsidRPr="001C1707" w:rsidRDefault="004F3CD2" w:rsidP="0090334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472" w:type="pct"/>
            <w:shd w:val="clear" w:color="auto" w:fill="D9E2F3" w:themeFill="accent5" w:themeFillTint="33"/>
            <w:vAlign w:val="center"/>
          </w:tcPr>
          <w:p w14:paraId="72A49BAF" w14:textId="77777777" w:rsidR="004F3CD2" w:rsidRPr="006F707C" w:rsidRDefault="004F3CD2" w:rsidP="0090334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492" w:type="pct"/>
            <w:shd w:val="clear" w:color="auto" w:fill="D9E2F3" w:themeFill="accent5" w:themeFillTint="33"/>
            <w:vAlign w:val="center"/>
          </w:tcPr>
          <w:p w14:paraId="2FF58183" w14:textId="77777777" w:rsidR="004F3CD2" w:rsidRPr="001C1707" w:rsidRDefault="004F3CD2" w:rsidP="0090334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561" w:type="pct"/>
            <w:shd w:val="clear" w:color="auto" w:fill="D9E2F3" w:themeFill="accent5" w:themeFillTint="33"/>
            <w:vAlign w:val="center"/>
          </w:tcPr>
          <w:p w14:paraId="787638A8" w14:textId="77777777" w:rsidR="004F3CD2" w:rsidRPr="001C1707" w:rsidRDefault="004F3CD2" w:rsidP="0090334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6A687C77" w14:textId="77777777" w:rsidR="004F3CD2" w:rsidRPr="001C1707" w:rsidRDefault="004F3CD2" w:rsidP="0090334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938" w:type="pct"/>
            <w:shd w:val="clear" w:color="auto" w:fill="D9E2F3" w:themeFill="accent5" w:themeFillTint="33"/>
          </w:tcPr>
          <w:p w14:paraId="457BCFC0" w14:textId="77777777" w:rsidR="004F3CD2" w:rsidRPr="00D35D8E" w:rsidRDefault="004F3CD2" w:rsidP="00903342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  <w:szCs w:val="18"/>
              </w:rPr>
            </w:pPr>
            <w:r w:rsidRPr="00D35D8E">
              <w:rPr>
                <w:rFonts w:ascii="Calibri" w:hAnsi="Calibri" w:cs="Calibri"/>
                <w:bCs/>
                <w:spacing w:val="-2"/>
                <w:sz w:val="18"/>
                <w:szCs w:val="18"/>
              </w:rPr>
              <w:t>Wartość netto</w:t>
            </w:r>
            <w:r>
              <w:rPr>
                <w:rFonts w:ascii="Calibri" w:hAnsi="Calibri" w:cs="Calibri"/>
                <w:bCs/>
                <w:spacing w:val="-2"/>
                <w:sz w:val="18"/>
                <w:szCs w:val="18"/>
              </w:rPr>
              <w:t xml:space="preserve"> [zł]</w:t>
            </w:r>
          </w:p>
        </w:tc>
        <w:tc>
          <w:tcPr>
            <w:tcW w:w="292" w:type="pct"/>
            <w:shd w:val="clear" w:color="auto" w:fill="D9E2F3" w:themeFill="accent5" w:themeFillTint="33"/>
          </w:tcPr>
          <w:p w14:paraId="39DDCF85" w14:textId="77777777" w:rsidR="004F3CD2" w:rsidRPr="00D35D8E" w:rsidRDefault="004F3CD2" w:rsidP="00903342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4"/>
                <w:szCs w:val="14"/>
              </w:rPr>
            </w:pPr>
            <w:r w:rsidRPr="00D35D8E">
              <w:rPr>
                <w:rFonts w:ascii="Calibri" w:hAnsi="Calibri" w:cs="Calibri"/>
                <w:bCs/>
                <w:spacing w:val="-2"/>
                <w:sz w:val="14"/>
                <w:szCs w:val="14"/>
              </w:rPr>
              <w:t>Stawka podatku VAT</w:t>
            </w:r>
          </w:p>
        </w:tc>
        <w:tc>
          <w:tcPr>
            <w:tcW w:w="751" w:type="pct"/>
            <w:shd w:val="clear" w:color="auto" w:fill="D9E2F3" w:themeFill="accent5" w:themeFillTint="33"/>
            <w:vAlign w:val="center"/>
          </w:tcPr>
          <w:p w14:paraId="0D6EE1D5" w14:textId="77777777" w:rsidR="004F3CD2" w:rsidRPr="00E83AAF" w:rsidRDefault="004F3CD2" w:rsidP="00903342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B31137" w:rsidRPr="001C1707" w14:paraId="59799AFE" w14:textId="77777777" w:rsidTr="00E252D2">
        <w:trPr>
          <w:gridAfter w:val="1"/>
          <w:wAfter w:w="3" w:type="pct"/>
          <w:trHeight w:val="510"/>
        </w:trPr>
        <w:tc>
          <w:tcPr>
            <w:tcW w:w="1490" w:type="pct"/>
            <w:shd w:val="clear" w:color="auto" w:fill="F2F2F2" w:themeFill="background1" w:themeFillShade="F2"/>
            <w:vAlign w:val="center"/>
          </w:tcPr>
          <w:p w14:paraId="6344783C" w14:textId="556EB22E" w:rsidR="00B31137" w:rsidRPr="00370DD4" w:rsidRDefault="00B31137" w:rsidP="00B31137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3F1EE8">
              <w:rPr>
                <w:rFonts w:ascii="Calibri" w:hAnsi="Calibri" w:cs="Calibri"/>
                <w:spacing w:val="-2"/>
                <w:sz w:val="16"/>
                <w:szCs w:val="16"/>
              </w:rPr>
              <w:t xml:space="preserve">Zestawy pojemników poczwórnych na krew i jej składniki do pobierania i preparatyki </w:t>
            </w:r>
            <w:proofErr w:type="spellStart"/>
            <w:r w:rsidRPr="003F1EE8">
              <w:rPr>
                <w:rFonts w:ascii="Calibri" w:hAnsi="Calibri" w:cs="Calibri"/>
                <w:spacing w:val="-2"/>
                <w:sz w:val="16"/>
                <w:szCs w:val="16"/>
              </w:rPr>
              <w:t>KKCz</w:t>
            </w:r>
            <w:proofErr w:type="spellEnd"/>
            <w:r w:rsidRPr="003F1EE8">
              <w:rPr>
                <w:rFonts w:ascii="Calibri" w:hAnsi="Calibri" w:cs="Calibri"/>
                <w:spacing w:val="-2"/>
                <w:sz w:val="16"/>
                <w:szCs w:val="16"/>
              </w:rPr>
              <w:t xml:space="preserve">, góra-dół z filtrem in- </w:t>
            </w:r>
            <w:proofErr w:type="spellStart"/>
            <w:r w:rsidRPr="003F1EE8">
              <w:rPr>
                <w:rFonts w:ascii="Calibri" w:hAnsi="Calibri" w:cs="Calibri"/>
                <w:spacing w:val="-2"/>
                <w:sz w:val="16"/>
                <w:szCs w:val="16"/>
              </w:rPr>
              <w:t>line</w:t>
            </w:r>
            <w:proofErr w:type="spellEnd"/>
          </w:p>
        </w:tc>
        <w:tc>
          <w:tcPr>
            <w:tcW w:w="472" w:type="pct"/>
            <w:shd w:val="clear" w:color="auto" w:fill="F2F2F2" w:themeFill="background1" w:themeFillShade="F2"/>
            <w:vAlign w:val="center"/>
          </w:tcPr>
          <w:p w14:paraId="54C57EEC" w14:textId="12B67A3C" w:rsidR="00B31137" w:rsidRPr="00370DD4" w:rsidRDefault="00B31137" w:rsidP="00B31137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6"/>
                <w:szCs w:val="16"/>
              </w:rPr>
            </w:pPr>
            <w:r>
              <w:rPr>
                <w:rFonts w:ascii="Calibri" w:hAnsi="Calibri" w:cs="Calibri"/>
                <w:spacing w:val="-4"/>
                <w:sz w:val="16"/>
                <w:szCs w:val="16"/>
              </w:rPr>
              <w:t>15000</w:t>
            </w:r>
          </w:p>
        </w:tc>
        <w:tc>
          <w:tcPr>
            <w:tcW w:w="492" w:type="pct"/>
            <w:shd w:val="clear" w:color="auto" w:fill="F2F2F2" w:themeFill="background1" w:themeFillShade="F2"/>
            <w:vAlign w:val="center"/>
          </w:tcPr>
          <w:p w14:paraId="37A2F781" w14:textId="7D7C1C5F" w:rsidR="00B31137" w:rsidRPr="00370DD4" w:rsidRDefault="00B31137" w:rsidP="00B31137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zestaw</w:t>
            </w:r>
          </w:p>
        </w:tc>
        <w:tc>
          <w:tcPr>
            <w:tcW w:w="561" w:type="pct"/>
            <w:vAlign w:val="center"/>
          </w:tcPr>
          <w:p w14:paraId="01FDEC8E" w14:textId="77777777" w:rsidR="00B31137" w:rsidRPr="00C4203D" w:rsidRDefault="00B31137" w:rsidP="00B31137">
            <w:pPr>
              <w:pStyle w:val="TableParagraph"/>
              <w:jc w:val="center"/>
              <w:rPr>
                <w:rFonts w:ascii="Calibri" w:hAnsi="Calibri" w:cs="Calibri"/>
                <w:i/>
                <w:iCs/>
                <w:sz w:val="18"/>
              </w:rPr>
            </w:pPr>
          </w:p>
        </w:tc>
        <w:tc>
          <w:tcPr>
            <w:tcW w:w="938" w:type="pct"/>
            <w:vAlign w:val="center"/>
          </w:tcPr>
          <w:p w14:paraId="0568AB27" w14:textId="77777777" w:rsidR="00B31137" w:rsidRPr="003668D5" w:rsidRDefault="00B31137" w:rsidP="00B3113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292" w:type="pct"/>
            <w:shd w:val="clear" w:color="auto" w:fill="F2F2F2" w:themeFill="background1" w:themeFillShade="F2"/>
            <w:vAlign w:val="center"/>
          </w:tcPr>
          <w:p w14:paraId="1B7AA70D" w14:textId="5ADF7D69" w:rsidR="00B31137" w:rsidRPr="003668D5" w:rsidRDefault="00B31137" w:rsidP="00B31137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51" w:type="pct"/>
            <w:vAlign w:val="center"/>
          </w:tcPr>
          <w:p w14:paraId="4B676AD0" w14:textId="77777777" w:rsidR="00B31137" w:rsidRPr="00890316" w:rsidRDefault="00B31137" w:rsidP="00B31137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293BFA4F" w14:textId="77777777" w:rsidR="004F3CD2" w:rsidRDefault="004F3CD2" w:rsidP="004F3CD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4"/>
        <w:gridCol w:w="2673"/>
        <w:gridCol w:w="4078"/>
      </w:tblGrid>
      <w:tr w:rsidR="004F3CD2" w:rsidRPr="001C1707" w14:paraId="1915B715" w14:textId="77777777" w:rsidTr="004F3CD2">
        <w:trPr>
          <w:trHeight w:val="410"/>
        </w:trPr>
        <w:tc>
          <w:tcPr>
            <w:tcW w:w="1388" w:type="pct"/>
            <w:shd w:val="clear" w:color="auto" w:fill="D9E2F3" w:themeFill="accent5" w:themeFillTint="33"/>
            <w:vAlign w:val="center"/>
          </w:tcPr>
          <w:p w14:paraId="7CFE8216" w14:textId="77777777" w:rsidR="004F3CD2" w:rsidRPr="001C1707" w:rsidRDefault="004F3CD2" w:rsidP="0090334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0" w:type="pct"/>
            <w:shd w:val="clear" w:color="auto" w:fill="D9E2F3" w:themeFill="accent5" w:themeFillTint="33"/>
            <w:vAlign w:val="center"/>
          </w:tcPr>
          <w:p w14:paraId="4AD17A95" w14:textId="77777777" w:rsidR="004F3CD2" w:rsidRPr="001C1707" w:rsidRDefault="004F3CD2" w:rsidP="0090334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</w:t>
            </w:r>
          </w:p>
        </w:tc>
        <w:tc>
          <w:tcPr>
            <w:tcW w:w="2182" w:type="pct"/>
            <w:shd w:val="clear" w:color="auto" w:fill="D9E2F3" w:themeFill="accent5" w:themeFillTint="33"/>
            <w:vAlign w:val="center"/>
          </w:tcPr>
          <w:p w14:paraId="615871E1" w14:textId="77777777" w:rsidR="004F3CD2" w:rsidRPr="001C1707" w:rsidRDefault="004F3CD2" w:rsidP="0090334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  <w:r>
              <w:rPr>
                <w:rFonts w:ascii="Calibri" w:hAnsi="Calibri" w:cs="Calibri"/>
                <w:sz w:val="18"/>
              </w:rPr>
              <w:t xml:space="preserve">/nr katalogowy </w:t>
            </w:r>
            <w:r w:rsidRPr="0044354A">
              <w:rPr>
                <w:rFonts w:ascii="Calibri" w:hAnsi="Calibri" w:cs="Calibri"/>
                <w:i/>
                <w:iCs/>
                <w:sz w:val="18"/>
              </w:rPr>
              <w:t>[jeśli dotyczy]</w:t>
            </w:r>
          </w:p>
        </w:tc>
      </w:tr>
      <w:tr w:rsidR="004F3CD2" w:rsidRPr="001C1707" w14:paraId="41BB6B30" w14:textId="77777777" w:rsidTr="00903342">
        <w:trPr>
          <w:trHeight w:val="410"/>
        </w:trPr>
        <w:tc>
          <w:tcPr>
            <w:tcW w:w="1388" w:type="pct"/>
            <w:shd w:val="clear" w:color="auto" w:fill="F2F2F2" w:themeFill="background1" w:themeFillShade="F2"/>
            <w:vAlign w:val="center"/>
          </w:tcPr>
          <w:p w14:paraId="711D5B25" w14:textId="77777777" w:rsidR="004F3CD2" w:rsidRPr="00195AF5" w:rsidRDefault="004F3CD2" w:rsidP="0090334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</w:p>
        </w:tc>
        <w:tc>
          <w:tcPr>
            <w:tcW w:w="1430" w:type="pct"/>
            <w:vAlign w:val="center"/>
          </w:tcPr>
          <w:p w14:paraId="0E3E9554" w14:textId="77777777" w:rsidR="004F3CD2" w:rsidRPr="00890316" w:rsidRDefault="004F3CD2" w:rsidP="0090334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182" w:type="pct"/>
            <w:vAlign w:val="center"/>
          </w:tcPr>
          <w:p w14:paraId="11F366CC" w14:textId="77777777" w:rsidR="004F3CD2" w:rsidRPr="001C1707" w:rsidRDefault="004F3CD2" w:rsidP="0090334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4E0BEA6D" w14:textId="77777777" w:rsidR="004F3CD2" w:rsidRDefault="004F3CD2" w:rsidP="004F3CD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20E6E787" w14:textId="77777777" w:rsidR="004F3CD2" w:rsidRDefault="004F3CD2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</w:t>
            </w:r>
            <w:proofErr w:type="gramStart"/>
            <w:r w:rsidRPr="008303EE">
              <w:rPr>
                <w:rFonts w:eastAsia="Times New Roman" w:cs="Calibri"/>
                <w:sz w:val="18"/>
                <w:szCs w:val="20"/>
              </w:rPr>
              <w:t>wyłącznie</w:t>
            </w:r>
            <w:proofErr w:type="gramEnd"/>
            <w:r w:rsidRPr="008303EE">
              <w:rPr>
                <w:rFonts w:eastAsia="Times New Roman" w:cs="Calibri"/>
                <w:sz w:val="18"/>
                <w:szCs w:val="20"/>
              </w:rPr>
              <w:t xml:space="preserve">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 xml:space="preserve">nie wnosimy do nich zastrzeżeń </w:t>
      </w:r>
      <w:proofErr w:type="gramStart"/>
      <w:r w:rsidRPr="006B609A">
        <w:rPr>
          <w:rFonts w:ascii="Calibri" w:hAnsi="Calibri" w:cs="Calibri"/>
          <w:szCs w:val="20"/>
        </w:rPr>
        <w:t>oraz,</w:t>
      </w:r>
      <w:proofErr w:type="gramEnd"/>
      <w:r w:rsidRPr="006B609A">
        <w:rPr>
          <w:rFonts w:ascii="Calibri" w:hAnsi="Calibri" w:cs="Calibri"/>
          <w:szCs w:val="20"/>
        </w:rPr>
        <w:t xml:space="preserve">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1E255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</w:t>
      </w:r>
      <w:r w:rsidR="00DC250D">
        <w:rPr>
          <w:rFonts w:cs="Calibri"/>
          <w:sz w:val="20"/>
          <w:szCs w:val="20"/>
          <w:u w:val="single"/>
        </w:rPr>
        <w:t>,</w:t>
      </w:r>
      <w:r w:rsidRPr="006B609A">
        <w:rPr>
          <w:rFonts w:cs="Calibri"/>
          <w:sz w:val="20"/>
          <w:szCs w:val="20"/>
          <w:u w:val="single"/>
        </w:rPr>
        <w:t xml:space="preserve"> jeśli dotyczy)</w:t>
      </w:r>
    </w:p>
    <w:p w14:paraId="2F465649" w14:textId="77777777" w:rsidR="00273EC1" w:rsidRDefault="00000000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</w:t>
      </w:r>
      <w:proofErr w:type="gramStart"/>
      <w:r w:rsidRPr="006B609A">
        <w:rPr>
          <w:rFonts w:cs="Calibri"/>
          <w:sz w:val="20"/>
          <w:szCs w:val="20"/>
        </w:rPr>
        <w:t xml:space="preserve">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proofErr w:type="gramEnd"/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5EF961AE" w14:textId="77777777" w:rsidR="00822142" w:rsidRPr="006B609A" w:rsidRDefault="00822142" w:rsidP="0005586D">
      <w:pPr>
        <w:suppressAutoHyphens/>
        <w:spacing w:after="0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195AF5">
      <w:headerReference w:type="default" r:id="rId8"/>
      <w:footerReference w:type="default" r:id="rId9"/>
      <w:type w:val="continuous"/>
      <w:pgSz w:w="11905" w:h="16837"/>
      <w:pgMar w:top="1418" w:right="1132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3D4CA" w14:textId="77777777" w:rsidR="009B611A" w:rsidRDefault="009B611A" w:rsidP="00FB0554">
      <w:pPr>
        <w:spacing w:after="0" w:line="240" w:lineRule="auto"/>
      </w:pPr>
      <w:r>
        <w:separator/>
      </w:r>
    </w:p>
  </w:endnote>
  <w:endnote w:type="continuationSeparator" w:id="0">
    <w:p w14:paraId="69948240" w14:textId="77777777" w:rsidR="009B611A" w:rsidRDefault="009B611A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E6580" w14:textId="77777777" w:rsidR="009B611A" w:rsidRDefault="009B611A" w:rsidP="00FB0554">
      <w:pPr>
        <w:spacing w:after="0" w:line="240" w:lineRule="auto"/>
      </w:pPr>
      <w:r>
        <w:separator/>
      </w:r>
    </w:p>
  </w:footnote>
  <w:footnote w:type="continuationSeparator" w:id="0">
    <w:p w14:paraId="11F6D014" w14:textId="77777777" w:rsidR="009B611A" w:rsidRDefault="009B611A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34BFC638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691AC9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5F28A9">
      <w:rPr>
        <w:rStyle w:val="paragraphpunkt1"/>
        <w:b w:val="0"/>
        <w:bCs w:val="0"/>
        <w:kern w:val="22"/>
        <w:sz w:val="16"/>
        <w:szCs w:val="16"/>
        <w:lang w:val="pl-PL"/>
      </w:rPr>
      <w:t>3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691AC9">
      <w:rPr>
        <w:rStyle w:val="paragraphpunkt1"/>
        <w:b w:val="0"/>
        <w:bCs w:val="0"/>
        <w:kern w:val="22"/>
        <w:sz w:val="16"/>
        <w:szCs w:val="16"/>
        <w:lang w:val="pl-PL"/>
      </w:rPr>
      <w:t>6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1814040">
    <w:abstractNumId w:val="32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40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5"/>
  </w:num>
  <w:num w:numId="7" w16cid:durableId="592857487">
    <w:abstractNumId w:val="27"/>
  </w:num>
  <w:num w:numId="8" w16cid:durableId="1285162219">
    <w:abstractNumId w:val="31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41"/>
  </w:num>
  <w:num w:numId="12" w16cid:durableId="1522355306">
    <w:abstractNumId w:val="21"/>
  </w:num>
  <w:num w:numId="13" w16cid:durableId="1094281590">
    <w:abstractNumId w:val="34"/>
  </w:num>
  <w:num w:numId="14" w16cid:durableId="300040949">
    <w:abstractNumId w:val="25"/>
  </w:num>
  <w:num w:numId="15" w16cid:durableId="1671562423">
    <w:abstractNumId w:val="33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9"/>
  </w:num>
  <w:num w:numId="20" w16cid:durableId="26756297">
    <w:abstractNumId w:val="28"/>
  </w:num>
  <w:num w:numId="21" w16cid:durableId="1756510974">
    <w:abstractNumId w:val="36"/>
  </w:num>
  <w:num w:numId="22" w16cid:durableId="1647509749">
    <w:abstractNumId w:val="22"/>
  </w:num>
  <w:num w:numId="23" w16cid:durableId="709450614">
    <w:abstractNumId w:val="37"/>
  </w:num>
  <w:num w:numId="24" w16cid:durableId="256132131">
    <w:abstractNumId w:val="42"/>
  </w:num>
  <w:num w:numId="25" w16cid:durableId="1070736934">
    <w:abstractNumId w:val="38"/>
  </w:num>
  <w:num w:numId="26" w16cid:durableId="116007228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1CF0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416B"/>
    <w:rsid w:val="000253B5"/>
    <w:rsid w:val="00026CC1"/>
    <w:rsid w:val="000279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586D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48C"/>
    <w:rsid w:val="00090FE9"/>
    <w:rsid w:val="00091EC5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76B"/>
    <w:rsid w:val="000C5C2F"/>
    <w:rsid w:val="000C6984"/>
    <w:rsid w:val="000C7C67"/>
    <w:rsid w:val="000D0B7A"/>
    <w:rsid w:val="000D177E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28"/>
    <w:rsid w:val="00100243"/>
    <w:rsid w:val="0010181B"/>
    <w:rsid w:val="00102D3A"/>
    <w:rsid w:val="0010307E"/>
    <w:rsid w:val="00104313"/>
    <w:rsid w:val="00104E4D"/>
    <w:rsid w:val="00106C85"/>
    <w:rsid w:val="00107DDB"/>
    <w:rsid w:val="001103B9"/>
    <w:rsid w:val="00111671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2D15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00C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7739D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95AF5"/>
    <w:rsid w:val="001A202D"/>
    <w:rsid w:val="001A26BE"/>
    <w:rsid w:val="001A27EF"/>
    <w:rsid w:val="001A65E8"/>
    <w:rsid w:val="001A7F17"/>
    <w:rsid w:val="001B27B1"/>
    <w:rsid w:val="001B2860"/>
    <w:rsid w:val="001B2AD6"/>
    <w:rsid w:val="001B3E5F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0744C"/>
    <w:rsid w:val="00207DEE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77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C82"/>
    <w:rsid w:val="00262EEE"/>
    <w:rsid w:val="002654A7"/>
    <w:rsid w:val="002665A7"/>
    <w:rsid w:val="00270D10"/>
    <w:rsid w:val="0027120E"/>
    <w:rsid w:val="002715DB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107"/>
    <w:rsid w:val="002B62DA"/>
    <w:rsid w:val="002B6804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272F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4A7C"/>
    <w:rsid w:val="003355D7"/>
    <w:rsid w:val="00336234"/>
    <w:rsid w:val="00340B2F"/>
    <w:rsid w:val="00341EAF"/>
    <w:rsid w:val="00342B8E"/>
    <w:rsid w:val="00343BEF"/>
    <w:rsid w:val="00353AAA"/>
    <w:rsid w:val="00354065"/>
    <w:rsid w:val="003557F7"/>
    <w:rsid w:val="003558F8"/>
    <w:rsid w:val="00355E82"/>
    <w:rsid w:val="0036092C"/>
    <w:rsid w:val="00361DE7"/>
    <w:rsid w:val="00362A88"/>
    <w:rsid w:val="0036410B"/>
    <w:rsid w:val="00364851"/>
    <w:rsid w:val="003648F3"/>
    <w:rsid w:val="00365A72"/>
    <w:rsid w:val="003668D5"/>
    <w:rsid w:val="003669FF"/>
    <w:rsid w:val="00366D8E"/>
    <w:rsid w:val="00366FC4"/>
    <w:rsid w:val="003703C1"/>
    <w:rsid w:val="003709D2"/>
    <w:rsid w:val="00370DD4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5452"/>
    <w:rsid w:val="0039554E"/>
    <w:rsid w:val="003958EA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07D1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1EE8"/>
    <w:rsid w:val="003F3714"/>
    <w:rsid w:val="003F3F20"/>
    <w:rsid w:val="003F5681"/>
    <w:rsid w:val="004019AC"/>
    <w:rsid w:val="00401A9B"/>
    <w:rsid w:val="00402442"/>
    <w:rsid w:val="00402A8A"/>
    <w:rsid w:val="0040328D"/>
    <w:rsid w:val="00403423"/>
    <w:rsid w:val="004043E3"/>
    <w:rsid w:val="00404A3E"/>
    <w:rsid w:val="0040781F"/>
    <w:rsid w:val="0040790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364"/>
    <w:rsid w:val="004353AC"/>
    <w:rsid w:val="00436804"/>
    <w:rsid w:val="0044091B"/>
    <w:rsid w:val="00442EF8"/>
    <w:rsid w:val="00442F56"/>
    <w:rsid w:val="0044354A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19DE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38E5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CD2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73E"/>
    <w:rsid w:val="005138F8"/>
    <w:rsid w:val="00514208"/>
    <w:rsid w:val="0051751B"/>
    <w:rsid w:val="005213BF"/>
    <w:rsid w:val="00522984"/>
    <w:rsid w:val="00522B53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54C1"/>
    <w:rsid w:val="00567021"/>
    <w:rsid w:val="005702CD"/>
    <w:rsid w:val="005707A3"/>
    <w:rsid w:val="00574088"/>
    <w:rsid w:val="00574D75"/>
    <w:rsid w:val="00576A01"/>
    <w:rsid w:val="005779C6"/>
    <w:rsid w:val="00577DFF"/>
    <w:rsid w:val="00580239"/>
    <w:rsid w:val="00580E05"/>
    <w:rsid w:val="005813AE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C7D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329B"/>
    <w:rsid w:val="005D5285"/>
    <w:rsid w:val="005D753C"/>
    <w:rsid w:val="005D78CF"/>
    <w:rsid w:val="005D7979"/>
    <w:rsid w:val="005E193F"/>
    <w:rsid w:val="005E2BC5"/>
    <w:rsid w:val="005E3600"/>
    <w:rsid w:val="005E4254"/>
    <w:rsid w:val="005E67F1"/>
    <w:rsid w:val="005E6E01"/>
    <w:rsid w:val="005F0F26"/>
    <w:rsid w:val="005F0FDF"/>
    <w:rsid w:val="005F217A"/>
    <w:rsid w:val="005F28A9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77E51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1AC9"/>
    <w:rsid w:val="00692744"/>
    <w:rsid w:val="00692A72"/>
    <w:rsid w:val="00695264"/>
    <w:rsid w:val="00695BC8"/>
    <w:rsid w:val="0069705B"/>
    <w:rsid w:val="00697177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E5AB2"/>
    <w:rsid w:val="006F1316"/>
    <w:rsid w:val="006F245A"/>
    <w:rsid w:val="006F2BC0"/>
    <w:rsid w:val="006F3DA5"/>
    <w:rsid w:val="006F4989"/>
    <w:rsid w:val="006F4D06"/>
    <w:rsid w:val="006F6AB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23D6"/>
    <w:rsid w:val="00734B58"/>
    <w:rsid w:val="00735A22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13B3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1249"/>
    <w:rsid w:val="007E41AA"/>
    <w:rsid w:val="007E4DF4"/>
    <w:rsid w:val="007E5ED2"/>
    <w:rsid w:val="007E6328"/>
    <w:rsid w:val="007E6548"/>
    <w:rsid w:val="007E69D0"/>
    <w:rsid w:val="007E7C97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4133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6AC6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1C88"/>
    <w:rsid w:val="008C2187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866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A18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1CD"/>
    <w:rsid w:val="009B0822"/>
    <w:rsid w:val="009B12D0"/>
    <w:rsid w:val="009B1D72"/>
    <w:rsid w:val="009B2073"/>
    <w:rsid w:val="009B4A51"/>
    <w:rsid w:val="009B611A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1D14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863"/>
    <w:rsid w:val="00A35DF4"/>
    <w:rsid w:val="00A36823"/>
    <w:rsid w:val="00A36CE8"/>
    <w:rsid w:val="00A374F7"/>
    <w:rsid w:val="00A377B8"/>
    <w:rsid w:val="00A37C9E"/>
    <w:rsid w:val="00A40B3B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2BA"/>
    <w:rsid w:val="00A52342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20E4"/>
    <w:rsid w:val="00AA43D0"/>
    <w:rsid w:val="00AA5583"/>
    <w:rsid w:val="00AA5E56"/>
    <w:rsid w:val="00AA60AC"/>
    <w:rsid w:val="00AA63D1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C7B15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E62"/>
    <w:rsid w:val="00B31137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46916"/>
    <w:rsid w:val="00B51D44"/>
    <w:rsid w:val="00B52642"/>
    <w:rsid w:val="00B529FB"/>
    <w:rsid w:val="00B52AD5"/>
    <w:rsid w:val="00B53285"/>
    <w:rsid w:val="00B53FCE"/>
    <w:rsid w:val="00B54B4A"/>
    <w:rsid w:val="00B57F8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844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963B5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5C9E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E05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03D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04AB"/>
    <w:rsid w:val="00C61D86"/>
    <w:rsid w:val="00C6211C"/>
    <w:rsid w:val="00C62259"/>
    <w:rsid w:val="00C63063"/>
    <w:rsid w:val="00C63401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778"/>
    <w:rsid w:val="00CB7B51"/>
    <w:rsid w:val="00CC01F0"/>
    <w:rsid w:val="00CC06D3"/>
    <w:rsid w:val="00CC0A76"/>
    <w:rsid w:val="00CC2D5C"/>
    <w:rsid w:val="00CC4675"/>
    <w:rsid w:val="00CC4861"/>
    <w:rsid w:val="00CC4A33"/>
    <w:rsid w:val="00CC6D04"/>
    <w:rsid w:val="00CC6D55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5CB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19D9"/>
    <w:rsid w:val="00D141F9"/>
    <w:rsid w:val="00D15DAE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5D8E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0F9D"/>
    <w:rsid w:val="00D666B8"/>
    <w:rsid w:val="00D66A88"/>
    <w:rsid w:val="00D66B43"/>
    <w:rsid w:val="00D70BCB"/>
    <w:rsid w:val="00D71860"/>
    <w:rsid w:val="00D72CA8"/>
    <w:rsid w:val="00D74745"/>
    <w:rsid w:val="00D75263"/>
    <w:rsid w:val="00D75E9A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250D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0625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45D2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2D2"/>
    <w:rsid w:val="00E259F1"/>
    <w:rsid w:val="00E26BFC"/>
    <w:rsid w:val="00E30F98"/>
    <w:rsid w:val="00E347BA"/>
    <w:rsid w:val="00E41E1F"/>
    <w:rsid w:val="00E44183"/>
    <w:rsid w:val="00E478E8"/>
    <w:rsid w:val="00E47978"/>
    <w:rsid w:val="00E47A43"/>
    <w:rsid w:val="00E47F95"/>
    <w:rsid w:val="00E5015B"/>
    <w:rsid w:val="00E50703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B2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13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7E3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2AE"/>
    <w:rsid w:val="00EF6B58"/>
    <w:rsid w:val="00F00067"/>
    <w:rsid w:val="00F0149A"/>
    <w:rsid w:val="00F01801"/>
    <w:rsid w:val="00F023C0"/>
    <w:rsid w:val="00F026D2"/>
    <w:rsid w:val="00F0271F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6D7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1171"/>
    <w:rsid w:val="00F821D8"/>
    <w:rsid w:val="00F82A83"/>
    <w:rsid w:val="00F83620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6236"/>
    <w:rsid w:val="00FB6B17"/>
    <w:rsid w:val="00FB742E"/>
    <w:rsid w:val="00FB755B"/>
    <w:rsid w:val="00FC0A60"/>
    <w:rsid w:val="00FC0C60"/>
    <w:rsid w:val="00FC15B8"/>
    <w:rsid w:val="00FC1B6E"/>
    <w:rsid w:val="00FC2093"/>
    <w:rsid w:val="00FC29A2"/>
    <w:rsid w:val="00FC2C64"/>
    <w:rsid w:val="00FC2CBB"/>
    <w:rsid w:val="00FC4E23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558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639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75</cp:revision>
  <cp:lastPrinted>2017-09-26T15:23:00Z</cp:lastPrinted>
  <dcterms:created xsi:type="dcterms:W3CDTF">2024-06-21T09:44:00Z</dcterms:created>
  <dcterms:modified xsi:type="dcterms:W3CDTF">2026-08-24T08:29:00Z</dcterms:modified>
</cp:coreProperties>
</file>