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76228E" w14:textId="77777777" w:rsidR="005A58F5" w:rsidRPr="005B5B74" w:rsidRDefault="005A58F5" w:rsidP="000D416F">
      <w:pPr>
        <w:pStyle w:val="Tekstpodstawowy"/>
        <w:jc w:val="right"/>
        <w:rPr>
          <w:caps/>
          <w:sz w:val="24"/>
          <w:szCs w:val="24"/>
        </w:rPr>
      </w:pPr>
      <w:r w:rsidRPr="005B5B74">
        <w:rPr>
          <w:sz w:val="24"/>
          <w:szCs w:val="24"/>
        </w:rPr>
        <w:t xml:space="preserve">Załącznik </w:t>
      </w:r>
      <w:r w:rsidR="00067366" w:rsidRPr="005B5B74">
        <w:rPr>
          <w:sz w:val="24"/>
          <w:szCs w:val="24"/>
        </w:rPr>
        <w:t>N</w:t>
      </w:r>
      <w:r w:rsidRPr="005B5B74">
        <w:rPr>
          <w:sz w:val="24"/>
          <w:szCs w:val="24"/>
        </w:rPr>
        <w:t>r 1</w:t>
      </w:r>
      <w:r w:rsidR="009A4F47" w:rsidRPr="005B5B74">
        <w:rPr>
          <w:sz w:val="24"/>
          <w:szCs w:val="24"/>
        </w:rPr>
        <w:t xml:space="preserve"> </w:t>
      </w:r>
      <w:r w:rsidRPr="005B5B74">
        <w:rPr>
          <w:sz w:val="24"/>
          <w:szCs w:val="24"/>
        </w:rPr>
        <w:t xml:space="preserve">do </w:t>
      </w:r>
      <w:r w:rsidR="003F1A9E" w:rsidRPr="005B5B74">
        <w:rPr>
          <w:caps/>
          <w:sz w:val="24"/>
          <w:szCs w:val="24"/>
        </w:rPr>
        <w:t>s</w:t>
      </w:r>
      <w:r w:rsidRPr="005B5B74">
        <w:rPr>
          <w:caps/>
          <w:sz w:val="24"/>
          <w:szCs w:val="24"/>
        </w:rPr>
        <w:t>wz</w:t>
      </w:r>
    </w:p>
    <w:p w14:paraId="07185FA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sz w:val="24"/>
          <w:szCs w:val="24"/>
        </w:rPr>
      </w:pPr>
    </w:p>
    <w:p w14:paraId="4D196640" w14:textId="77777777" w:rsidR="005A58F5" w:rsidRPr="005B5B74" w:rsidRDefault="005A58F5" w:rsidP="005A58F5">
      <w:pPr>
        <w:keepLines/>
        <w:tabs>
          <w:tab w:val="center" w:pos="4536"/>
        </w:tabs>
        <w:ind w:left="4111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  /wzór/</w:t>
      </w:r>
    </w:p>
    <w:p w14:paraId="62747905" w14:textId="33E3A9C5" w:rsidR="005A58F5" w:rsidRPr="005B5B74" w:rsidRDefault="005A58F5" w:rsidP="005A58F5">
      <w:pPr>
        <w:pStyle w:val="Tekstpodstawowy"/>
        <w:keepLines/>
        <w:spacing w:before="60" w:after="0"/>
        <w:jc w:val="center"/>
        <w:rPr>
          <w:b/>
          <w:bCs/>
          <w:sz w:val="24"/>
          <w:szCs w:val="24"/>
          <w:u w:val="single"/>
        </w:rPr>
      </w:pPr>
      <w:r w:rsidRPr="005B5B74">
        <w:rPr>
          <w:b/>
          <w:bCs/>
          <w:sz w:val="24"/>
          <w:szCs w:val="24"/>
          <w:u w:val="single"/>
        </w:rPr>
        <w:t>FORMULARZ OFERTY</w:t>
      </w:r>
      <w:r w:rsidR="00FA2FCD" w:rsidRPr="005B5B74">
        <w:rPr>
          <w:b/>
          <w:bCs/>
          <w:sz w:val="24"/>
          <w:szCs w:val="24"/>
          <w:u w:val="single"/>
        </w:rPr>
        <w:t xml:space="preserve"> </w:t>
      </w:r>
      <w:r w:rsidR="00082A72">
        <w:rPr>
          <w:b/>
          <w:bCs/>
          <w:sz w:val="24"/>
          <w:szCs w:val="24"/>
          <w:u w:val="single"/>
        </w:rPr>
        <w:t xml:space="preserve">– CZĘŚĆ </w:t>
      </w:r>
      <w:r w:rsidR="002F2542">
        <w:rPr>
          <w:b/>
          <w:bCs/>
          <w:sz w:val="24"/>
          <w:szCs w:val="24"/>
          <w:u w:val="single"/>
        </w:rPr>
        <w:t>1</w:t>
      </w:r>
    </w:p>
    <w:p w14:paraId="29539181" w14:textId="77777777" w:rsidR="005A58F5" w:rsidRPr="005B5B74" w:rsidRDefault="005A58F5" w:rsidP="005A58F5">
      <w:pPr>
        <w:keepLines/>
        <w:tabs>
          <w:tab w:val="center" w:pos="4536"/>
        </w:tabs>
        <w:rPr>
          <w:rFonts w:ascii="Times New Roman" w:hAnsi="Times New Roman"/>
          <w:caps/>
          <w:sz w:val="24"/>
          <w:szCs w:val="24"/>
        </w:rPr>
      </w:pPr>
    </w:p>
    <w:p w14:paraId="0601CFCB" w14:textId="77777777" w:rsidR="005A58F5" w:rsidRPr="005B5B74" w:rsidRDefault="005A58F5" w:rsidP="005A58F5">
      <w:pPr>
        <w:pStyle w:val="Tekstpodstawowy"/>
        <w:keepLines/>
        <w:spacing w:before="60" w:after="0"/>
        <w:rPr>
          <w:sz w:val="24"/>
          <w:szCs w:val="24"/>
        </w:rPr>
      </w:pPr>
      <w:r w:rsidRPr="005B5B74">
        <w:rPr>
          <w:b/>
          <w:bCs/>
          <w:sz w:val="24"/>
          <w:szCs w:val="24"/>
        </w:rPr>
        <w:tab/>
      </w:r>
    </w:p>
    <w:p w14:paraId="0E8D4EA1" w14:textId="77777777" w:rsidR="005A58F5" w:rsidRPr="005B5B74" w:rsidRDefault="005A58F5" w:rsidP="005A58F5">
      <w:pPr>
        <w:pStyle w:val="Listownik"/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NAZWA WYKONAWCY: ..............................................................................................</w:t>
      </w:r>
    </w:p>
    <w:p w14:paraId="5E0E2C96" w14:textId="71144C2C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ADRES WYKONAWCY: ...............................................................................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</w:t>
      </w:r>
    </w:p>
    <w:p w14:paraId="5B40FC85" w14:textId="41839C69" w:rsidR="005A58F5" w:rsidRPr="005B5B74" w:rsidRDefault="005A58F5" w:rsidP="005A58F5">
      <w:pPr>
        <w:spacing w:line="360" w:lineRule="auto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NR TELEFONU: ......................................... EMAL: 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..................</w:t>
      </w:r>
    </w:p>
    <w:p w14:paraId="5877AF56" w14:textId="5104D59C" w:rsidR="00641486" w:rsidRDefault="005A58F5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>NIP:   .........................................</w:t>
      </w:r>
      <w:r w:rsidR="00641486">
        <w:rPr>
          <w:rFonts w:ascii="Times New Roman" w:hAnsi="Times New Roman"/>
          <w:sz w:val="24"/>
          <w:szCs w:val="24"/>
        </w:rPr>
        <w:t>.</w:t>
      </w:r>
      <w:r w:rsidRPr="005B5B74">
        <w:rPr>
          <w:rFonts w:ascii="Times New Roman" w:hAnsi="Times New Roman"/>
          <w:sz w:val="24"/>
          <w:szCs w:val="24"/>
        </w:rPr>
        <w:t>..........</w:t>
      </w:r>
      <w:r w:rsidR="00641486">
        <w:rPr>
          <w:rFonts w:ascii="Times New Roman" w:hAnsi="Times New Roman"/>
          <w:sz w:val="24"/>
          <w:szCs w:val="24"/>
        </w:rPr>
        <w:t xml:space="preserve"> </w:t>
      </w:r>
      <w:r w:rsidRPr="005B5B74">
        <w:rPr>
          <w:rFonts w:ascii="Times New Roman" w:hAnsi="Times New Roman"/>
          <w:sz w:val="24"/>
          <w:szCs w:val="24"/>
        </w:rPr>
        <w:t>REGON:  ......................</w:t>
      </w:r>
      <w:r w:rsidR="00641486">
        <w:rPr>
          <w:rFonts w:ascii="Times New Roman" w:hAnsi="Times New Roman"/>
          <w:sz w:val="24"/>
          <w:szCs w:val="24"/>
        </w:rPr>
        <w:t>...........</w:t>
      </w:r>
      <w:r w:rsidRPr="005B5B74">
        <w:rPr>
          <w:rFonts w:ascii="Times New Roman" w:hAnsi="Times New Roman"/>
          <w:sz w:val="24"/>
          <w:szCs w:val="24"/>
        </w:rPr>
        <w:t>...........................</w:t>
      </w:r>
      <w:r w:rsidR="00CA168F" w:rsidRPr="005B5B74">
        <w:rPr>
          <w:rFonts w:ascii="Times New Roman" w:hAnsi="Times New Roman"/>
          <w:sz w:val="24"/>
          <w:szCs w:val="24"/>
        </w:rPr>
        <w:t xml:space="preserve"> </w:t>
      </w:r>
    </w:p>
    <w:p w14:paraId="67246443" w14:textId="517389BB" w:rsidR="005A58F5" w:rsidRPr="005B5B74" w:rsidRDefault="00CA168F" w:rsidP="00CA168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B5B74">
        <w:rPr>
          <w:rFonts w:ascii="Times New Roman" w:hAnsi="Times New Roman"/>
          <w:sz w:val="24"/>
          <w:szCs w:val="24"/>
        </w:rPr>
        <w:t xml:space="preserve">Wykonawca jest </w:t>
      </w:r>
      <w:r w:rsidRPr="005B5B74">
        <w:rPr>
          <w:rFonts w:ascii="Times New Roman" w:hAnsi="Times New Roman"/>
          <w:b/>
          <w:sz w:val="24"/>
          <w:szCs w:val="24"/>
        </w:rPr>
        <w:t>mikroprzedsiębiorstwem / małym przedsiębiorstwem / średnim przedsiębiorstwem / dużym przedsiębiorstwem</w:t>
      </w:r>
      <w:r w:rsidR="001D3ACE" w:rsidRPr="005B5B74">
        <w:rPr>
          <w:rFonts w:ascii="Times New Roman" w:hAnsi="Times New Roman"/>
          <w:b/>
          <w:sz w:val="24"/>
          <w:szCs w:val="24"/>
        </w:rPr>
        <w:t>/ osobą fizyczną prowadzącą działalność gospodarczą</w:t>
      </w:r>
      <w:r w:rsidRPr="005B5B74">
        <w:rPr>
          <w:rFonts w:ascii="Times New Roman" w:hAnsi="Times New Roman"/>
          <w:sz w:val="24"/>
          <w:szCs w:val="24"/>
        </w:rPr>
        <w:t xml:space="preserve">*** </w:t>
      </w:r>
      <w:r w:rsidRPr="005B5B74">
        <w:rPr>
          <w:rFonts w:ascii="Times New Roman" w:hAnsi="Times New Roman"/>
          <w:i/>
          <w:sz w:val="24"/>
          <w:szCs w:val="24"/>
          <w:u w:val="single"/>
        </w:rPr>
        <w:t>(niepotrzebne skreślić)</w:t>
      </w:r>
    </w:p>
    <w:p w14:paraId="7A275865" w14:textId="77777777" w:rsidR="004A0081" w:rsidRPr="005B5B74" w:rsidRDefault="004A0081" w:rsidP="00FA3CC9">
      <w:pPr>
        <w:pStyle w:val="Tekstpodstawowy"/>
        <w:keepLines/>
        <w:spacing w:before="60" w:after="0"/>
        <w:rPr>
          <w:b/>
          <w:bCs/>
          <w:sz w:val="24"/>
          <w:szCs w:val="24"/>
        </w:rPr>
      </w:pPr>
    </w:p>
    <w:p w14:paraId="527716C6" w14:textId="77777777" w:rsidR="00397ECF" w:rsidRDefault="005A58F5" w:rsidP="00A35437">
      <w:pPr>
        <w:pStyle w:val="Tekstpodstawowy21"/>
        <w:spacing w:before="60"/>
        <w:jc w:val="center"/>
      </w:pPr>
      <w:r w:rsidRPr="005B5B74">
        <w:rPr>
          <w:b w:val="0"/>
        </w:rPr>
        <w:t>W związku z ogłoszeniem przetargu nieograniczonego na:</w:t>
      </w:r>
      <w:r w:rsidR="00FA3CC9" w:rsidRPr="005B5B74">
        <w:t xml:space="preserve"> </w:t>
      </w:r>
    </w:p>
    <w:p w14:paraId="3DB17BFA" w14:textId="77777777" w:rsidR="00A4437A" w:rsidRPr="005B5B74" w:rsidRDefault="00A4437A" w:rsidP="00A35437">
      <w:pPr>
        <w:pStyle w:val="Tekstpodstawowy21"/>
        <w:spacing w:before="60"/>
        <w:jc w:val="center"/>
      </w:pPr>
    </w:p>
    <w:p w14:paraId="5CEDFBB0" w14:textId="71D4A41C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usługę sprzątania i utrzymania czystości w budynkach UAM – przedmiot zamówienia został podzielony na </w:t>
      </w:r>
      <w:r w:rsidR="002075DB">
        <w:rPr>
          <w:rFonts w:ascii="Times New Roman" w:hAnsi="Times New Roman"/>
          <w:b/>
          <w:sz w:val="24"/>
          <w:szCs w:val="24"/>
        </w:rPr>
        <w:t>2</w:t>
      </w:r>
      <w:r w:rsidRPr="00A4437A">
        <w:rPr>
          <w:rFonts w:ascii="Times New Roman" w:hAnsi="Times New Roman"/>
          <w:b/>
          <w:sz w:val="24"/>
          <w:szCs w:val="24"/>
        </w:rPr>
        <w:t xml:space="preserve"> części:</w:t>
      </w:r>
    </w:p>
    <w:p w14:paraId="30DD6EEC" w14:textId="50542415" w:rsidR="00A4437A" w:rsidRPr="00A4437A" w:rsidRDefault="00A4437A" w:rsidP="00A4437A">
      <w:pPr>
        <w:ind w:left="142" w:right="84"/>
        <w:jc w:val="center"/>
        <w:rPr>
          <w:rFonts w:ascii="Times New Roman" w:hAnsi="Times New Roman"/>
          <w:b/>
          <w:sz w:val="24"/>
          <w:szCs w:val="24"/>
        </w:rPr>
      </w:pPr>
      <w:r w:rsidRPr="00A4437A">
        <w:rPr>
          <w:rFonts w:ascii="Times New Roman" w:hAnsi="Times New Roman"/>
          <w:b/>
          <w:sz w:val="24"/>
          <w:szCs w:val="24"/>
        </w:rPr>
        <w:t xml:space="preserve">Część 1 – </w:t>
      </w:r>
      <w:r w:rsidR="00082A72" w:rsidRPr="00082A72">
        <w:rPr>
          <w:rFonts w:ascii="Times New Roman" w:hAnsi="Times New Roman"/>
          <w:b/>
          <w:bCs/>
          <w:sz w:val="24"/>
          <w:szCs w:val="24"/>
        </w:rPr>
        <w:t>usługa sprzątania i utrzymania czystości w budynk</w:t>
      </w:r>
      <w:r w:rsidR="002075DB">
        <w:rPr>
          <w:rFonts w:ascii="Times New Roman" w:hAnsi="Times New Roman"/>
          <w:b/>
          <w:bCs/>
          <w:sz w:val="24"/>
          <w:szCs w:val="24"/>
        </w:rPr>
        <w:t xml:space="preserve">u Auli Uniwersyteckiej </w:t>
      </w:r>
      <w:r w:rsidR="00082A72" w:rsidRPr="00082A72">
        <w:rPr>
          <w:rFonts w:ascii="Times New Roman" w:hAnsi="Times New Roman"/>
          <w:b/>
          <w:bCs/>
          <w:sz w:val="24"/>
          <w:szCs w:val="24"/>
        </w:rPr>
        <w:t xml:space="preserve">przy </w:t>
      </w:r>
      <w:r w:rsidR="002075DB">
        <w:rPr>
          <w:rFonts w:ascii="Times New Roman" w:hAnsi="Times New Roman"/>
          <w:b/>
          <w:bCs/>
          <w:sz w:val="24"/>
          <w:szCs w:val="24"/>
        </w:rPr>
        <w:t>u</w:t>
      </w:r>
      <w:r w:rsidR="00082A72" w:rsidRPr="00082A72">
        <w:rPr>
          <w:rFonts w:ascii="Times New Roman" w:hAnsi="Times New Roman"/>
          <w:b/>
          <w:bCs/>
          <w:sz w:val="24"/>
          <w:szCs w:val="24"/>
        </w:rPr>
        <w:t xml:space="preserve">l. </w:t>
      </w:r>
      <w:r w:rsidR="002075DB">
        <w:rPr>
          <w:rFonts w:ascii="Times New Roman" w:hAnsi="Times New Roman"/>
          <w:b/>
          <w:bCs/>
          <w:sz w:val="24"/>
          <w:szCs w:val="24"/>
        </w:rPr>
        <w:t>Wieniawskiego 1</w:t>
      </w:r>
      <w:r w:rsidR="00082A72" w:rsidRPr="00082A72">
        <w:rPr>
          <w:rFonts w:ascii="Times New Roman" w:hAnsi="Times New Roman"/>
          <w:b/>
          <w:bCs/>
          <w:sz w:val="24"/>
          <w:szCs w:val="24"/>
        </w:rPr>
        <w:t xml:space="preserve"> w Poznaniu</w:t>
      </w:r>
    </w:p>
    <w:p w14:paraId="39F5215C" w14:textId="2600946C" w:rsidR="00A0486F" w:rsidRPr="005B5B74" w:rsidRDefault="00641486" w:rsidP="00641486">
      <w:pPr>
        <w:pStyle w:val="Tekstpodstawowy"/>
        <w:numPr>
          <w:ilvl w:val="0"/>
          <w:numId w:val="26"/>
        </w:numPr>
        <w:tabs>
          <w:tab w:val="left" w:pos="426"/>
        </w:tabs>
        <w:overflowPunct/>
        <w:autoSpaceDE/>
        <w:spacing w:before="240" w:after="0"/>
        <w:ind w:left="426"/>
        <w:jc w:val="both"/>
        <w:rPr>
          <w:sz w:val="24"/>
          <w:szCs w:val="24"/>
        </w:rPr>
      </w:pPr>
      <w:r w:rsidRPr="00641486">
        <w:rPr>
          <w:bCs/>
          <w:sz w:val="24"/>
          <w:szCs w:val="24"/>
        </w:rPr>
        <w:t>O</w:t>
      </w:r>
      <w:r w:rsidR="00A0486F" w:rsidRPr="005B5B74">
        <w:rPr>
          <w:sz w:val="24"/>
          <w:szCs w:val="24"/>
        </w:rPr>
        <w:t xml:space="preserve">ferujemy wykonanie </w:t>
      </w:r>
      <w:r w:rsidR="00F01C3B">
        <w:rPr>
          <w:sz w:val="24"/>
          <w:szCs w:val="24"/>
        </w:rPr>
        <w:t xml:space="preserve">usług </w:t>
      </w:r>
      <w:r w:rsidR="009F4598">
        <w:rPr>
          <w:sz w:val="24"/>
          <w:szCs w:val="24"/>
        </w:rPr>
        <w:t>objętych</w:t>
      </w:r>
      <w:r w:rsidR="00A0486F" w:rsidRPr="005B5B74">
        <w:rPr>
          <w:sz w:val="24"/>
          <w:szCs w:val="24"/>
        </w:rPr>
        <w:t xml:space="preserve"> przedmiotem zamówienia za cenę wyliczoną w formularzu cenowym stanowiącym z</w:t>
      </w:r>
      <w:r w:rsidR="00330767" w:rsidRPr="005B5B74">
        <w:rPr>
          <w:sz w:val="24"/>
          <w:szCs w:val="24"/>
        </w:rPr>
        <w:t>ałącznik nr 2 do S</w:t>
      </w:r>
      <w:r w:rsidR="00A0486F" w:rsidRPr="005B5B74">
        <w:rPr>
          <w:sz w:val="24"/>
          <w:szCs w:val="24"/>
        </w:rPr>
        <w:t>WZ wysokości</w:t>
      </w:r>
      <w:r w:rsidR="00A0486F" w:rsidRPr="005B5B74">
        <w:rPr>
          <w:b/>
          <w:sz w:val="24"/>
          <w:szCs w:val="24"/>
        </w:rPr>
        <w:t xml:space="preserve"> </w:t>
      </w:r>
    </w:p>
    <w:p w14:paraId="0C0DA728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02D2701E" w14:textId="77777777" w:rsidR="00A0486F" w:rsidRPr="005B5B74" w:rsidRDefault="00A0486F" w:rsidP="00BB5BCB">
      <w:pPr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5B5B74">
        <w:rPr>
          <w:rFonts w:ascii="Times New Roman" w:hAnsi="Times New Roman"/>
          <w:b/>
          <w:sz w:val="24"/>
          <w:szCs w:val="24"/>
        </w:rPr>
        <w:t>………………………………………… zł brutto</w:t>
      </w:r>
    </w:p>
    <w:p w14:paraId="5E23E66B" w14:textId="77777777" w:rsidR="00A0486F" w:rsidRPr="005B5B74" w:rsidRDefault="00A0486F" w:rsidP="00A0486F">
      <w:pPr>
        <w:ind w:left="2136"/>
        <w:jc w:val="both"/>
        <w:rPr>
          <w:rFonts w:ascii="Times New Roman" w:hAnsi="Times New Roman"/>
          <w:b/>
          <w:sz w:val="24"/>
          <w:szCs w:val="24"/>
        </w:rPr>
      </w:pPr>
    </w:p>
    <w:p w14:paraId="224B8791" w14:textId="77777777" w:rsidR="00DC6D33" w:rsidRPr="005B5B74" w:rsidRDefault="00A0486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Wartość brutto została wyliczona w oparciu o założenie, że </w:t>
      </w:r>
      <w:r w:rsidR="00DC6D33" w:rsidRPr="005B5B74">
        <w:rPr>
          <w:b/>
          <w:bCs/>
          <w:sz w:val="24"/>
          <w:szCs w:val="24"/>
        </w:rPr>
        <w:t xml:space="preserve">do realizacji przedmiotu umowy </w:t>
      </w:r>
      <w:r w:rsidRPr="005B5B74">
        <w:rPr>
          <w:b/>
          <w:bCs/>
          <w:sz w:val="24"/>
          <w:szCs w:val="24"/>
        </w:rPr>
        <w:t>zostanie zatrudnionych</w:t>
      </w:r>
      <w:r w:rsidR="00BB5BCB" w:rsidRPr="005B5B74">
        <w:rPr>
          <w:b/>
          <w:bCs/>
          <w:sz w:val="24"/>
          <w:szCs w:val="24"/>
        </w:rPr>
        <w:t xml:space="preserve"> na podstawie umowy o pracę</w:t>
      </w:r>
      <w:r w:rsidR="00DC6D33" w:rsidRPr="005B5B74">
        <w:rPr>
          <w:b/>
          <w:bCs/>
          <w:sz w:val="24"/>
          <w:szCs w:val="24"/>
        </w:rPr>
        <w:t>:</w:t>
      </w:r>
    </w:p>
    <w:p w14:paraId="469C9759" w14:textId="77777777" w:rsidR="005C5E75" w:rsidRPr="005B5B74" w:rsidRDefault="005C5E75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00670ABA" w14:textId="239AD96B" w:rsidR="00A0486F" w:rsidRPr="005B5B74" w:rsidRDefault="00A0486F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……..</w:t>
      </w:r>
      <w:r w:rsidR="00BB5BCB" w:rsidRPr="005B5B74">
        <w:rPr>
          <w:b/>
          <w:bCs/>
          <w:sz w:val="24"/>
          <w:szCs w:val="24"/>
        </w:rPr>
        <w:t xml:space="preserve"> </w:t>
      </w:r>
      <w:r w:rsidRPr="005B5B74">
        <w:rPr>
          <w:b/>
          <w:bCs/>
          <w:sz w:val="24"/>
          <w:szCs w:val="24"/>
        </w:rPr>
        <w:t>osób</w:t>
      </w:r>
      <w:r w:rsidR="00DC6D33" w:rsidRPr="005B5B74">
        <w:rPr>
          <w:b/>
          <w:bCs/>
          <w:sz w:val="24"/>
          <w:szCs w:val="24"/>
        </w:rPr>
        <w:t xml:space="preserve"> sprzątających i przeznaczonych do serwisu dziennego </w:t>
      </w:r>
      <w:r w:rsidR="00E463A7" w:rsidRPr="005B5B74">
        <w:rPr>
          <w:b/>
          <w:bCs/>
          <w:sz w:val="24"/>
          <w:szCs w:val="24"/>
        </w:rPr>
        <w:t>(ilość pracowników ogółem</w:t>
      </w:r>
      <w:r w:rsidR="00A31265" w:rsidRPr="005B5B74">
        <w:rPr>
          <w:b/>
          <w:bCs/>
          <w:sz w:val="24"/>
          <w:szCs w:val="24"/>
        </w:rPr>
        <w:t xml:space="preserve"> </w:t>
      </w:r>
      <w:r w:rsidR="00A31265" w:rsidRPr="00057310">
        <w:rPr>
          <w:b/>
          <w:bCs/>
          <w:sz w:val="24"/>
          <w:szCs w:val="24"/>
        </w:rPr>
        <w:t xml:space="preserve">– </w:t>
      </w:r>
      <w:r w:rsidR="00A31265" w:rsidRPr="00057310">
        <w:rPr>
          <w:b/>
          <w:bCs/>
          <w:sz w:val="24"/>
          <w:szCs w:val="24"/>
          <w:u w:val="single"/>
        </w:rPr>
        <w:t xml:space="preserve">nie mniej niż </w:t>
      </w:r>
      <w:r w:rsidR="00057310" w:rsidRPr="00057310">
        <w:rPr>
          <w:b/>
          <w:bCs/>
          <w:sz w:val="24"/>
          <w:szCs w:val="24"/>
          <w:u w:val="single"/>
        </w:rPr>
        <w:t>2</w:t>
      </w:r>
      <w:r w:rsidR="00A31265" w:rsidRPr="00057310">
        <w:rPr>
          <w:b/>
          <w:bCs/>
          <w:sz w:val="24"/>
          <w:szCs w:val="24"/>
          <w:u w:val="single"/>
        </w:rPr>
        <w:t xml:space="preserve"> pełn</w:t>
      </w:r>
      <w:r w:rsidR="00057310" w:rsidRPr="00057310">
        <w:rPr>
          <w:b/>
          <w:bCs/>
          <w:sz w:val="24"/>
          <w:szCs w:val="24"/>
          <w:u w:val="single"/>
        </w:rPr>
        <w:t>e</w:t>
      </w:r>
      <w:r w:rsidR="00A31265" w:rsidRPr="00057310">
        <w:rPr>
          <w:b/>
          <w:bCs/>
          <w:sz w:val="24"/>
          <w:szCs w:val="24"/>
          <w:u w:val="single"/>
        </w:rPr>
        <w:t xml:space="preserve"> etat</w:t>
      </w:r>
      <w:r w:rsidR="00057310" w:rsidRPr="00057310">
        <w:rPr>
          <w:b/>
          <w:bCs/>
          <w:sz w:val="24"/>
          <w:szCs w:val="24"/>
          <w:u w:val="single"/>
        </w:rPr>
        <w:t>y</w:t>
      </w:r>
      <w:r w:rsidR="00A31265" w:rsidRPr="005B5B74">
        <w:rPr>
          <w:b/>
          <w:bCs/>
          <w:sz w:val="24"/>
          <w:szCs w:val="24"/>
        </w:rPr>
        <w:t>)</w:t>
      </w:r>
      <w:r w:rsidR="00BA2BAF" w:rsidRPr="005B5B74">
        <w:rPr>
          <w:b/>
          <w:bCs/>
          <w:sz w:val="24"/>
          <w:szCs w:val="24"/>
        </w:rPr>
        <w:t>, w tym:</w:t>
      </w:r>
    </w:p>
    <w:p w14:paraId="0C132970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cały etat</w:t>
      </w:r>
    </w:p>
    <w:p w14:paraId="56295314" w14:textId="77777777" w:rsidR="00BA2BAF" w:rsidRPr="005B5B74" w:rsidRDefault="00BA2BAF" w:rsidP="00A0486F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…………….osób na  ……….część etatu</w:t>
      </w:r>
    </w:p>
    <w:p w14:paraId="0A6500A0" w14:textId="77777777" w:rsidR="00370583" w:rsidRPr="005B5B74" w:rsidRDefault="00BA2BAF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        …………… osób na ………..część etatu itd.</w:t>
      </w:r>
    </w:p>
    <w:p w14:paraId="5FD5A090" w14:textId="77777777" w:rsidR="00370583" w:rsidRPr="005B5B74" w:rsidRDefault="00BA06FD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>z tego minimalne wynagrodzenia za pracę otrzyma … osób, co stanowi … etatów.</w:t>
      </w:r>
    </w:p>
    <w:p w14:paraId="217D951F" w14:textId="77777777" w:rsidR="00184B34" w:rsidRPr="005B5B74" w:rsidRDefault="00184B34" w:rsidP="00370583">
      <w:pPr>
        <w:pStyle w:val="Tekstpodstawowy"/>
        <w:tabs>
          <w:tab w:val="left" w:pos="142"/>
        </w:tabs>
        <w:spacing w:after="0"/>
        <w:ind w:left="426"/>
        <w:jc w:val="both"/>
        <w:rPr>
          <w:b/>
          <w:bCs/>
          <w:sz w:val="24"/>
          <w:szCs w:val="24"/>
        </w:rPr>
      </w:pPr>
    </w:p>
    <w:p w14:paraId="69CE93CF" w14:textId="77777777" w:rsidR="00184B34" w:rsidRPr="005B5B74" w:rsidRDefault="00184B34" w:rsidP="00DC6D33">
      <w:pPr>
        <w:pStyle w:val="Tekstpodstawowy"/>
        <w:numPr>
          <w:ilvl w:val="0"/>
          <w:numId w:val="24"/>
        </w:numPr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t xml:space="preserve">Koordynator wyznaczony do kontroli jakości świadczonej usługi </w:t>
      </w:r>
      <w:r w:rsidR="00DC6D33" w:rsidRPr="005B5B74">
        <w:rPr>
          <w:b/>
          <w:bCs/>
          <w:sz w:val="24"/>
          <w:szCs w:val="24"/>
        </w:rPr>
        <w:t>zostanie zatrudniony</w:t>
      </w:r>
      <w:r w:rsidRPr="005B5B74">
        <w:rPr>
          <w:b/>
          <w:bCs/>
          <w:sz w:val="24"/>
          <w:szCs w:val="24"/>
        </w:rPr>
        <w:t xml:space="preserve"> na podstawie umowy o pracę w wymiarze:</w:t>
      </w:r>
    </w:p>
    <w:p w14:paraId="35096C54" w14:textId="77777777" w:rsidR="00DC6D33" w:rsidRPr="005B5B74" w:rsidRDefault="00DC6D33" w:rsidP="00DC6D33">
      <w:pPr>
        <w:pStyle w:val="Tekstpodstawowy"/>
        <w:tabs>
          <w:tab w:val="left" w:pos="142"/>
        </w:tabs>
        <w:spacing w:after="0"/>
        <w:ind w:left="709"/>
        <w:jc w:val="both"/>
        <w:rPr>
          <w:b/>
          <w:bCs/>
          <w:sz w:val="24"/>
          <w:szCs w:val="24"/>
        </w:rPr>
      </w:pPr>
    </w:p>
    <w:p w14:paraId="458D9D38" w14:textId="77777777" w:rsidR="00184B34" w:rsidRPr="005B5B74" w:rsidRDefault="00DC6D33" w:rsidP="00DC6D33">
      <w:pPr>
        <w:pStyle w:val="Tekstpodstawowy"/>
        <w:tabs>
          <w:tab w:val="left" w:pos="142"/>
        </w:tabs>
        <w:spacing w:after="0"/>
        <w:ind w:left="709" w:hanging="283"/>
        <w:jc w:val="both"/>
        <w:rPr>
          <w:b/>
          <w:bCs/>
          <w:sz w:val="24"/>
          <w:szCs w:val="24"/>
        </w:rPr>
      </w:pPr>
      <w:r w:rsidRPr="005B5B74">
        <w:rPr>
          <w:b/>
          <w:bCs/>
          <w:sz w:val="24"/>
          <w:szCs w:val="24"/>
        </w:rPr>
        <w:t xml:space="preserve">     </w:t>
      </w:r>
      <w:r w:rsidR="00184B34" w:rsidRPr="005B5B74">
        <w:rPr>
          <w:b/>
          <w:bCs/>
          <w:sz w:val="24"/>
          <w:szCs w:val="24"/>
        </w:rPr>
        <w:t>cały etat / na  ……….</w:t>
      </w:r>
      <w:r w:rsidR="005B5B74">
        <w:rPr>
          <w:b/>
          <w:bCs/>
          <w:sz w:val="24"/>
          <w:szCs w:val="24"/>
        </w:rPr>
        <w:t xml:space="preserve"> </w:t>
      </w:r>
      <w:r w:rsidR="00184B34" w:rsidRPr="005B5B74">
        <w:rPr>
          <w:b/>
          <w:bCs/>
          <w:sz w:val="24"/>
          <w:szCs w:val="24"/>
        </w:rPr>
        <w:t>część etatu (</w:t>
      </w:r>
      <w:r w:rsidR="006A7245" w:rsidRPr="005B5B74">
        <w:rPr>
          <w:b/>
          <w:bCs/>
          <w:i/>
          <w:sz w:val="24"/>
          <w:szCs w:val="24"/>
          <w:u w:val="single"/>
        </w:rPr>
        <w:t>niepotrzebne skreślić)</w:t>
      </w:r>
      <w:r w:rsidR="006A7245" w:rsidRPr="005B5B74">
        <w:rPr>
          <w:b/>
          <w:bCs/>
          <w:i/>
          <w:sz w:val="24"/>
          <w:szCs w:val="24"/>
        </w:rPr>
        <w:t xml:space="preserve">, </w:t>
      </w:r>
      <w:r w:rsidR="00184B34" w:rsidRPr="005B5B74">
        <w:rPr>
          <w:b/>
          <w:bCs/>
          <w:sz w:val="24"/>
          <w:szCs w:val="24"/>
        </w:rPr>
        <w:t xml:space="preserve">z tego minimalne </w:t>
      </w:r>
      <w:r w:rsidRPr="005B5B74">
        <w:rPr>
          <w:b/>
          <w:bCs/>
          <w:sz w:val="24"/>
          <w:szCs w:val="24"/>
        </w:rPr>
        <w:t xml:space="preserve">    </w:t>
      </w:r>
      <w:r w:rsidR="00184B34" w:rsidRPr="005B5B74">
        <w:rPr>
          <w:b/>
          <w:bCs/>
          <w:sz w:val="24"/>
          <w:szCs w:val="24"/>
        </w:rPr>
        <w:t xml:space="preserve">wynagrodzenia za pracę stanowi ….. </w:t>
      </w:r>
      <w:r w:rsidR="006A7245" w:rsidRPr="005B5B74">
        <w:rPr>
          <w:b/>
          <w:bCs/>
          <w:sz w:val="24"/>
          <w:szCs w:val="24"/>
        </w:rPr>
        <w:t>etatu.</w:t>
      </w:r>
    </w:p>
    <w:p w14:paraId="64D54ADA" w14:textId="77777777" w:rsidR="00E614CA" w:rsidRPr="005B5B74" w:rsidRDefault="00E614CA" w:rsidP="00E614CA">
      <w:pPr>
        <w:spacing w:before="60"/>
        <w:jc w:val="both"/>
        <w:rPr>
          <w:rFonts w:ascii="Times New Roman" w:hAnsi="Times New Roman"/>
          <w:bCs/>
          <w:iCs/>
          <w:sz w:val="24"/>
          <w:szCs w:val="24"/>
        </w:rPr>
      </w:pPr>
    </w:p>
    <w:p w14:paraId="65A58168" w14:textId="77777777" w:rsidR="00956862" w:rsidRPr="005B5B74" w:rsidRDefault="00E614CA" w:rsidP="00641486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/>
          <w:bCs/>
          <w:iCs/>
          <w:color w:val="000000"/>
          <w:sz w:val="24"/>
          <w:szCs w:val="24"/>
        </w:rPr>
        <w:lastRenderedPageBreak/>
        <w:t>K</w:t>
      </w:r>
      <w:r w:rsidR="00303C4E" w:rsidRPr="005B5B74">
        <w:rPr>
          <w:b/>
          <w:bCs/>
          <w:iCs/>
          <w:color w:val="000000"/>
          <w:sz w:val="24"/>
          <w:szCs w:val="24"/>
        </w:rPr>
        <w:t xml:space="preserve">oordynator </w:t>
      </w:r>
      <w:r w:rsidR="006325DA" w:rsidRPr="005B5B74">
        <w:rPr>
          <w:b/>
          <w:bCs/>
          <w:iCs/>
          <w:color w:val="000000"/>
          <w:sz w:val="24"/>
          <w:szCs w:val="24"/>
        </w:rPr>
        <w:t>wyznaczony do kontroli jakości świadczonej usługi</w:t>
      </w:r>
      <w:r w:rsidR="00956862" w:rsidRPr="005B5B74">
        <w:rPr>
          <w:b/>
          <w:bCs/>
          <w:iCs/>
          <w:color w:val="000000"/>
          <w:sz w:val="24"/>
          <w:szCs w:val="24"/>
        </w:rPr>
        <w:t xml:space="preserve"> [imię i nazwisko]</w:t>
      </w:r>
      <w:r w:rsidR="006325DA" w:rsidRPr="005B5B74">
        <w:rPr>
          <w:b/>
          <w:bCs/>
          <w:iCs/>
          <w:color w:val="000000"/>
          <w:sz w:val="24"/>
          <w:szCs w:val="24"/>
        </w:rPr>
        <w:t xml:space="preserve"> ………………………………… </w:t>
      </w:r>
      <w:r w:rsidR="00956862" w:rsidRPr="005B5B74">
        <w:rPr>
          <w:b/>
          <w:bCs/>
          <w:iCs/>
          <w:color w:val="000000"/>
          <w:sz w:val="24"/>
          <w:szCs w:val="24"/>
        </w:rPr>
        <w:t>posiada ………..</w:t>
      </w:r>
      <w:r w:rsidR="008B23B7">
        <w:rPr>
          <w:b/>
          <w:bCs/>
          <w:iCs/>
          <w:color w:val="000000"/>
          <w:sz w:val="24"/>
          <w:szCs w:val="24"/>
        </w:rPr>
        <w:t xml:space="preserve"> </w:t>
      </w:r>
      <w:r w:rsidR="00956862" w:rsidRPr="005B5B74">
        <w:rPr>
          <w:b/>
          <w:bCs/>
          <w:iCs/>
          <w:color w:val="000000"/>
          <w:sz w:val="24"/>
          <w:szCs w:val="24"/>
        </w:rPr>
        <w:t>lat doświadczenia zawodowego</w:t>
      </w:r>
      <w:r w:rsidR="00047813" w:rsidRPr="005B5B74">
        <w:rPr>
          <w:color w:val="000000"/>
          <w:sz w:val="24"/>
          <w:szCs w:val="24"/>
        </w:rPr>
        <w:t xml:space="preserve"> </w:t>
      </w:r>
      <w:r w:rsidR="00047813" w:rsidRPr="005B5B74">
        <w:rPr>
          <w:b/>
          <w:bCs/>
          <w:iCs/>
          <w:color w:val="000000"/>
          <w:sz w:val="24"/>
          <w:szCs w:val="24"/>
        </w:rPr>
        <w:t>polegającego na bezpośrednim nadzorze nad pracownikami Wykonawcy w trakcie świadczenia usługi sprzątania oraz kontroli jakości wykonywanej przez nich pracy i stosowanych środków w zależności od powierzchni</w:t>
      </w:r>
      <w:r w:rsidR="00956862" w:rsidRPr="005B5B74">
        <w:rPr>
          <w:bCs/>
          <w:iCs/>
          <w:color w:val="000000"/>
          <w:sz w:val="24"/>
          <w:szCs w:val="24"/>
        </w:rPr>
        <w:t>.</w:t>
      </w:r>
    </w:p>
    <w:p w14:paraId="1962686C" w14:textId="63D75056" w:rsidR="009D1B42" w:rsidRPr="005B5B74" w:rsidRDefault="009D1B42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Oświadczamy, że zatrudnimy …………..</w:t>
      </w:r>
      <w:r w:rsidRPr="005B5B74">
        <w:rPr>
          <w:b/>
          <w:bCs/>
          <w:iCs/>
          <w:color w:val="000000"/>
          <w:sz w:val="24"/>
          <w:szCs w:val="24"/>
        </w:rPr>
        <w:t xml:space="preserve"> os</w:t>
      </w:r>
      <w:r w:rsidR="0055741C">
        <w:rPr>
          <w:b/>
          <w:bCs/>
          <w:iCs/>
          <w:color w:val="000000"/>
          <w:sz w:val="24"/>
          <w:szCs w:val="24"/>
        </w:rPr>
        <w:t>o</w:t>
      </w:r>
      <w:r w:rsidRPr="005B5B74">
        <w:rPr>
          <w:b/>
          <w:bCs/>
          <w:iCs/>
          <w:color w:val="000000"/>
          <w:sz w:val="24"/>
          <w:szCs w:val="24"/>
        </w:rPr>
        <w:t>b</w:t>
      </w:r>
      <w:r w:rsidR="0055741C">
        <w:rPr>
          <w:b/>
          <w:bCs/>
          <w:iCs/>
          <w:color w:val="000000"/>
          <w:sz w:val="24"/>
          <w:szCs w:val="24"/>
        </w:rPr>
        <w:t>ę/-y</w:t>
      </w:r>
      <w:r w:rsidRPr="005B5B74">
        <w:rPr>
          <w:b/>
          <w:bCs/>
          <w:iCs/>
          <w:color w:val="000000"/>
          <w:sz w:val="24"/>
          <w:szCs w:val="24"/>
        </w:rPr>
        <w:t xml:space="preserve"> niepełnosprawnych w wymiarze czasu pracy co najmniej ……………… etatu każda osoba.</w:t>
      </w:r>
    </w:p>
    <w:p w14:paraId="6C37A213" w14:textId="39F98D17" w:rsidR="00F01C3B" w:rsidRDefault="00F01C3B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Oświadczamy, że </w:t>
      </w:r>
      <w:r w:rsidR="009F4598" w:rsidRPr="009F4598">
        <w:rPr>
          <w:bCs/>
          <w:color w:val="000000"/>
          <w:sz w:val="24"/>
          <w:szCs w:val="24"/>
        </w:rPr>
        <w:t>środk</w:t>
      </w:r>
      <w:r w:rsidR="009F4598">
        <w:rPr>
          <w:bCs/>
          <w:color w:val="000000"/>
          <w:sz w:val="24"/>
          <w:szCs w:val="24"/>
        </w:rPr>
        <w:t>i</w:t>
      </w:r>
      <w:r w:rsidR="009F4598" w:rsidRPr="009F4598">
        <w:rPr>
          <w:bCs/>
          <w:color w:val="000000"/>
          <w:sz w:val="24"/>
          <w:szCs w:val="24"/>
        </w:rPr>
        <w:t xml:space="preserve"> oraz artykuł</w:t>
      </w:r>
      <w:r w:rsidR="009F4598">
        <w:rPr>
          <w:bCs/>
          <w:color w:val="000000"/>
          <w:sz w:val="24"/>
          <w:szCs w:val="24"/>
        </w:rPr>
        <w:t>y</w:t>
      </w:r>
      <w:r w:rsidR="009F4598" w:rsidRPr="009F4598">
        <w:rPr>
          <w:bCs/>
          <w:color w:val="000000"/>
          <w:sz w:val="24"/>
          <w:szCs w:val="24"/>
        </w:rPr>
        <w:t xml:space="preserve"> czystości i higieny, które będą stosowane przy realizacji zamówienia</w:t>
      </w:r>
      <w:r w:rsidR="009F4598">
        <w:rPr>
          <w:bCs/>
          <w:color w:val="000000"/>
          <w:sz w:val="24"/>
          <w:szCs w:val="24"/>
        </w:rPr>
        <w:t xml:space="preserve"> są zgodne z wymaganiami Zamawiającego zawartymi w SWZ.</w:t>
      </w:r>
    </w:p>
    <w:p w14:paraId="4EEB66C6" w14:textId="6421F726" w:rsidR="00047813" w:rsidRPr="005B5B74" w:rsidRDefault="00AB182A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Wykonawca oświadcza, iż </w:t>
      </w:r>
      <w:r w:rsidR="00377DF9" w:rsidRPr="005B5B74">
        <w:rPr>
          <w:bCs/>
          <w:color w:val="000000"/>
          <w:sz w:val="24"/>
          <w:szCs w:val="24"/>
        </w:rPr>
        <w:t xml:space="preserve">skalkulowana przez Wykonawcę </w:t>
      </w:r>
      <w:r w:rsidRPr="005B5B74">
        <w:rPr>
          <w:bCs/>
          <w:color w:val="000000"/>
          <w:sz w:val="24"/>
          <w:szCs w:val="24"/>
        </w:rPr>
        <w:t>wartość cen materiałów lub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kosztów związanych z </w:t>
      </w:r>
      <w:r w:rsidR="00377DF9" w:rsidRPr="005B5B74">
        <w:rPr>
          <w:bCs/>
          <w:color w:val="000000"/>
          <w:sz w:val="24"/>
          <w:szCs w:val="24"/>
        </w:rPr>
        <w:t xml:space="preserve">całkowitą </w:t>
      </w:r>
      <w:r w:rsidRPr="005B5B74">
        <w:rPr>
          <w:bCs/>
          <w:color w:val="000000"/>
          <w:sz w:val="24"/>
          <w:szCs w:val="24"/>
        </w:rPr>
        <w:t>realizacją zamówienia objętego niniejszym</w:t>
      </w:r>
      <w:r w:rsidR="007F5E8C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>post</w:t>
      </w:r>
      <w:r w:rsidR="00254C4A" w:rsidRPr="005B5B74">
        <w:rPr>
          <w:bCs/>
          <w:color w:val="000000"/>
          <w:sz w:val="24"/>
          <w:szCs w:val="24"/>
        </w:rPr>
        <w:t>ę</w:t>
      </w:r>
      <w:r w:rsidRPr="005B5B74">
        <w:rPr>
          <w:bCs/>
          <w:color w:val="000000"/>
          <w:sz w:val="24"/>
          <w:szCs w:val="24"/>
        </w:rPr>
        <w:t>powaniem</w:t>
      </w:r>
      <w:r w:rsidR="00047813" w:rsidRPr="005B5B74">
        <w:rPr>
          <w:bCs/>
          <w:color w:val="000000"/>
          <w:sz w:val="24"/>
          <w:szCs w:val="24"/>
        </w:rPr>
        <w:t xml:space="preserve"> </w:t>
      </w:r>
      <w:r w:rsidR="00443FA5" w:rsidRPr="005B5B74">
        <w:rPr>
          <w:bCs/>
          <w:iCs/>
          <w:color w:val="000000"/>
          <w:sz w:val="24"/>
          <w:szCs w:val="24"/>
        </w:rPr>
        <w:t>(w rozumieniu art. 439 ust. 4 p.z.p.</w:t>
      </w:r>
      <w:r w:rsidR="00254C4A" w:rsidRPr="005B5B74">
        <w:rPr>
          <w:bCs/>
          <w:iCs/>
          <w:color w:val="000000"/>
          <w:sz w:val="24"/>
          <w:szCs w:val="24"/>
        </w:rPr>
        <w:t xml:space="preserve">, z wyłączeniem kosztów </w:t>
      </w:r>
      <w:r w:rsidR="00254C4A" w:rsidRPr="005B5B74">
        <w:rPr>
          <w:bCs/>
          <w:color w:val="000000"/>
          <w:sz w:val="24"/>
          <w:szCs w:val="24"/>
        </w:rPr>
        <w:t>wskazanych w art. 436 pkt 4) lit. b) tiret 2,3,4 Pzp</w:t>
      </w:r>
      <w:r w:rsidR="00443FA5" w:rsidRPr="005B5B74">
        <w:rPr>
          <w:bCs/>
          <w:iCs/>
          <w:color w:val="000000"/>
          <w:sz w:val="24"/>
          <w:szCs w:val="24"/>
        </w:rPr>
        <w:t>)</w:t>
      </w:r>
      <w:r w:rsidR="007F5E8C">
        <w:rPr>
          <w:bCs/>
          <w:iCs/>
          <w:color w:val="000000"/>
          <w:sz w:val="24"/>
          <w:szCs w:val="24"/>
        </w:rPr>
        <w:t>, wskazanych w rozdziale III pkt. 7 SWZ,</w:t>
      </w:r>
      <w:r w:rsidR="00443FA5" w:rsidRPr="005B5B74">
        <w:rPr>
          <w:bCs/>
          <w:iCs/>
          <w:color w:val="000000"/>
          <w:sz w:val="24"/>
          <w:szCs w:val="24"/>
        </w:rPr>
        <w:t xml:space="preserve"> </w:t>
      </w:r>
      <w:r w:rsidR="00377DF9" w:rsidRPr="005B5B74">
        <w:rPr>
          <w:bCs/>
          <w:color w:val="000000"/>
          <w:sz w:val="24"/>
          <w:szCs w:val="24"/>
        </w:rPr>
        <w:t>stanowi zgodnie z wyliczeniem Wykonawcy</w:t>
      </w:r>
      <w:r w:rsidR="00047813" w:rsidRPr="005B5B74">
        <w:rPr>
          <w:bCs/>
          <w:color w:val="000000"/>
          <w:sz w:val="24"/>
          <w:szCs w:val="24"/>
        </w:rPr>
        <w:t>:</w:t>
      </w:r>
    </w:p>
    <w:p w14:paraId="37D28E99" w14:textId="77777777" w:rsidR="00B4460A" w:rsidRPr="005B5B74" w:rsidRDefault="00047813" w:rsidP="003E0372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 xml:space="preserve">….. % miesięcznego wynagrodzenia </w:t>
      </w:r>
      <w:r w:rsidR="00377DF9" w:rsidRPr="005B5B74">
        <w:rPr>
          <w:bCs/>
          <w:color w:val="000000"/>
          <w:sz w:val="24"/>
          <w:szCs w:val="24"/>
        </w:rPr>
        <w:t xml:space="preserve">netto </w:t>
      </w:r>
    </w:p>
    <w:p w14:paraId="23B5672A" w14:textId="6731DA72" w:rsidR="00377DF9" w:rsidRPr="005B5B74" w:rsidRDefault="00377DF9" w:rsidP="00047813">
      <w:pPr>
        <w:pStyle w:val="Tekstpodstawowy"/>
        <w:overflowPunct/>
        <w:autoSpaceDE/>
        <w:spacing w:before="120" w:after="0"/>
        <w:ind w:left="284"/>
        <w:jc w:val="both"/>
        <w:rPr>
          <w:bCs/>
          <w:color w:val="000000"/>
          <w:sz w:val="24"/>
          <w:szCs w:val="24"/>
        </w:rPr>
      </w:pPr>
      <w:r w:rsidRPr="005B5B74">
        <w:rPr>
          <w:bCs/>
          <w:color w:val="000000"/>
          <w:sz w:val="24"/>
          <w:szCs w:val="24"/>
        </w:rPr>
        <w:t>Wykonawca oświadcza, iż szczegółowe wyliczenie</w:t>
      </w:r>
      <w:r w:rsidR="00E602A9" w:rsidRPr="005B5B74">
        <w:rPr>
          <w:bCs/>
          <w:color w:val="000000"/>
          <w:sz w:val="24"/>
          <w:szCs w:val="24"/>
        </w:rPr>
        <w:t xml:space="preserve"> </w:t>
      </w:r>
      <w:r w:rsidRPr="005B5B74">
        <w:rPr>
          <w:bCs/>
          <w:color w:val="000000"/>
          <w:sz w:val="24"/>
          <w:szCs w:val="24"/>
        </w:rPr>
        <w:t xml:space="preserve">materiałów lub kosztów oraz ich udział procentowy w ww. wartości  (oddzielnie dla każdego </w:t>
      </w:r>
      <w:r w:rsidR="00254316" w:rsidRPr="005B5B74">
        <w:rPr>
          <w:bCs/>
          <w:color w:val="000000"/>
          <w:sz w:val="24"/>
          <w:szCs w:val="24"/>
        </w:rPr>
        <w:t>z</w:t>
      </w:r>
      <w:r w:rsidRPr="005B5B74">
        <w:rPr>
          <w:bCs/>
          <w:color w:val="000000"/>
          <w:sz w:val="24"/>
          <w:szCs w:val="24"/>
        </w:rPr>
        <w:t xml:space="preserve"> materiałów lub kosztów</w:t>
      </w:r>
      <w:r w:rsidR="00254C4A" w:rsidRPr="005B5B74">
        <w:rPr>
          <w:bCs/>
          <w:color w:val="000000"/>
          <w:sz w:val="24"/>
          <w:szCs w:val="24"/>
        </w:rPr>
        <w:t xml:space="preserve"> przyjętych do ww. wyliczenia</w:t>
      </w:r>
      <w:r w:rsidRPr="005B5B74">
        <w:rPr>
          <w:bCs/>
          <w:color w:val="000000"/>
          <w:sz w:val="24"/>
          <w:szCs w:val="24"/>
        </w:rPr>
        <w:t>, z wyłączeniem</w:t>
      </w:r>
      <w:r w:rsidR="00254C4A" w:rsidRPr="005B5B74">
        <w:rPr>
          <w:bCs/>
          <w:color w:val="000000"/>
          <w:sz w:val="24"/>
          <w:szCs w:val="24"/>
        </w:rPr>
        <w:t xml:space="preserve"> kosztów wskazanych w art. 436 pkt 4) lit. b) tiret 2,3,4 Pzp) wraz z zestawieniem jednostkowych cen</w:t>
      </w:r>
      <w:r w:rsidR="00254316" w:rsidRPr="005B5B74">
        <w:rPr>
          <w:bCs/>
          <w:color w:val="000000"/>
          <w:sz w:val="24"/>
          <w:szCs w:val="24"/>
        </w:rPr>
        <w:t xml:space="preserve"> brutto materiałów lub</w:t>
      </w:r>
      <w:r w:rsidR="00254C4A" w:rsidRPr="005B5B74">
        <w:rPr>
          <w:bCs/>
          <w:color w:val="000000"/>
          <w:sz w:val="24"/>
          <w:szCs w:val="24"/>
        </w:rPr>
        <w:t xml:space="preserve"> kosztów przyjętych do wyliczeni</w:t>
      </w:r>
      <w:r w:rsidR="00E602A9" w:rsidRPr="005B5B74">
        <w:rPr>
          <w:bCs/>
          <w:color w:val="000000"/>
          <w:sz w:val="24"/>
          <w:szCs w:val="24"/>
        </w:rPr>
        <w:t>a</w:t>
      </w:r>
      <w:r w:rsidR="00254C4A" w:rsidRPr="005B5B74">
        <w:rPr>
          <w:bCs/>
          <w:color w:val="000000"/>
          <w:sz w:val="24"/>
          <w:szCs w:val="24"/>
        </w:rPr>
        <w:t xml:space="preserve"> </w:t>
      </w:r>
      <w:r w:rsidR="00E602A9" w:rsidRPr="005B5B74">
        <w:rPr>
          <w:bCs/>
          <w:color w:val="000000"/>
          <w:sz w:val="24"/>
          <w:szCs w:val="24"/>
        </w:rPr>
        <w:t xml:space="preserve">wraz z dokumentami potwierdzającymi ich wysokość przedłoży Zamawiającemu </w:t>
      </w:r>
      <w:r w:rsidR="00E602A9" w:rsidRPr="009F4598">
        <w:rPr>
          <w:bCs/>
          <w:sz w:val="24"/>
          <w:szCs w:val="24"/>
        </w:rPr>
        <w:t>przed datą zawarcia umowy</w:t>
      </w:r>
      <w:r w:rsidR="00254316" w:rsidRPr="009F4598">
        <w:rPr>
          <w:bCs/>
          <w:sz w:val="24"/>
          <w:szCs w:val="24"/>
        </w:rPr>
        <w:t xml:space="preserve"> (zgodnie z </w:t>
      </w:r>
      <w:r w:rsidR="00707BB3" w:rsidRPr="009F4598">
        <w:rPr>
          <w:bCs/>
          <w:sz w:val="24"/>
          <w:szCs w:val="24"/>
        </w:rPr>
        <w:t xml:space="preserve">rozdz. </w:t>
      </w:r>
      <w:r w:rsidR="008B23B7" w:rsidRPr="009F4598">
        <w:rPr>
          <w:bCs/>
          <w:sz w:val="24"/>
          <w:szCs w:val="24"/>
        </w:rPr>
        <w:t>III</w:t>
      </w:r>
      <w:r w:rsidR="00707BB3" w:rsidRPr="009F4598">
        <w:rPr>
          <w:bCs/>
          <w:sz w:val="24"/>
          <w:szCs w:val="24"/>
        </w:rPr>
        <w:t xml:space="preserve"> SWZ)</w:t>
      </w:r>
      <w:r w:rsidR="00E602A9" w:rsidRPr="009F4598">
        <w:rPr>
          <w:bCs/>
          <w:sz w:val="24"/>
          <w:szCs w:val="24"/>
        </w:rPr>
        <w:t>.</w:t>
      </w:r>
    </w:p>
    <w:p w14:paraId="01437919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akceptujemy termin realizacji zamówienia określony w specyfikacji  warunków zamówienia</w:t>
      </w:r>
      <w:r w:rsidRPr="005B5B74">
        <w:rPr>
          <w:b/>
          <w:bCs/>
          <w:sz w:val="24"/>
          <w:szCs w:val="24"/>
        </w:rPr>
        <w:t>.</w:t>
      </w:r>
    </w:p>
    <w:p w14:paraId="1489687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 xml:space="preserve">Oświadczamy, że </w:t>
      </w:r>
      <w:r w:rsidR="00FE3C19" w:rsidRPr="005B5B74">
        <w:rPr>
          <w:sz w:val="24"/>
          <w:szCs w:val="24"/>
        </w:rPr>
        <w:t>jesteśmy</w:t>
      </w:r>
      <w:r w:rsidRPr="005B5B74">
        <w:rPr>
          <w:sz w:val="24"/>
          <w:szCs w:val="24"/>
        </w:rPr>
        <w:t xml:space="preserve"> związani ofertą przez okres </w:t>
      </w:r>
      <w:r w:rsidR="00A31265" w:rsidRPr="005B5B74">
        <w:rPr>
          <w:b/>
          <w:bCs/>
          <w:sz w:val="24"/>
          <w:szCs w:val="24"/>
        </w:rPr>
        <w:t>9</w:t>
      </w:r>
      <w:r w:rsidRPr="005B5B74">
        <w:rPr>
          <w:b/>
          <w:bCs/>
          <w:sz w:val="24"/>
          <w:szCs w:val="24"/>
        </w:rPr>
        <w:t>0 dni</w:t>
      </w:r>
      <w:r w:rsidRPr="005B5B74">
        <w:rPr>
          <w:sz w:val="24"/>
          <w:szCs w:val="24"/>
        </w:rPr>
        <w:t xml:space="preserve"> od daty upływu terminu składania ofert</w:t>
      </w:r>
      <w:r w:rsidRPr="005B5B74">
        <w:rPr>
          <w:b/>
          <w:bCs/>
          <w:sz w:val="24"/>
          <w:szCs w:val="24"/>
        </w:rPr>
        <w:t>.</w:t>
      </w:r>
    </w:p>
    <w:p w14:paraId="76792911" w14:textId="77777777" w:rsidR="00E463A7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w cenie naszej oferty zostały uwzględnione wszystkie koszty wykonania  zamówienia i realizacji przyszłego świadczenia umownego.</w:t>
      </w:r>
    </w:p>
    <w:p w14:paraId="21297158" w14:textId="77777777" w:rsidR="00E463A7" w:rsidRPr="005B5B74" w:rsidRDefault="00E463A7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284" w:hanging="284"/>
        <w:jc w:val="both"/>
        <w:rPr>
          <w:bCs/>
          <w:sz w:val="24"/>
          <w:szCs w:val="24"/>
        </w:rPr>
      </w:pPr>
      <w:r w:rsidRPr="005B5B74">
        <w:rPr>
          <w:bCs/>
          <w:sz w:val="24"/>
          <w:szCs w:val="24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4DEDF816" w14:textId="77777777" w:rsidR="005A58F5" w:rsidRPr="005B5B74" w:rsidRDefault="005A58F5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567" w:hanging="567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zapoznaliśmy się ze specyfikacją warunków zamówienia i uznajemy się za związanych określonymi w niej zasadami postępowania.</w:t>
      </w:r>
    </w:p>
    <w:p w14:paraId="3D5349E5" w14:textId="77777777" w:rsidR="00A20BA9" w:rsidRPr="005B5B74" w:rsidRDefault="003177CF" w:rsidP="00C11DBB">
      <w:pPr>
        <w:pStyle w:val="Tekstpodstawowy"/>
        <w:numPr>
          <w:ilvl w:val="0"/>
          <w:numId w:val="26"/>
        </w:numPr>
        <w:overflowPunct/>
        <w:autoSpaceDE/>
        <w:spacing w:before="120" w:after="0"/>
        <w:ind w:left="426" w:hanging="426"/>
        <w:jc w:val="both"/>
        <w:rPr>
          <w:bCs/>
          <w:sz w:val="24"/>
          <w:szCs w:val="24"/>
        </w:rPr>
      </w:pPr>
      <w:r w:rsidRPr="005B5B74">
        <w:rPr>
          <w:b/>
          <w:sz w:val="24"/>
          <w:szCs w:val="24"/>
        </w:rPr>
        <w:t>P</w:t>
      </w:r>
      <w:r w:rsidR="00A20BA9" w:rsidRPr="005B5B74">
        <w:rPr>
          <w:b/>
          <w:sz w:val="24"/>
          <w:szCs w:val="24"/>
        </w:rPr>
        <w:t xml:space="preserve">olegam/ nie polegam*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>niepotrzebne skreślić</w:t>
      </w:r>
      <w:r w:rsidR="00A20BA9" w:rsidRPr="005B5B74">
        <w:rPr>
          <w:i/>
          <w:sz w:val="24"/>
          <w:szCs w:val="24"/>
        </w:rPr>
        <w:t>)</w:t>
      </w:r>
      <w:r w:rsidR="008A6FFA" w:rsidRPr="005B5B74">
        <w:rPr>
          <w:bCs/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>na zdolnościach podmiotów</w:t>
      </w:r>
      <w:r w:rsidRPr="005B5B74">
        <w:rPr>
          <w:sz w:val="24"/>
          <w:szCs w:val="24"/>
        </w:rPr>
        <w:t xml:space="preserve"> udostępniających zasoby</w:t>
      </w:r>
      <w:r w:rsidRPr="005B5B74">
        <w:rPr>
          <w:sz w:val="24"/>
          <w:szCs w:val="24"/>
          <w:shd w:val="clear" w:color="auto" w:fill="FFFFFF"/>
          <w:lang w:eastAsia="pl-PL"/>
        </w:rPr>
        <w:t xml:space="preserve"> </w:t>
      </w:r>
      <w:r w:rsidRPr="005B5B74">
        <w:rPr>
          <w:sz w:val="24"/>
          <w:szCs w:val="24"/>
        </w:rPr>
        <w:t>w celu potwierdzenia spełniania warunków udziału w postępowaniu</w:t>
      </w:r>
      <w:r w:rsidR="00A20BA9" w:rsidRPr="005B5B74">
        <w:rPr>
          <w:sz w:val="24"/>
          <w:szCs w:val="24"/>
        </w:rPr>
        <w:t>.</w:t>
      </w:r>
      <w:r w:rsidRPr="005B5B74">
        <w:rPr>
          <w:sz w:val="24"/>
          <w:szCs w:val="24"/>
        </w:rPr>
        <w:t xml:space="preserve"> </w:t>
      </w:r>
      <w:r w:rsidR="00A20BA9" w:rsidRPr="005B5B74">
        <w:rPr>
          <w:sz w:val="24"/>
          <w:szCs w:val="24"/>
        </w:rPr>
        <w:t xml:space="preserve">Podmiot udostępniający </w:t>
      </w:r>
      <w:r w:rsidR="00A20BA9" w:rsidRPr="005B5B74">
        <w:rPr>
          <w:b/>
          <w:sz w:val="24"/>
          <w:szCs w:val="24"/>
        </w:rPr>
        <w:t xml:space="preserve">będzie brał udział/ nie będzie brał udziału* </w:t>
      </w:r>
      <w:r w:rsidR="00A20BA9" w:rsidRPr="005B5B74">
        <w:rPr>
          <w:i/>
          <w:sz w:val="24"/>
          <w:szCs w:val="24"/>
        </w:rPr>
        <w:t>(</w:t>
      </w:r>
      <w:r w:rsidR="00A20BA9" w:rsidRPr="005B5B74">
        <w:rPr>
          <w:i/>
          <w:sz w:val="24"/>
          <w:szCs w:val="24"/>
          <w:u w:val="single"/>
        </w:rPr>
        <w:t xml:space="preserve">niepotrzebne skreślić) </w:t>
      </w:r>
      <w:r w:rsidR="00A20BA9" w:rsidRPr="005B5B74">
        <w:rPr>
          <w:sz w:val="24"/>
          <w:szCs w:val="24"/>
        </w:rPr>
        <w:t xml:space="preserve">  w wykonywaniu części zamówienia.</w:t>
      </w:r>
    </w:p>
    <w:p w14:paraId="3F46B13B" w14:textId="77777777" w:rsidR="00DE2BF7" w:rsidRPr="005B5B74" w:rsidRDefault="00DE2BF7" w:rsidP="00FE3C19">
      <w:pPr>
        <w:pStyle w:val="Tekstpodstawowy"/>
        <w:keepLines/>
        <w:numPr>
          <w:ilvl w:val="0"/>
          <w:numId w:val="26"/>
        </w:numPr>
        <w:suppressAutoHyphens w:val="0"/>
        <w:spacing w:before="60"/>
        <w:ind w:left="284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OŚWIADCZAMY, że Zamówienie zrealizujemy sami / przy udziale Podwykonawców. Podwykonawcom zostaną powierzone do wykonania następujące części zamówienia:</w:t>
      </w:r>
    </w:p>
    <w:p w14:paraId="1609F283" w14:textId="77777777" w:rsidR="00DE2BF7" w:rsidRPr="005B5B74" w:rsidRDefault="00DE2BF7" w:rsidP="00DE2BF7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t>……………………………………………………………………………………………………………….…………...………………………………………………………………………</w:t>
      </w:r>
    </w:p>
    <w:p w14:paraId="16A94969" w14:textId="77777777" w:rsidR="00DE2BF7" w:rsidRPr="005B5B74" w:rsidRDefault="00DE2BF7" w:rsidP="003177CF">
      <w:pPr>
        <w:pStyle w:val="Tekstpodstawowy"/>
        <w:keepLines/>
        <w:suppressAutoHyphens w:val="0"/>
        <w:spacing w:before="60"/>
        <w:jc w:val="both"/>
        <w:rPr>
          <w:color w:val="000000"/>
          <w:sz w:val="24"/>
          <w:szCs w:val="24"/>
        </w:rPr>
      </w:pPr>
      <w:r w:rsidRPr="005B5B74">
        <w:rPr>
          <w:color w:val="000000"/>
          <w:sz w:val="24"/>
          <w:szCs w:val="24"/>
        </w:rPr>
        <w:lastRenderedPageBreak/>
        <w:t xml:space="preserve"> (</w:t>
      </w:r>
      <w:r w:rsidR="003177CF" w:rsidRPr="005B5B74">
        <w:rPr>
          <w:color w:val="000000"/>
          <w:sz w:val="24"/>
          <w:szCs w:val="24"/>
        </w:rPr>
        <w:t>części zamówienia, które zostaną powierzone</w:t>
      </w:r>
      <w:r w:rsidRPr="005B5B74">
        <w:rPr>
          <w:color w:val="000000"/>
          <w:sz w:val="24"/>
          <w:szCs w:val="24"/>
        </w:rPr>
        <w:t xml:space="preserve"> podwykonawcy oraz wskazanie </w:t>
      </w:r>
      <w:r w:rsidR="003177CF" w:rsidRPr="005B5B74">
        <w:rPr>
          <w:color w:val="000000"/>
          <w:sz w:val="24"/>
          <w:szCs w:val="24"/>
        </w:rPr>
        <w:t>nazw</w:t>
      </w:r>
      <w:r w:rsidRPr="005B5B74">
        <w:rPr>
          <w:color w:val="000000"/>
          <w:sz w:val="24"/>
          <w:szCs w:val="24"/>
        </w:rPr>
        <w:t xml:space="preserve"> podwykonawców</w:t>
      </w:r>
      <w:r w:rsidR="003177CF" w:rsidRPr="005B5B74">
        <w:rPr>
          <w:color w:val="000000"/>
          <w:sz w:val="24"/>
          <w:szCs w:val="24"/>
        </w:rPr>
        <w:t>, jeżeli są już znani</w:t>
      </w:r>
      <w:r w:rsidRPr="005B5B74">
        <w:rPr>
          <w:color w:val="000000"/>
          <w:sz w:val="24"/>
          <w:szCs w:val="24"/>
        </w:rPr>
        <w:t>)</w:t>
      </w:r>
      <w:r w:rsidR="003177CF" w:rsidRPr="005B5B74">
        <w:rPr>
          <w:color w:val="000000"/>
          <w:sz w:val="24"/>
          <w:szCs w:val="24"/>
        </w:rPr>
        <w:t>.</w:t>
      </w:r>
    </w:p>
    <w:p w14:paraId="7771EEFF" w14:textId="77777777" w:rsidR="00A0486F" w:rsidRPr="005B5B74" w:rsidRDefault="005A58F5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</w:rPr>
        <w:t>Oświadczamy, że istotne postanowienia umowy, stanowiące załącznik do Specyfikacji Istotnych Warunków Zamówienia zostały przez nas zaakceptowane. Zobowiązujemy się, w przypadku wyboru naszej oferty, do zawarcia umowy na warunkach określonych istotnych postanowieniach umowy, w miejscu i terminie wyznaczonym przez Zamawiającego.</w:t>
      </w:r>
    </w:p>
    <w:p w14:paraId="68EAB321" w14:textId="77777777" w:rsidR="008B255D" w:rsidRPr="005B5B74" w:rsidRDefault="008B255D" w:rsidP="00FE3C19">
      <w:pPr>
        <w:pStyle w:val="Tekstpodstawowy"/>
        <w:keepLines/>
        <w:numPr>
          <w:ilvl w:val="0"/>
          <w:numId w:val="26"/>
        </w:numPr>
        <w:suppressAutoHyphens w:val="0"/>
        <w:overflowPunct/>
        <w:autoSpaceDE/>
        <w:spacing w:before="60" w:after="0"/>
        <w:ind w:left="426"/>
        <w:jc w:val="both"/>
        <w:rPr>
          <w:bCs/>
          <w:sz w:val="24"/>
          <w:szCs w:val="24"/>
        </w:rPr>
      </w:pPr>
      <w:r w:rsidRPr="005B5B74">
        <w:rPr>
          <w:sz w:val="24"/>
          <w:szCs w:val="24"/>
          <w:lang w:eastAsia="pl-PL"/>
        </w:rPr>
        <w:t>Integralną częścią oferty są</w:t>
      </w:r>
      <w:r w:rsidR="00DE2BF7" w:rsidRPr="005B5B74">
        <w:rPr>
          <w:sz w:val="24"/>
          <w:szCs w:val="24"/>
          <w:lang w:eastAsia="pl-PL"/>
        </w:rPr>
        <w:t xml:space="preserve"> załączniki</w:t>
      </w:r>
      <w:r w:rsidRPr="005B5B74">
        <w:rPr>
          <w:sz w:val="24"/>
          <w:szCs w:val="24"/>
          <w:lang w:eastAsia="pl-PL"/>
        </w:rPr>
        <w:t>:</w:t>
      </w:r>
    </w:p>
    <w:p w14:paraId="0EE6FAFE" w14:textId="77777777" w:rsidR="008B255D" w:rsidRPr="005B5B74" w:rsidRDefault="008B255D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1) .................................................................</w:t>
      </w:r>
    </w:p>
    <w:p w14:paraId="4E379B5E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2) …………………………………………</w:t>
      </w:r>
    </w:p>
    <w:p w14:paraId="46504EB9" w14:textId="77777777" w:rsidR="00DE2BF7" w:rsidRPr="005B5B74" w:rsidRDefault="00DE2BF7" w:rsidP="008B255D">
      <w:pPr>
        <w:suppressAutoHyphens w:val="0"/>
        <w:spacing w:line="360" w:lineRule="auto"/>
        <w:ind w:firstLine="425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3)…………………………………………</w:t>
      </w:r>
    </w:p>
    <w:p w14:paraId="11E8E66D" w14:textId="77777777" w:rsidR="008B255D" w:rsidRPr="005B5B74" w:rsidRDefault="008B255D" w:rsidP="008B255D">
      <w:pPr>
        <w:ind w:right="-1"/>
        <w:jc w:val="both"/>
        <w:rPr>
          <w:rFonts w:ascii="Times New Roman" w:hAnsi="Times New Roman"/>
          <w:i/>
          <w:sz w:val="24"/>
          <w:szCs w:val="24"/>
          <w:u w:val="single"/>
          <w:lang w:eastAsia="pl-PL"/>
        </w:rPr>
      </w:pPr>
      <w:r w:rsidRPr="005B5B74">
        <w:rPr>
          <w:rFonts w:ascii="Times New Roman" w:hAnsi="Times New Roman"/>
          <w:i/>
          <w:sz w:val="24"/>
          <w:szCs w:val="24"/>
          <w:u w:val="single"/>
          <w:lang w:eastAsia="pl-PL"/>
        </w:rPr>
        <w:t>Uwaga:</w:t>
      </w:r>
    </w:p>
    <w:p w14:paraId="2EDCA78F" w14:textId="77777777" w:rsidR="008B255D" w:rsidRPr="005B5B74" w:rsidRDefault="008B255D" w:rsidP="008B255D">
      <w:pPr>
        <w:tabs>
          <w:tab w:val="num" w:pos="720"/>
        </w:tabs>
        <w:suppressAutoHyphens w:val="0"/>
        <w:spacing w:before="120"/>
        <w:jc w:val="both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lang w:eastAsia="pl-PL"/>
        </w:rPr>
        <w:t>* niewłaściwe skreślić</w:t>
      </w:r>
    </w:p>
    <w:p w14:paraId="6214E91F" w14:textId="77777777" w:rsidR="008B255D" w:rsidRPr="005B5B74" w:rsidRDefault="008B255D" w:rsidP="008B255D">
      <w:pPr>
        <w:suppressAutoHyphens w:val="0"/>
        <w:rPr>
          <w:rFonts w:ascii="Times New Roman" w:hAnsi="Times New Roman"/>
          <w:sz w:val="24"/>
          <w:szCs w:val="24"/>
          <w:lang w:eastAsia="pl-PL"/>
        </w:rPr>
      </w:pPr>
      <w:r w:rsidRPr="005B5B74">
        <w:rPr>
          <w:rFonts w:ascii="Times New Roman" w:hAnsi="Times New Roman"/>
          <w:sz w:val="24"/>
          <w:szCs w:val="24"/>
          <w:vertAlign w:val="superscript"/>
          <w:lang w:eastAsia="pl-PL"/>
        </w:rPr>
        <w:t xml:space="preserve">** </w:t>
      </w:r>
      <w:r w:rsidRPr="005B5B74">
        <w:rPr>
          <w:rFonts w:ascii="Times New Roman" w:hAnsi="Times New Roman"/>
          <w:sz w:val="24"/>
          <w:szCs w:val="24"/>
          <w:lang w:eastAsia="pl-PL"/>
        </w:rPr>
        <w:t>wypełnić jeżeli dotyczy</w:t>
      </w:r>
    </w:p>
    <w:p w14:paraId="574031BD" w14:textId="77777777" w:rsidR="003177CF" w:rsidRPr="005B5B74" w:rsidRDefault="00BB5BCB" w:rsidP="00DE2BF7">
      <w:pPr>
        <w:suppressAutoHyphens w:val="0"/>
        <w:jc w:val="both"/>
        <w:rPr>
          <w:rFonts w:ascii="Times New Roman" w:eastAsia="Calibri" w:hAnsi="Times New Roman"/>
          <w:bCs/>
          <w:sz w:val="24"/>
          <w:szCs w:val="24"/>
          <w:lang w:eastAsia="en-GB"/>
        </w:rPr>
      </w:pPr>
      <w:r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>***Wykonawca musi do realizacji usługi zatrudnić ilość pracowników nie mniejszą n</w:t>
      </w:r>
      <w:r w:rsidR="00FA2FCD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iż wskazana w załączniku 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A</w:t>
      </w:r>
      <w:r w:rsidR="00330767" w:rsidRPr="005B5B74">
        <w:rPr>
          <w:rFonts w:ascii="Times New Roman" w:eastAsia="Calibri" w:hAnsi="Times New Roman"/>
          <w:bCs/>
          <w:sz w:val="24"/>
          <w:szCs w:val="24"/>
          <w:lang w:eastAsia="en-GB"/>
        </w:rPr>
        <w:t xml:space="preserve"> do S</w:t>
      </w:r>
      <w:r w:rsidR="005B5B74">
        <w:rPr>
          <w:rFonts w:ascii="Times New Roman" w:eastAsia="Calibri" w:hAnsi="Times New Roman"/>
          <w:bCs/>
          <w:sz w:val="24"/>
          <w:szCs w:val="24"/>
          <w:lang w:eastAsia="en-GB"/>
        </w:rPr>
        <w:t>WZ</w:t>
      </w:r>
    </w:p>
    <w:sectPr w:rsidR="003177CF" w:rsidRPr="005B5B74" w:rsidSect="005B5B74">
      <w:headerReference w:type="default" r:id="rId8"/>
      <w:footnotePr>
        <w:pos w:val="beneathText"/>
      </w:footnotePr>
      <w:pgSz w:w="11905" w:h="16837"/>
      <w:pgMar w:top="1135" w:right="1417" w:bottom="1702" w:left="1417" w:header="72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626FD" w14:textId="77777777" w:rsidR="00DC2385" w:rsidRDefault="00DC2385">
      <w:r>
        <w:separator/>
      </w:r>
    </w:p>
  </w:endnote>
  <w:endnote w:type="continuationSeparator" w:id="0">
    <w:p w14:paraId="5108F6A8" w14:textId="77777777" w:rsidR="00DC2385" w:rsidRDefault="00DC2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1E1924" w14:textId="77777777" w:rsidR="00DC2385" w:rsidRDefault="00DC2385">
      <w:r>
        <w:separator/>
      </w:r>
    </w:p>
  </w:footnote>
  <w:footnote w:type="continuationSeparator" w:id="0">
    <w:p w14:paraId="1018502D" w14:textId="77777777" w:rsidR="00DC2385" w:rsidRDefault="00DC2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8E519A" w14:textId="177EFCF1" w:rsidR="00DE1263" w:rsidRPr="00D96CB5" w:rsidRDefault="00DE1263" w:rsidP="00606509">
    <w:pPr>
      <w:pStyle w:val="Tytu"/>
      <w:jc w:val="left"/>
      <w:rPr>
        <w:rFonts w:ascii="Times New Roman" w:hAnsi="Times New Roman" w:cs="Times New Roman"/>
        <w:b w:val="0"/>
        <w:sz w:val="22"/>
        <w:szCs w:val="22"/>
      </w:rPr>
    </w:pPr>
    <w:r w:rsidRPr="00D96CB5">
      <w:rPr>
        <w:rFonts w:ascii="Times New Roman" w:hAnsi="Times New Roman" w:cs="Times New Roman"/>
        <w:b w:val="0"/>
        <w:sz w:val="22"/>
        <w:szCs w:val="22"/>
      </w:rPr>
      <w:t>oznaczenie sprawy:  ZP</w:t>
    </w:r>
    <w:r w:rsidR="00A4437A">
      <w:rPr>
        <w:rFonts w:ascii="Times New Roman" w:hAnsi="Times New Roman" w:cs="Times New Roman"/>
        <w:b w:val="0"/>
        <w:sz w:val="22"/>
        <w:szCs w:val="22"/>
      </w:rPr>
      <w:t>3/</w:t>
    </w:r>
    <w:r w:rsidR="002075DB">
      <w:rPr>
        <w:rFonts w:ascii="Times New Roman" w:hAnsi="Times New Roman" w:cs="Times New Roman"/>
        <w:b w:val="0"/>
        <w:sz w:val="22"/>
        <w:szCs w:val="22"/>
      </w:rPr>
      <w:t>9082/26</w:t>
    </w:r>
  </w:p>
  <w:p w14:paraId="52DD48E0" w14:textId="77777777" w:rsidR="00DE1263" w:rsidRDefault="00DE1263" w:rsidP="00CC3B29">
    <w:pPr>
      <w:pStyle w:val="Nagwek10"/>
      <w:spacing w:before="0" w:after="0"/>
      <w:jc w:val="center"/>
      <w:rPr>
        <w:rFonts w:eastAsia="Times New Roman" w:cs="Arial"/>
        <w:sz w:val="20"/>
        <w:szCs w:val="20"/>
      </w:rPr>
    </w:pPr>
    <w:r w:rsidRPr="00381656">
      <w:rPr>
        <w:rFonts w:eastAsia="Times New Roman" w:cs="Arial"/>
        <w:sz w:val="20"/>
        <w:szCs w:val="20"/>
      </w:rPr>
      <w:t xml:space="preserve">Strona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PAGE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B31ACA">
      <w:rPr>
        <w:rFonts w:eastAsia="Times New Roman" w:cs="Arial"/>
        <w:noProof/>
        <w:sz w:val="20"/>
        <w:szCs w:val="20"/>
      </w:rPr>
      <w:t>2</w:t>
    </w:r>
    <w:r w:rsidRPr="00381656">
      <w:rPr>
        <w:rFonts w:eastAsia="Times New Roman" w:cs="Arial"/>
        <w:sz w:val="20"/>
        <w:szCs w:val="20"/>
      </w:rPr>
      <w:fldChar w:fldCharType="end"/>
    </w:r>
    <w:r w:rsidRPr="00381656">
      <w:rPr>
        <w:rFonts w:eastAsia="Times New Roman" w:cs="Arial"/>
        <w:sz w:val="20"/>
        <w:szCs w:val="20"/>
      </w:rPr>
      <w:t xml:space="preserve"> z </w:t>
    </w:r>
    <w:r w:rsidRPr="00381656">
      <w:rPr>
        <w:rFonts w:eastAsia="Times New Roman" w:cs="Arial"/>
        <w:sz w:val="20"/>
        <w:szCs w:val="20"/>
      </w:rPr>
      <w:fldChar w:fldCharType="begin"/>
    </w:r>
    <w:r w:rsidRPr="00381656">
      <w:rPr>
        <w:rFonts w:eastAsia="Times New Roman" w:cs="Arial"/>
        <w:sz w:val="20"/>
        <w:szCs w:val="20"/>
      </w:rPr>
      <w:instrText xml:space="preserve"> NUMPAGE \*Arabic </w:instrText>
    </w:r>
    <w:r w:rsidRPr="00381656">
      <w:rPr>
        <w:rFonts w:eastAsia="Times New Roman" w:cs="Arial"/>
        <w:sz w:val="20"/>
        <w:szCs w:val="20"/>
      </w:rPr>
      <w:fldChar w:fldCharType="separate"/>
    </w:r>
    <w:r w:rsidR="007E4EEB">
      <w:rPr>
        <w:rFonts w:eastAsia="Times New Roman" w:cs="Arial"/>
        <w:noProof/>
        <w:sz w:val="20"/>
        <w:szCs w:val="20"/>
      </w:rPr>
      <w:t>3</w:t>
    </w:r>
    <w:r w:rsidRPr="00381656">
      <w:rPr>
        <w:rFonts w:eastAsia="Times New Roman" w:cs="Arial"/>
        <w:sz w:val="20"/>
        <w:szCs w:val="20"/>
      </w:rPr>
      <w:fldChar w:fldCharType="end"/>
    </w:r>
  </w:p>
  <w:p w14:paraId="0E41A19B" w14:textId="77777777" w:rsidR="00461EE8" w:rsidRPr="00461EE8" w:rsidRDefault="00461EE8" w:rsidP="00461EE8">
    <w:pPr>
      <w:pStyle w:val="Tekstpodstawowy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533294A"/>
    <w:multiLevelType w:val="hybridMultilevel"/>
    <w:tmpl w:val="9020BBAC"/>
    <w:lvl w:ilvl="0" w:tplc="4982751A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0248EE"/>
    <w:multiLevelType w:val="hybridMultilevel"/>
    <w:tmpl w:val="0EA8A0FE"/>
    <w:lvl w:ilvl="0" w:tplc="DA2EB6A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BBF564B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11FD5B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2" w15:restartNumberingAfterBreak="0">
    <w:nsid w:val="15CE2906"/>
    <w:multiLevelType w:val="hybridMultilevel"/>
    <w:tmpl w:val="4D4A962A"/>
    <w:lvl w:ilvl="0" w:tplc="3EEA005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5305EE"/>
    <w:multiLevelType w:val="hybridMultilevel"/>
    <w:tmpl w:val="41D4DF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06442A4"/>
    <w:multiLevelType w:val="hybridMultilevel"/>
    <w:tmpl w:val="327AC624"/>
    <w:lvl w:ilvl="0" w:tplc="04150011">
      <w:start w:val="9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B056D7"/>
    <w:multiLevelType w:val="hybridMultilevel"/>
    <w:tmpl w:val="D1CE41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057CB7"/>
    <w:multiLevelType w:val="hybridMultilevel"/>
    <w:tmpl w:val="C5364200"/>
    <w:lvl w:ilvl="0" w:tplc="5CA47EC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005334"/>
    <w:multiLevelType w:val="hybridMultilevel"/>
    <w:tmpl w:val="870096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113753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36796D"/>
    <w:multiLevelType w:val="hybridMultilevel"/>
    <w:tmpl w:val="5A18DFE8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2" w15:restartNumberingAfterBreak="0">
    <w:nsid w:val="4F4847C3"/>
    <w:multiLevelType w:val="hybridMultilevel"/>
    <w:tmpl w:val="10645152"/>
    <w:lvl w:ilvl="0" w:tplc="27040A4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A66691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4" w15:restartNumberingAfterBreak="0">
    <w:nsid w:val="65757551"/>
    <w:multiLevelType w:val="multilevel"/>
    <w:tmpl w:val="F9F2723E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lowerLetter"/>
      <w:lvlText w:val="%2)"/>
      <w:lvlJc w:val="left"/>
      <w:pPr>
        <w:tabs>
          <w:tab w:val="num" w:pos="680"/>
        </w:tabs>
        <w:ind w:left="680" w:hanging="396"/>
      </w:pPr>
      <w:rPr>
        <w:rFonts w:ascii="Arial" w:eastAsia="Times New Roman" w:hAnsi="Arial" w:cs="Arial"/>
      </w:rPr>
    </w:lvl>
    <w:lvl w:ilvl="2">
      <w:start w:val="1"/>
      <w:numFmt w:val="lowerLetter"/>
      <w:lvlText w:val="%3)"/>
      <w:lvlJc w:val="left"/>
      <w:pPr>
        <w:tabs>
          <w:tab w:val="num" w:pos="453"/>
        </w:tabs>
        <w:ind w:left="453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25" w15:restartNumberingAfterBreak="0">
    <w:nsid w:val="69B16F6E"/>
    <w:multiLevelType w:val="hybridMultilevel"/>
    <w:tmpl w:val="B7420D2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6" w15:restartNumberingAfterBreak="0">
    <w:nsid w:val="6BE92723"/>
    <w:multiLevelType w:val="hybridMultilevel"/>
    <w:tmpl w:val="8FB0CE1A"/>
    <w:lvl w:ilvl="0" w:tplc="456251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9" w15:restartNumberingAfterBreak="0">
    <w:nsid w:val="720210F2"/>
    <w:multiLevelType w:val="hybridMultilevel"/>
    <w:tmpl w:val="8E664B72"/>
    <w:lvl w:ilvl="0" w:tplc="041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30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54A6968"/>
    <w:multiLevelType w:val="hybridMultilevel"/>
    <w:tmpl w:val="D21E6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A93908"/>
    <w:multiLevelType w:val="hybridMultilevel"/>
    <w:tmpl w:val="30FECDB4"/>
    <w:lvl w:ilvl="0" w:tplc="003A1C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1007860">
    <w:abstractNumId w:val="1"/>
  </w:num>
  <w:num w:numId="2" w16cid:durableId="1576283447">
    <w:abstractNumId w:val="2"/>
  </w:num>
  <w:num w:numId="3" w16cid:durableId="1515877310">
    <w:abstractNumId w:val="3"/>
  </w:num>
  <w:num w:numId="4" w16cid:durableId="301808809">
    <w:abstractNumId w:val="6"/>
  </w:num>
  <w:num w:numId="5" w16cid:durableId="210194062">
    <w:abstractNumId w:val="25"/>
  </w:num>
  <w:num w:numId="6" w16cid:durableId="1304584422">
    <w:abstractNumId w:val="16"/>
  </w:num>
  <w:num w:numId="7" w16cid:durableId="525411737">
    <w:abstractNumId w:val="15"/>
  </w:num>
  <w:num w:numId="8" w16cid:durableId="1216546034">
    <w:abstractNumId w:val="10"/>
  </w:num>
  <w:num w:numId="9" w16cid:durableId="1595741567">
    <w:abstractNumId w:val="8"/>
  </w:num>
  <w:num w:numId="10" w16cid:durableId="1793091668">
    <w:abstractNumId w:val="26"/>
  </w:num>
  <w:num w:numId="11" w16cid:durableId="1568146237">
    <w:abstractNumId w:val="12"/>
  </w:num>
  <w:num w:numId="12" w16cid:durableId="672029553">
    <w:abstractNumId w:val="23"/>
  </w:num>
  <w:num w:numId="13" w16cid:durableId="1373267387">
    <w:abstractNumId w:val="11"/>
  </w:num>
  <w:num w:numId="14" w16cid:durableId="656152455">
    <w:abstractNumId w:val="29"/>
  </w:num>
  <w:num w:numId="15" w16cid:durableId="1543447065">
    <w:abstractNumId w:val="19"/>
  </w:num>
  <w:num w:numId="16" w16cid:durableId="679549409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426152922">
    <w:abstractNumId w:val="14"/>
  </w:num>
  <w:num w:numId="18" w16cid:durableId="800734334">
    <w:abstractNumId w:val="24"/>
  </w:num>
  <w:num w:numId="19" w16cid:durableId="991907318">
    <w:abstractNumId w:val="31"/>
  </w:num>
  <w:num w:numId="20" w16cid:durableId="2024697250">
    <w:abstractNumId w:val="21"/>
  </w:num>
  <w:num w:numId="21" w16cid:durableId="1344549388">
    <w:abstractNumId w:val="13"/>
  </w:num>
  <w:num w:numId="22" w16cid:durableId="1269774747">
    <w:abstractNumId w:val="32"/>
  </w:num>
  <w:num w:numId="23" w16cid:durableId="418798188">
    <w:abstractNumId w:val="18"/>
  </w:num>
  <w:num w:numId="24" w16cid:durableId="1862082784">
    <w:abstractNumId w:val="9"/>
  </w:num>
  <w:num w:numId="25" w16cid:durableId="1875724860">
    <w:abstractNumId w:val="17"/>
  </w:num>
  <w:num w:numId="26" w16cid:durableId="684552531">
    <w:abstractNumId w:val="2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5C07"/>
    <w:rsid w:val="00001A35"/>
    <w:rsid w:val="000048E3"/>
    <w:rsid w:val="00006D1E"/>
    <w:rsid w:val="00007297"/>
    <w:rsid w:val="00011564"/>
    <w:rsid w:val="0002106D"/>
    <w:rsid w:val="00025D44"/>
    <w:rsid w:val="00034A76"/>
    <w:rsid w:val="00047813"/>
    <w:rsid w:val="00050DCC"/>
    <w:rsid w:val="00050DD2"/>
    <w:rsid w:val="00055C95"/>
    <w:rsid w:val="00057310"/>
    <w:rsid w:val="00061C10"/>
    <w:rsid w:val="00063C41"/>
    <w:rsid w:val="00067366"/>
    <w:rsid w:val="00072329"/>
    <w:rsid w:val="00073010"/>
    <w:rsid w:val="000753A2"/>
    <w:rsid w:val="00082A72"/>
    <w:rsid w:val="00085A5F"/>
    <w:rsid w:val="000862D0"/>
    <w:rsid w:val="00090874"/>
    <w:rsid w:val="0009674B"/>
    <w:rsid w:val="00097708"/>
    <w:rsid w:val="000A1C13"/>
    <w:rsid w:val="000A7881"/>
    <w:rsid w:val="000B199A"/>
    <w:rsid w:val="000B2305"/>
    <w:rsid w:val="000B467C"/>
    <w:rsid w:val="000B56DB"/>
    <w:rsid w:val="000C1B29"/>
    <w:rsid w:val="000C723D"/>
    <w:rsid w:val="000C7F24"/>
    <w:rsid w:val="000D416F"/>
    <w:rsid w:val="000E19F2"/>
    <w:rsid w:val="000E7C3F"/>
    <w:rsid w:val="00104A0E"/>
    <w:rsid w:val="00105CE5"/>
    <w:rsid w:val="00106463"/>
    <w:rsid w:val="00132BBB"/>
    <w:rsid w:val="00141FA6"/>
    <w:rsid w:val="00144519"/>
    <w:rsid w:val="00154E58"/>
    <w:rsid w:val="00161687"/>
    <w:rsid w:val="00164806"/>
    <w:rsid w:val="0016566C"/>
    <w:rsid w:val="001663CE"/>
    <w:rsid w:val="00180881"/>
    <w:rsid w:val="00182457"/>
    <w:rsid w:val="00184B34"/>
    <w:rsid w:val="00195C98"/>
    <w:rsid w:val="001A1548"/>
    <w:rsid w:val="001A250A"/>
    <w:rsid w:val="001A6446"/>
    <w:rsid w:val="001B1377"/>
    <w:rsid w:val="001B6357"/>
    <w:rsid w:val="001C18BC"/>
    <w:rsid w:val="001C2A36"/>
    <w:rsid w:val="001C4794"/>
    <w:rsid w:val="001C7744"/>
    <w:rsid w:val="001D11CC"/>
    <w:rsid w:val="001D252C"/>
    <w:rsid w:val="001D3ACE"/>
    <w:rsid w:val="001D4333"/>
    <w:rsid w:val="001D640A"/>
    <w:rsid w:val="001E100E"/>
    <w:rsid w:val="001F5997"/>
    <w:rsid w:val="002005FF"/>
    <w:rsid w:val="00203256"/>
    <w:rsid w:val="00204545"/>
    <w:rsid w:val="002075DB"/>
    <w:rsid w:val="002119AA"/>
    <w:rsid w:val="0021283D"/>
    <w:rsid w:val="0021649F"/>
    <w:rsid w:val="0022316B"/>
    <w:rsid w:val="002443C3"/>
    <w:rsid w:val="00244AD4"/>
    <w:rsid w:val="00247F5C"/>
    <w:rsid w:val="00254316"/>
    <w:rsid w:val="00254C4A"/>
    <w:rsid w:val="00255C07"/>
    <w:rsid w:val="00257588"/>
    <w:rsid w:val="00266D3A"/>
    <w:rsid w:val="002815EB"/>
    <w:rsid w:val="00283C96"/>
    <w:rsid w:val="002844E3"/>
    <w:rsid w:val="00287C82"/>
    <w:rsid w:val="00291E66"/>
    <w:rsid w:val="002929A2"/>
    <w:rsid w:val="00292E9B"/>
    <w:rsid w:val="002A58B4"/>
    <w:rsid w:val="002B680F"/>
    <w:rsid w:val="002C41D3"/>
    <w:rsid w:val="002C5D7D"/>
    <w:rsid w:val="002D1FFF"/>
    <w:rsid w:val="002D2E28"/>
    <w:rsid w:val="002D47F1"/>
    <w:rsid w:val="002E0A54"/>
    <w:rsid w:val="002E42E5"/>
    <w:rsid w:val="002F2542"/>
    <w:rsid w:val="002F5A0B"/>
    <w:rsid w:val="002F676B"/>
    <w:rsid w:val="00303C4E"/>
    <w:rsid w:val="0030684F"/>
    <w:rsid w:val="0031013A"/>
    <w:rsid w:val="0031383B"/>
    <w:rsid w:val="003168FB"/>
    <w:rsid w:val="003177CF"/>
    <w:rsid w:val="003223D5"/>
    <w:rsid w:val="00324674"/>
    <w:rsid w:val="00325206"/>
    <w:rsid w:val="00330767"/>
    <w:rsid w:val="00331A1E"/>
    <w:rsid w:val="003344EA"/>
    <w:rsid w:val="00340580"/>
    <w:rsid w:val="0034720D"/>
    <w:rsid w:val="003548EA"/>
    <w:rsid w:val="003555EC"/>
    <w:rsid w:val="00362C78"/>
    <w:rsid w:val="00366771"/>
    <w:rsid w:val="00367A26"/>
    <w:rsid w:val="00370583"/>
    <w:rsid w:val="003706F8"/>
    <w:rsid w:val="00372C96"/>
    <w:rsid w:val="00377DF9"/>
    <w:rsid w:val="00381656"/>
    <w:rsid w:val="003835BD"/>
    <w:rsid w:val="00385ACC"/>
    <w:rsid w:val="00386427"/>
    <w:rsid w:val="003878B1"/>
    <w:rsid w:val="00397916"/>
    <w:rsid w:val="00397ECF"/>
    <w:rsid w:val="003A3D0E"/>
    <w:rsid w:val="003B18DB"/>
    <w:rsid w:val="003C658D"/>
    <w:rsid w:val="003D10A2"/>
    <w:rsid w:val="003D2F6E"/>
    <w:rsid w:val="003D712F"/>
    <w:rsid w:val="003E0372"/>
    <w:rsid w:val="003E4754"/>
    <w:rsid w:val="003E6680"/>
    <w:rsid w:val="003E7289"/>
    <w:rsid w:val="003E7852"/>
    <w:rsid w:val="003F1A9E"/>
    <w:rsid w:val="003F4309"/>
    <w:rsid w:val="003F6526"/>
    <w:rsid w:val="003F6B6A"/>
    <w:rsid w:val="00401B09"/>
    <w:rsid w:val="00401C42"/>
    <w:rsid w:val="00405221"/>
    <w:rsid w:val="0040694C"/>
    <w:rsid w:val="00415362"/>
    <w:rsid w:val="00422DC8"/>
    <w:rsid w:val="00425100"/>
    <w:rsid w:val="004256CA"/>
    <w:rsid w:val="004265DF"/>
    <w:rsid w:val="00430C8A"/>
    <w:rsid w:val="0043210B"/>
    <w:rsid w:val="004335D9"/>
    <w:rsid w:val="00440472"/>
    <w:rsid w:val="0044212E"/>
    <w:rsid w:val="00443FA5"/>
    <w:rsid w:val="00444E73"/>
    <w:rsid w:val="00447A1E"/>
    <w:rsid w:val="00452347"/>
    <w:rsid w:val="004533C1"/>
    <w:rsid w:val="00456A79"/>
    <w:rsid w:val="004613F2"/>
    <w:rsid w:val="00461EE8"/>
    <w:rsid w:val="004644D9"/>
    <w:rsid w:val="00467702"/>
    <w:rsid w:val="00483D76"/>
    <w:rsid w:val="00490A6A"/>
    <w:rsid w:val="004A0081"/>
    <w:rsid w:val="004A6996"/>
    <w:rsid w:val="004A74B7"/>
    <w:rsid w:val="004B5659"/>
    <w:rsid w:val="004C10AE"/>
    <w:rsid w:val="004C620F"/>
    <w:rsid w:val="004E103C"/>
    <w:rsid w:val="004E2B01"/>
    <w:rsid w:val="004E3C04"/>
    <w:rsid w:val="004F17FC"/>
    <w:rsid w:val="004F2F23"/>
    <w:rsid w:val="004F38F3"/>
    <w:rsid w:val="004F43A0"/>
    <w:rsid w:val="00503B0C"/>
    <w:rsid w:val="0051270D"/>
    <w:rsid w:val="005141C9"/>
    <w:rsid w:val="0051634E"/>
    <w:rsid w:val="00522224"/>
    <w:rsid w:val="005266DB"/>
    <w:rsid w:val="00540707"/>
    <w:rsid w:val="00540D7A"/>
    <w:rsid w:val="0054322F"/>
    <w:rsid w:val="00543CFA"/>
    <w:rsid w:val="00544F72"/>
    <w:rsid w:val="00550D01"/>
    <w:rsid w:val="00554F72"/>
    <w:rsid w:val="005559B6"/>
    <w:rsid w:val="0055741C"/>
    <w:rsid w:val="0056506A"/>
    <w:rsid w:val="00566861"/>
    <w:rsid w:val="00573829"/>
    <w:rsid w:val="00581231"/>
    <w:rsid w:val="00583A53"/>
    <w:rsid w:val="00586916"/>
    <w:rsid w:val="00590C8C"/>
    <w:rsid w:val="005A214C"/>
    <w:rsid w:val="005A41D5"/>
    <w:rsid w:val="005A58F5"/>
    <w:rsid w:val="005B3B34"/>
    <w:rsid w:val="005B5B74"/>
    <w:rsid w:val="005B5F1F"/>
    <w:rsid w:val="005C5E75"/>
    <w:rsid w:val="005D189D"/>
    <w:rsid w:val="005D3277"/>
    <w:rsid w:val="005D4176"/>
    <w:rsid w:val="005D53A8"/>
    <w:rsid w:val="005D6CEA"/>
    <w:rsid w:val="005D6F84"/>
    <w:rsid w:val="005E0B70"/>
    <w:rsid w:val="005E4540"/>
    <w:rsid w:val="005E69A1"/>
    <w:rsid w:val="005F2C48"/>
    <w:rsid w:val="005F5E90"/>
    <w:rsid w:val="005F61F0"/>
    <w:rsid w:val="005F7A4E"/>
    <w:rsid w:val="0060554F"/>
    <w:rsid w:val="006058E7"/>
    <w:rsid w:val="00606509"/>
    <w:rsid w:val="00621279"/>
    <w:rsid w:val="00626983"/>
    <w:rsid w:val="006325DA"/>
    <w:rsid w:val="006359B1"/>
    <w:rsid w:val="00641486"/>
    <w:rsid w:val="00641F4B"/>
    <w:rsid w:val="0064759E"/>
    <w:rsid w:val="0065038A"/>
    <w:rsid w:val="00652CD1"/>
    <w:rsid w:val="00657517"/>
    <w:rsid w:val="006627AD"/>
    <w:rsid w:val="0066418A"/>
    <w:rsid w:val="00665825"/>
    <w:rsid w:val="00675008"/>
    <w:rsid w:val="00676326"/>
    <w:rsid w:val="006836F0"/>
    <w:rsid w:val="00686E8B"/>
    <w:rsid w:val="006A7245"/>
    <w:rsid w:val="006B0C3C"/>
    <w:rsid w:val="006C1F0C"/>
    <w:rsid w:val="006C328D"/>
    <w:rsid w:val="006C513E"/>
    <w:rsid w:val="006C77D5"/>
    <w:rsid w:val="006D0470"/>
    <w:rsid w:val="006D37E0"/>
    <w:rsid w:val="006D5BDE"/>
    <w:rsid w:val="006E1AF1"/>
    <w:rsid w:val="006E1B6D"/>
    <w:rsid w:val="006E27DA"/>
    <w:rsid w:val="006E4432"/>
    <w:rsid w:val="006F2E0A"/>
    <w:rsid w:val="006F45D2"/>
    <w:rsid w:val="006F767F"/>
    <w:rsid w:val="007001ED"/>
    <w:rsid w:val="00706817"/>
    <w:rsid w:val="00706EAD"/>
    <w:rsid w:val="0070776D"/>
    <w:rsid w:val="00707BB3"/>
    <w:rsid w:val="00710F32"/>
    <w:rsid w:val="00717BC3"/>
    <w:rsid w:val="00721065"/>
    <w:rsid w:val="0073119D"/>
    <w:rsid w:val="0074161A"/>
    <w:rsid w:val="00745B7D"/>
    <w:rsid w:val="00747223"/>
    <w:rsid w:val="00747F9F"/>
    <w:rsid w:val="0076156E"/>
    <w:rsid w:val="007674AB"/>
    <w:rsid w:val="00770272"/>
    <w:rsid w:val="00772CBD"/>
    <w:rsid w:val="0078284F"/>
    <w:rsid w:val="007870A2"/>
    <w:rsid w:val="00792F21"/>
    <w:rsid w:val="0079747B"/>
    <w:rsid w:val="007A3B2D"/>
    <w:rsid w:val="007A5E47"/>
    <w:rsid w:val="007A7EBF"/>
    <w:rsid w:val="007B1365"/>
    <w:rsid w:val="007B17FB"/>
    <w:rsid w:val="007B7D2A"/>
    <w:rsid w:val="007B7FB2"/>
    <w:rsid w:val="007C6DAD"/>
    <w:rsid w:val="007C774E"/>
    <w:rsid w:val="007D28FA"/>
    <w:rsid w:val="007D53CC"/>
    <w:rsid w:val="007D6ED6"/>
    <w:rsid w:val="007D75A9"/>
    <w:rsid w:val="007D7FB2"/>
    <w:rsid w:val="007E2DA5"/>
    <w:rsid w:val="007E4EEB"/>
    <w:rsid w:val="007F1D6E"/>
    <w:rsid w:val="007F2EE0"/>
    <w:rsid w:val="007F4035"/>
    <w:rsid w:val="007F417B"/>
    <w:rsid w:val="007F5E8C"/>
    <w:rsid w:val="008040E6"/>
    <w:rsid w:val="00811262"/>
    <w:rsid w:val="008142F4"/>
    <w:rsid w:val="008155DD"/>
    <w:rsid w:val="008209DA"/>
    <w:rsid w:val="00823737"/>
    <w:rsid w:val="0084210E"/>
    <w:rsid w:val="0084442C"/>
    <w:rsid w:val="008446A2"/>
    <w:rsid w:val="0084783F"/>
    <w:rsid w:val="00850697"/>
    <w:rsid w:val="00866C5B"/>
    <w:rsid w:val="00872F18"/>
    <w:rsid w:val="00876047"/>
    <w:rsid w:val="00880E25"/>
    <w:rsid w:val="008854CB"/>
    <w:rsid w:val="00885A0B"/>
    <w:rsid w:val="00886960"/>
    <w:rsid w:val="0089351E"/>
    <w:rsid w:val="008942B0"/>
    <w:rsid w:val="00894DC8"/>
    <w:rsid w:val="008957E0"/>
    <w:rsid w:val="008A6FFA"/>
    <w:rsid w:val="008B23B7"/>
    <w:rsid w:val="008B255D"/>
    <w:rsid w:val="008B3756"/>
    <w:rsid w:val="008C4F9C"/>
    <w:rsid w:val="008C5D58"/>
    <w:rsid w:val="008D5215"/>
    <w:rsid w:val="008D61BE"/>
    <w:rsid w:val="008E03A6"/>
    <w:rsid w:val="008F05B5"/>
    <w:rsid w:val="008F1B40"/>
    <w:rsid w:val="008F7E11"/>
    <w:rsid w:val="00915C8C"/>
    <w:rsid w:val="009202F0"/>
    <w:rsid w:val="0092690A"/>
    <w:rsid w:val="0093572C"/>
    <w:rsid w:val="00936D9A"/>
    <w:rsid w:val="00941ADA"/>
    <w:rsid w:val="009435C2"/>
    <w:rsid w:val="0094436C"/>
    <w:rsid w:val="0094726C"/>
    <w:rsid w:val="00953448"/>
    <w:rsid w:val="00953FA7"/>
    <w:rsid w:val="0095671F"/>
    <w:rsid w:val="00956862"/>
    <w:rsid w:val="00963A93"/>
    <w:rsid w:val="00964698"/>
    <w:rsid w:val="009658B5"/>
    <w:rsid w:val="00970D58"/>
    <w:rsid w:val="00977247"/>
    <w:rsid w:val="00984109"/>
    <w:rsid w:val="009A3B6D"/>
    <w:rsid w:val="009A4834"/>
    <w:rsid w:val="009A4F47"/>
    <w:rsid w:val="009B3026"/>
    <w:rsid w:val="009B38C0"/>
    <w:rsid w:val="009D1B42"/>
    <w:rsid w:val="009D32B1"/>
    <w:rsid w:val="009D370E"/>
    <w:rsid w:val="009D4A70"/>
    <w:rsid w:val="009D6037"/>
    <w:rsid w:val="009E3486"/>
    <w:rsid w:val="009E656A"/>
    <w:rsid w:val="009F0150"/>
    <w:rsid w:val="009F1AAA"/>
    <w:rsid w:val="009F3448"/>
    <w:rsid w:val="009F4598"/>
    <w:rsid w:val="009F4780"/>
    <w:rsid w:val="00A01F01"/>
    <w:rsid w:val="00A0486F"/>
    <w:rsid w:val="00A1002B"/>
    <w:rsid w:val="00A1113E"/>
    <w:rsid w:val="00A15003"/>
    <w:rsid w:val="00A20BA9"/>
    <w:rsid w:val="00A25301"/>
    <w:rsid w:val="00A2681D"/>
    <w:rsid w:val="00A31265"/>
    <w:rsid w:val="00A3353B"/>
    <w:rsid w:val="00A34AE1"/>
    <w:rsid w:val="00A35437"/>
    <w:rsid w:val="00A374CB"/>
    <w:rsid w:val="00A403F5"/>
    <w:rsid w:val="00A4174E"/>
    <w:rsid w:val="00A4437A"/>
    <w:rsid w:val="00A53E99"/>
    <w:rsid w:val="00A543FD"/>
    <w:rsid w:val="00A62697"/>
    <w:rsid w:val="00A66C75"/>
    <w:rsid w:val="00A806B9"/>
    <w:rsid w:val="00A86FA6"/>
    <w:rsid w:val="00A91080"/>
    <w:rsid w:val="00A9127D"/>
    <w:rsid w:val="00A94FC8"/>
    <w:rsid w:val="00AA4146"/>
    <w:rsid w:val="00AA506C"/>
    <w:rsid w:val="00AA6269"/>
    <w:rsid w:val="00AB182A"/>
    <w:rsid w:val="00AB2FBA"/>
    <w:rsid w:val="00AC574D"/>
    <w:rsid w:val="00AD632F"/>
    <w:rsid w:val="00AD79A4"/>
    <w:rsid w:val="00AD7D6B"/>
    <w:rsid w:val="00AE5BF4"/>
    <w:rsid w:val="00AE5C78"/>
    <w:rsid w:val="00AE7D1D"/>
    <w:rsid w:val="00AF26DE"/>
    <w:rsid w:val="00AF2B45"/>
    <w:rsid w:val="00B02067"/>
    <w:rsid w:val="00B1205E"/>
    <w:rsid w:val="00B147E4"/>
    <w:rsid w:val="00B20215"/>
    <w:rsid w:val="00B23F88"/>
    <w:rsid w:val="00B31ACA"/>
    <w:rsid w:val="00B43620"/>
    <w:rsid w:val="00B4460A"/>
    <w:rsid w:val="00B549B5"/>
    <w:rsid w:val="00B61E72"/>
    <w:rsid w:val="00B61F3F"/>
    <w:rsid w:val="00B645D0"/>
    <w:rsid w:val="00B663A9"/>
    <w:rsid w:val="00B74D10"/>
    <w:rsid w:val="00B76F5F"/>
    <w:rsid w:val="00B918B0"/>
    <w:rsid w:val="00BA06FD"/>
    <w:rsid w:val="00BA2BAF"/>
    <w:rsid w:val="00BA7B8C"/>
    <w:rsid w:val="00BB5BCB"/>
    <w:rsid w:val="00BC3E6F"/>
    <w:rsid w:val="00BD2B5B"/>
    <w:rsid w:val="00BD3253"/>
    <w:rsid w:val="00BD42EF"/>
    <w:rsid w:val="00BD5BED"/>
    <w:rsid w:val="00BE60B3"/>
    <w:rsid w:val="00BF04FA"/>
    <w:rsid w:val="00BF3B3D"/>
    <w:rsid w:val="00BF7296"/>
    <w:rsid w:val="00C00120"/>
    <w:rsid w:val="00C0340B"/>
    <w:rsid w:val="00C11C04"/>
    <w:rsid w:val="00C11DBB"/>
    <w:rsid w:val="00C1285C"/>
    <w:rsid w:val="00C15365"/>
    <w:rsid w:val="00C16E64"/>
    <w:rsid w:val="00C2398C"/>
    <w:rsid w:val="00C260D9"/>
    <w:rsid w:val="00C26378"/>
    <w:rsid w:val="00C2765D"/>
    <w:rsid w:val="00C32B80"/>
    <w:rsid w:val="00C37A8A"/>
    <w:rsid w:val="00C44C54"/>
    <w:rsid w:val="00C469AF"/>
    <w:rsid w:val="00C607AA"/>
    <w:rsid w:val="00C6499D"/>
    <w:rsid w:val="00C67560"/>
    <w:rsid w:val="00C67B89"/>
    <w:rsid w:val="00C7159A"/>
    <w:rsid w:val="00C7694F"/>
    <w:rsid w:val="00C76C42"/>
    <w:rsid w:val="00C778CF"/>
    <w:rsid w:val="00C9224E"/>
    <w:rsid w:val="00CA168F"/>
    <w:rsid w:val="00CB2DA9"/>
    <w:rsid w:val="00CC3B29"/>
    <w:rsid w:val="00CC3CD1"/>
    <w:rsid w:val="00CC5DF5"/>
    <w:rsid w:val="00CC714C"/>
    <w:rsid w:val="00CD25D2"/>
    <w:rsid w:val="00CD38F6"/>
    <w:rsid w:val="00CD5F31"/>
    <w:rsid w:val="00CD5FEC"/>
    <w:rsid w:val="00CD6F9E"/>
    <w:rsid w:val="00CE29B0"/>
    <w:rsid w:val="00CE440A"/>
    <w:rsid w:val="00CF0A32"/>
    <w:rsid w:val="00D13015"/>
    <w:rsid w:val="00D14856"/>
    <w:rsid w:val="00D15174"/>
    <w:rsid w:val="00D16AD6"/>
    <w:rsid w:val="00D21D8C"/>
    <w:rsid w:val="00D22EEC"/>
    <w:rsid w:val="00D31EFD"/>
    <w:rsid w:val="00D336E4"/>
    <w:rsid w:val="00D362B4"/>
    <w:rsid w:val="00D4591E"/>
    <w:rsid w:val="00D47418"/>
    <w:rsid w:val="00D50DAE"/>
    <w:rsid w:val="00D541A7"/>
    <w:rsid w:val="00D62E51"/>
    <w:rsid w:val="00D63F64"/>
    <w:rsid w:val="00D66B55"/>
    <w:rsid w:val="00D702B0"/>
    <w:rsid w:val="00D83B53"/>
    <w:rsid w:val="00D83CD4"/>
    <w:rsid w:val="00D87415"/>
    <w:rsid w:val="00D910C4"/>
    <w:rsid w:val="00D96CB5"/>
    <w:rsid w:val="00DA0B7D"/>
    <w:rsid w:val="00DA3D7E"/>
    <w:rsid w:val="00DA5F2F"/>
    <w:rsid w:val="00DB76A0"/>
    <w:rsid w:val="00DC2385"/>
    <w:rsid w:val="00DC6D33"/>
    <w:rsid w:val="00DC7791"/>
    <w:rsid w:val="00DC7A0F"/>
    <w:rsid w:val="00DD4F5F"/>
    <w:rsid w:val="00DD6C5B"/>
    <w:rsid w:val="00DE1263"/>
    <w:rsid w:val="00DE2BF7"/>
    <w:rsid w:val="00DE2E26"/>
    <w:rsid w:val="00DE5F2D"/>
    <w:rsid w:val="00DF0C1E"/>
    <w:rsid w:val="00DF65EC"/>
    <w:rsid w:val="00E11382"/>
    <w:rsid w:val="00E137D9"/>
    <w:rsid w:val="00E17227"/>
    <w:rsid w:val="00E237B6"/>
    <w:rsid w:val="00E24632"/>
    <w:rsid w:val="00E25042"/>
    <w:rsid w:val="00E31806"/>
    <w:rsid w:val="00E400DD"/>
    <w:rsid w:val="00E421A5"/>
    <w:rsid w:val="00E42D12"/>
    <w:rsid w:val="00E449A7"/>
    <w:rsid w:val="00E45F9D"/>
    <w:rsid w:val="00E463A7"/>
    <w:rsid w:val="00E47077"/>
    <w:rsid w:val="00E47B60"/>
    <w:rsid w:val="00E52F17"/>
    <w:rsid w:val="00E534CB"/>
    <w:rsid w:val="00E602A9"/>
    <w:rsid w:val="00E614CA"/>
    <w:rsid w:val="00E67EAD"/>
    <w:rsid w:val="00E77623"/>
    <w:rsid w:val="00E803A0"/>
    <w:rsid w:val="00E81EDF"/>
    <w:rsid w:val="00E871A5"/>
    <w:rsid w:val="00E9032E"/>
    <w:rsid w:val="00E939D0"/>
    <w:rsid w:val="00E94A7B"/>
    <w:rsid w:val="00E958A4"/>
    <w:rsid w:val="00EA0C6A"/>
    <w:rsid w:val="00EA0CC5"/>
    <w:rsid w:val="00EC0234"/>
    <w:rsid w:val="00EC28B8"/>
    <w:rsid w:val="00EC36B7"/>
    <w:rsid w:val="00EC4F61"/>
    <w:rsid w:val="00ED465A"/>
    <w:rsid w:val="00ED65BF"/>
    <w:rsid w:val="00ED6649"/>
    <w:rsid w:val="00ED73F7"/>
    <w:rsid w:val="00EE4E4F"/>
    <w:rsid w:val="00EE6E30"/>
    <w:rsid w:val="00EE7D1A"/>
    <w:rsid w:val="00EF2E9C"/>
    <w:rsid w:val="00EF5955"/>
    <w:rsid w:val="00EF5E1A"/>
    <w:rsid w:val="00EF7203"/>
    <w:rsid w:val="00F01C3B"/>
    <w:rsid w:val="00F03C8D"/>
    <w:rsid w:val="00F068C5"/>
    <w:rsid w:val="00F12BE6"/>
    <w:rsid w:val="00F13153"/>
    <w:rsid w:val="00F14570"/>
    <w:rsid w:val="00F14B98"/>
    <w:rsid w:val="00F1751E"/>
    <w:rsid w:val="00F220E8"/>
    <w:rsid w:val="00F347D2"/>
    <w:rsid w:val="00F34973"/>
    <w:rsid w:val="00F36C35"/>
    <w:rsid w:val="00F45B1E"/>
    <w:rsid w:val="00F46BF4"/>
    <w:rsid w:val="00F56A80"/>
    <w:rsid w:val="00F62AA0"/>
    <w:rsid w:val="00F63270"/>
    <w:rsid w:val="00F73CF0"/>
    <w:rsid w:val="00F754CF"/>
    <w:rsid w:val="00F75E7F"/>
    <w:rsid w:val="00F760C9"/>
    <w:rsid w:val="00F83342"/>
    <w:rsid w:val="00F83A69"/>
    <w:rsid w:val="00F900C4"/>
    <w:rsid w:val="00FA02E4"/>
    <w:rsid w:val="00FA0D9B"/>
    <w:rsid w:val="00FA2FCD"/>
    <w:rsid w:val="00FA3CC9"/>
    <w:rsid w:val="00FA6083"/>
    <w:rsid w:val="00FB2991"/>
    <w:rsid w:val="00FB359B"/>
    <w:rsid w:val="00FB66A6"/>
    <w:rsid w:val="00FB7B5C"/>
    <w:rsid w:val="00FC2992"/>
    <w:rsid w:val="00FC4338"/>
    <w:rsid w:val="00FC5164"/>
    <w:rsid w:val="00FC5CAC"/>
    <w:rsid w:val="00FD14F3"/>
    <w:rsid w:val="00FE3C19"/>
    <w:rsid w:val="00FE7FC5"/>
    <w:rsid w:val="00FF4086"/>
    <w:rsid w:val="00FF6092"/>
    <w:rsid w:val="00FF68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A2672"/>
  <w15:chartTrackingRefBased/>
  <w15:docId w15:val="{013C9723-968B-47EC-92F9-F9E9C65E0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82457"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8B255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4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link w:val="TekstpodstawowywcityZnak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1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BlockText1">
    <w:name w:val="Block Text1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BodyText21">
    <w:name w:val="Body Text 21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C7694F"/>
    <w:rPr>
      <w:lang w:eastAsia="ar-SA"/>
    </w:rPr>
  </w:style>
  <w:style w:type="paragraph" w:styleId="Zwykytekst">
    <w:name w:val="Plain Text"/>
    <w:basedOn w:val="Normalny"/>
    <w:link w:val="ZwykytekstZnak"/>
    <w:unhideWhenUsed/>
    <w:rsid w:val="0002106D"/>
    <w:pPr>
      <w:suppressAutoHyphens w:val="0"/>
    </w:pPr>
    <w:rPr>
      <w:rFonts w:ascii="Courier New" w:hAnsi="Courier New" w:cs="Courier New"/>
      <w:lang w:eastAsia="pl-PL"/>
    </w:rPr>
  </w:style>
  <w:style w:type="character" w:customStyle="1" w:styleId="ZwykytekstZnak">
    <w:name w:val="Zwykły tekst Znak"/>
    <w:link w:val="Zwykytekst"/>
    <w:rsid w:val="0002106D"/>
    <w:rPr>
      <w:rFonts w:ascii="Courier New" w:hAnsi="Courier New" w:cs="Courier New"/>
    </w:rPr>
  </w:style>
  <w:style w:type="character" w:customStyle="1" w:styleId="Nagwek6Znak">
    <w:name w:val="Nagłówek 6 Znak"/>
    <w:link w:val="Nagwek6"/>
    <w:semiHidden/>
    <w:rsid w:val="008B255D"/>
    <w:rPr>
      <w:rFonts w:ascii="Calibri" w:eastAsia="Times New Roman" w:hAnsi="Calibri" w:cs="Times New Roman"/>
      <w:b/>
      <w:bCs/>
      <w:sz w:val="22"/>
      <w:szCs w:val="22"/>
      <w:lang w:eastAsia="ar-SA"/>
    </w:rPr>
  </w:style>
  <w:style w:type="character" w:customStyle="1" w:styleId="TekstpodstawowywcityZnak">
    <w:name w:val="Tekst podstawowy wcięty Znak"/>
    <w:link w:val="Tekstpodstawowywcity"/>
    <w:rsid w:val="005A214C"/>
    <w:rPr>
      <w:lang w:eastAsia="ar-SA"/>
    </w:rPr>
  </w:style>
  <w:style w:type="paragraph" w:styleId="Akapitzlist">
    <w:name w:val="List Paragraph"/>
    <w:basedOn w:val="Normalny"/>
    <w:uiPriority w:val="34"/>
    <w:qFormat/>
    <w:rsid w:val="009D1B42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E1FDC-5CD1-49F0-BA25-E77B00E2DB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780</Words>
  <Characters>4683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wios poznań</Company>
  <LinksUpToDate>false</LinksUpToDate>
  <CharactersWithSpaces>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Edyta Różańska</cp:lastModifiedBy>
  <cp:revision>11</cp:revision>
  <cp:lastPrinted>2023-11-02T10:26:00Z</cp:lastPrinted>
  <dcterms:created xsi:type="dcterms:W3CDTF">2026-07-27T08:39:00Z</dcterms:created>
  <dcterms:modified xsi:type="dcterms:W3CDTF">2026-08-26T08:12:00Z</dcterms:modified>
</cp:coreProperties>
</file>