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76228E" w14:textId="77777777" w:rsidR="005A58F5" w:rsidRPr="005B5B74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5B5B74">
        <w:rPr>
          <w:sz w:val="24"/>
          <w:szCs w:val="24"/>
        </w:rPr>
        <w:t xml:space="preserve">Załącznik </w:t>
      </w:r>
      <w:r w:rsidR="00067366" w:rsidRPr="005B5B74">
        <w:rPr>
          <w:sz w:val="24"/>
          <w:szCs w:val="24"/>
        </w:rPr>
        <w:t>N</w:t>
      </w:r>
      <w:r w:rsidRPr="005B5B74">
        <w:rPr>
          <w:sz w:val="24"/>
          <w:szCs w:val="24"/>
        </w:rPr>
        <w:t>r 1</w:t>
      </w:r>
      <w:r w:rsidR="009A4F47" w:rsidRPr="005B5B74">
        <w:rPr>
          <w:sz w:val="24"/>
          <w:szCs w:val="24"/>
        </w:rPr>
        <w:t xml:space="preserve"> </w:t>
      </w:r>
      <w:r w:rsidRPr="005B5B74">
        <w:rPr>
          <w:sz w:val="24"/>
          <w:szCs w:val="24"/>
        </w:rPr>
        <w:t xml:space="preserve">do </w:t>
      </w:r>
      <w:r w:rsidR="003F1A9E" w:rsidRPr="005B5B74">
        <w:rPr>
          <w:caps/>
          <w:sz w:val="24"/>
          <w:szCs w:val="24"/>
        </w:rPr>
        <w:t>s</w:t>
      </w:r>
      <w:r w:rsidRPr="005B5B74">
        <w:rPr>
          <w:caps/>
          <w:sz w:val="24"/>
          <w:szCs w:val="24"/>
        </w:rPr>
        <w:t>wz</w:t>
      </w:r>
    </w:p>
    <w:p w14:paraId="07185FA1" w14:textId="77777777"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sz w:val="24"/>
          <w:szCs w:val="24"/>
        </w:rPr>
      </w:pPr>
    </w:p>
    <w:p w14:paraId="4D196640" w14:textId="77777777" w:rsidR="005A58F5" w:rsidRPr="005B5B74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  /wzór/</w:t>
      </w:r>
    </w:p>
    <w:p w14:paraId="62747905" w14:textId="45B69E29" w:rsidR="005A58F5" w:rsidRPr="005B5B74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5B5B74">
        <w:rPr>
          <w:b/>
          <w:bCs/>
          <w:sz w:val="24"/>
          <w:szCs w:val="24"/>
          <w:u w:val="single"/>
        </w:rPr>
        <w:t>FORMULARZ OFERTY</w:t>
      </w:r>
      <w:r w:rsidR="00FA2FCD" w:rsidRPr="005B5B74">
        <w:rPr>
          <w:b/>
          <w:bCs/>
          <w:sz w:val="24"/>
          <w:szCs w:val="24"/>
          <w:u w:val="single"/>
        </w:rPr>
        <w:t xml:space="preserve"> </w:t>
      </w:r>
      <w:r w:rsidR="00082A72">
        <w:rPr>
          <w:b/>
          <w:bCs/>
          <w:sz w:val="24"/>
          <w:szCs w:val="24"/>
          <w:u w:val="single"/>
        </w:rPr>
        <w:t xml:space="preserve">– CZĘŚĆ </w:t>
      </w:r>
      <w:r w:rsidR="004C0407">
        <w:rPr>
          <w:b/>
          <w:bCs/>
          <w:sz w:val="24"/>
          <w:szCs w:val="24"/>
          <w:u w:val="single"/>
        </w:rPr>
        <w:t>2</w:t>
      </w:r>
    </w:p>
    <w:p w14:paraId="29539181" w14:textId="77777777"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0601CFCB" w14:textId="77777777" w:rsidR="005A58F5" w:rsidRPr="005B5B74" w:rsidRDefault="005A58F5" w:rsidP="005A58F5">
      <w:pPr>
        <w:pStyle w:val="Tekstpodstawowy"/>
        <w:keepLines/>
        <w:spacing w:before="60" w:after="0"/>
        <w:rPr>
          <w:sz w:val="24"/>
          <w:szCs w:val="24"/>
        </w:rPr>
      </w:pPr>
      <w:r w:rsidRPr="005B5B74">
        <w:rPr>
          <w:b/>
          <w:bCs/>
          <w:sz w:val="24"/>
          <w:szCs w:val="24"/>
        </w:rPr>
        <w:tab/>
      </w:r>
    </w:p>
    <w:p w14:paraId="0E8D4EA1" w14:textId="77777777" w:rsidR="005A58F5" w:rsidRPr="005B5B74" w:rsidRDefault="005A58F5" w:rsidP="005A58F5">
      <w:pPr>
        <w:pStyle w:val="Listownik"/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</w:t>
      </w:r>
    </w:p>
    <w:p w14:paraId="5E0E2C96" w14:textId="71144C2C"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ADRES WYKONAWCY: ...............................................................................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................</w:t>
      </w:r>
    </w:p>
    <w:p w14:paraId="5B40FC85" w14:textId="41839C69"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NR TELEFONU: ......................................... EMAL: 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..................</w:t>
      </w:r>
    </w:p>
    <w:p w14:paraId="5877AF56" w14:textId="5104D59C" w:rsidR="00641486" w:rsidRDefault="005A58F5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NIP:   .........................................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</w:t>
      </w:r>
      <w:r w:rsidR="00641486">
        <w:rPr>
          <w:rFonts w:ascii="Times New Roman" w:hAnsi="Times New Roman"/>
          <w:sz w:val="24"/>
          <w:szCs w:val="24"/>
        </w:rPr>
        <w:t xml:space="preserve"> </w:t>
      </w:r>
      <w:r w:rsidRPr="005B5B74">
        <w:rPr>
          <w:rFonts w:ascii="Times New Roman" w:hAnsi="Times New Roman"/>
          <w:sz w:val="24"/>
          <w:szCs w:val="24"/>
        </w:rPr>
        <w:t>REGON:  ......................</w:t>
      </w:r>
      <w:r w:rsidR="00641486">
        <w:rPr>
          <w:rFonts w:ascii="Times New Roman" w:hAnsi="Times New Roman"/>
          <w:sz w:val="24"/>
          <w:szCs w:val="24"/>
        </w:rPr>
        <w:t>...........</w:t>
      </w:r>
      <w:r w:rsidRPr="005B5B74">
        <w:rPr>
          <w:rFonts w:ascii="Times New Roman" w:hAnsi="Times New Roman"/>
          <w:sz w:val="24"/>
          <w:szCs w:val="24"/>
        </w:rPr>
        <w:t>...........................</w:t>
      </w:r>
      <w:r w:rsidR="00CA168F" w:rsidRPr="005B5B74">
        <w:rPr>
          <w:rFonts w:ascii="Times New Roman" w:hAnsi="Times New Roman"/>
          <w:sz w:val="24"/>
          <w:szCs w:val="24"/>
        </w:rPr>
        <w:t xml:space="preserve"> </w:t>
      </w:r>
    </w:p>
    <w:p w14:paraId="67246443" w14:textId="517389BB" w:rsidR="005A58F5" w:rsidRPr="005B5B74" w:rsidRDefault="00CA168F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Wykonawca jest </w:t>
      </w:r>
      <w:r w:rsidRPr="005B5B74">
        <w:rPr>
          <w:rFonts w:ascii="Times New Roman" w:hAnsi="Times New Roman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5B5B74">
        <w:rPr>
          <w:rFonts w:ascii="Times New Roman" w:hAnsi="Times New Roman"/>
          <w:b/>
          <w:sz w:val="24"/>
          <w:szCs w:val="24"/>
        </w:rPr>
        <w:t>/ osobą fizyczną prowadzącą działalność gospodarczą</w:t>
      </w:r>
      <w:r w:rsidRPr="005B5B74">
        <w:rPr>
          <w:rFonts w:ascii="Times New Roman" w:hAnsi="Times New Roman"/>
          <w:sz w:val="24"/>
          <w:szCs w:val="24"/>
        </w:rPr>
        <w:t xml:space="preserve">*** </w:t>
      </w:r>
      <w:r w:rsidRPr="005B5B74">
        <w:rPr>
          <w:rFonts w:ascii="Times New Roman" w:hAnsi="Times New Roman"/>
          <w:i/>
          <w:sz w:val="24"/>
          <w:szCs w:val="24"/>
          <w:u w:val="single"/>
        </w:rPr>
        <w:t>(niepotrzebne skreślić)</w:t>
      </w:r>
    </w:p>
    <w:p w14:paraId="7A275865" w14:textId="77777777" w:rsidR="004A0081" w:rsidRPr="005B5B74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527716C6" w14:textId="77777777" w:rsidR="00397ECF" w:rsidRDefault="005A58F5" w:rsidP="00A35437">
      <w:pPr>
        <w:pStyle w:val="Tekstpodstawowy21"/>
        <w:spacing w:before="60"/>
        <w:jc w:val="center"/>
      </w:pPr>
      <w:r w:rsidRPr="005B5B74">
        <w:rPr>
          <w:b w:val="0"/>
        </w:rPr>
        <w:t>W związku z ogłoszeniem przetargu nieograniczonego na:</w:t>
      </w:r>
      <w:r w:rsidR="00FA3CC9" w:rsidRPr="005B5B74">
        <w:t xml:space="preserve"> </w:t>
      </w:r>
    </w:p>
    <w:p w14:paraId="3DB17BFA" w14:textId="77777777" w:rsidR="00A4437A" w:rsidRPr="005B5B74" w:rsidRDefault="00A4437A" w:rsidP="00A35437">
      <w:pPr>
        <w:pStyle w:val="Tekstpodstawowy21"/>
        <w:spacing w:before="60"/>
        <w:jc w:val="center"/>
      </w:pPr>
    </w:p>
    <w:p w14:paraId="5CEDFBB0" w14:textId="20B3980D"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 xml:space="preserve">usługę sprzątania i utrzymania czystości w budynkach UAM – przedmiot zamówienia został podzielony na </w:t>
      </w:r>
      <w:r w:rsidR="00470B71">
        <w:rPr>
          <w:rFonts w:ascii="Times New Roman" w:hAnsi="Times New Roman"/>
          <w:b/>
          <w:sz w:val="24"/>
          <w:szCs w:val="24"/>
        </w:rPr>
        <w:t>2</w:t>
      </w:r>
      <w:r w:rsidRPr="00A4437A">
        <w:rPr>
          <w:rFonts w:ascii="Times New Roman" w:hAnsi="Times New Roman"/>
          <w:b/>
          <w:sz w:val="24"/>
          <w:szCs w:val="24"/>
        </w:rPr>
        <w:t xml:space="preserve"> części:</w:t>
      </w:r>
    </w:p>
    <w:p w14:paraId="6CC8D2CC" w14:textId="01CE346B" w:rsidR="00470B71" w:rsidRPr="00470B71" w:rsidRDefault="00A4437A" w:rsidP="00470B71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 xml:space="preserve">Część </w:t>
      </w:r>
      <w:r w:rsidR="004C0407">
        <w:rPr>
          <w:rFonts w:ascii="Times New Roman" w:hAnsi="Times New Roman"/>
          <w:b/>
          <w:sz w:val="24"/>
          <w:szCs w:val="24"/>
        </w:rPr>
        <w:t>2</w:t>
      </w:r>
      <w:r w:rsidRPr="00A4437A">
        <w:rPr>
          <w:rFonts w:ascii="Times New Roman" w:hAnsi="Times New Roman"/>
          <w:b/>
          <w:sz w:val="24"/>
          <w:szCs w:val="24"/>
        </w:rPr>
        <w:t xml:space="preserve"> – </w:t>
      </w:r>
      <w:r w:rsidR="00470B71" w:rsidRPr="00470B71">
        <w:rPr>
          <w:rFonts w:ascii="Times New Roman" w:hAnsi="Times New Roman"/>
          <w:b/>
          <w:sz w:val="24"/>
          <w:szCs w:val="24"/>
        </w:rPr>
        <w:t>usługa sprzątania i utrzymania czystości w  budynku dydaktycznym Instytutu Kultury Europejskiej, Sali Sportowej oraz z budynku Stołówki</w:t>
      </w:r>
      <w:r w:rsidR="00470B71">
        <w:rPr>
          <w:rFonts w:ascii="Times New Roman" w:hAnsi="Times New Roman"/>
          <w:b/>
          <w:sz w:val="24"/>
          <w:szCs w:val="24"/>
        </w:rPr>
        <w:t xml:space="preserve"> </w:t>
      </w:r>
    </w:p>
    <w:p w14:paraId="30DD6EEC" w14:textId="6F4BBD97" w:rsidR="00A4437A" w:rsidRPr="00A4437A" w:rsidRDefault="00470B71" w:rsidP="00470B71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470B71">
        <w:rPr>
          <w:rFonts w:ascii="Times New Roman" w:hAnsi="Times New Roman"/>
          <w:b/>
          <w:sz w:val="24"/>
          <w:szCs w:val="24"/>
        </w:rPr>
        <w:t>przy ul. Kostrzewskiego 5-7 w Gnieźnie</w:t>
      </w:r>
    </w:p>
    <w:p w14:paraId="39F5215C" w14:textId="41FDC38C" w:rsidR="00A0486F" w:rsidRPr="005B5B74" w:rsidRDefault="00641486" w:rsidP="00641486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left="426"/>
        <w:jc w:val="both"/>
        <w:rPr>
          <w:sz w:val="24"/>
          <w:szCs w:val="24"/>
        </w:rPr>
      </w:pPr>
      <w:r w:rsidRPr="00641486">
        <w:rPr>
          <w:bCs/>
          <w:sz w:val="24"/>
          <w:szCs w:val="24"/>
        </w:rPr>
        <w:t>O</w:t>
      </w:r>
      <w:r w:rsidR="00A0486F" w:rsidRPr="005B5B74">
        <w:rPr>
          <w:sz w:val="24"/>
          <w:szCs w:val="24"/>
        </w:rPr>
        <w:t xml:space="preserve">ferujemy wykonanie </w:t>
      </w:r>
      <w:r w:rsidR="00371A95" w:rsidRPr="00371A95">
        <w:rPr>
          <w:sz w:val="24"/>
          <w:szCs w:val="24"/>
        </w:rPr>
        <w:t xml:space="preserve">usług objętych </w:t>
      </w:r>
      <w:r w:rsidR="00A0486F" w:rsidRPr="005B5B74">
        <w:rPr>
          <w:sz w:val="24"/>
          <w:szCs w:val="24"/>
        </w:rPr>
        <w:t>przedmiotem zamówienia za cenę wyliczoną w formularzu cenowym stanowiącym z</w:t>
      </w:r>
      <w:r w:rsidR="00330767" w:rsidRPr="005B5B74">
        <w:rPr>
          <w:sz w:val="24"/>
          <w:szCs w:val="24"/>
        </w:rPr>
        <w:t>ałącznik nr 2 do S</w:t>
      </w:r>
      <w:r w:rsidR="00A0486F" w:rsidRPr="005B5B74">
        <w:rPr>
          <w:sz w:val="24"/>
          <w:szCs w:val="24"/>
        </w:rPr>
        <w:t>WZ wysokości</w:t>
      </w:r>
      <w:r w:rsidR="00A0486F" w:rsidRPr="005B5B74">
        <w:rPr>
          <w:b/>
          <w:sz w:val="24"/>
          <w:szCs w:val="24"/>
        </w:rPr>
        <w:t xml:space="preserve"> </w:t>
      </w:r>
    </w:p>
    <w:p w14:paraId="0C0DA728" w14:textId="77777777"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14:paraId="02D2701E" w14:textId="77777777" w:rsidR="00A0486F" w:rsidRPr="005B5B74" w:rsidRDefault="00A0486F" w:rsidP="00BB5BCB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5B5B74">
        <w:rPr>
          <w:rFonts w:ascii="Times New Roman" w:hAnsi="Times New Roman"/>
          <w:b/>
          <w:sz w:val="24"/>
          <w:szCs w:val="24"/>
        </w:rPr>
        <w:t>………………………………………… zł brutto</w:t>
      </w:r>
    </w:p>
    <w:p w14:paraId="5E23E66B" w14:textId="77777777"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14:paraId="224B8791" w14:textId="77777777" w:rsidR="00DC6D33" w:rsidRPr="005B5B7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Wartość brutto została wyliczona w oparciu o założenie, że </w:t>
      </w:r>
      <w:r w:rsidR="00DC6D33" w:rsidRPr="005B5B74">
        <w:rPr>
          <w:b/>
          <w:bCs/>
          <w:sz w:val="24"/>
          <w:szCs w:val="24"/>
        </w:rPr>
        <w:t xml:space="preserve">do realizacji przedmiotu umowy </w:t>
      </w:r>
      <w:r w:rsidRPr="005B5B74">
        <w:rPr>
          <w:b/>
          <w:bCs/>
          <w:sz w:val="24"/>
          <w:szCs w:val="24"/>
        </w:rPr>
        <w:t>zostanie zatrudnionych</w:t>
      </w:r>
      <w:r w:rsidR="00BB5BCB" w:rsidRPr="005B5B74">
        <w:rPr>
          <w:b/>
          <w:bCs/>
          <w:sz w:val="24"/>
          <w:szCs w:val="24"/>
        </w:rPr>
        <w:t xml:space="preserve"> na podstawie umowy o pracę</w:t>
      </w:r>
      <w:r w:rsidR="00DC6D33" w:rsidRPr="005B5B74">
        <w:rPr>
          <w:b/>
          <w:bCs/>
          <w:sz w:val="24"/>
          <w:szCs w:val="24"/>
        </w:rPr>
        <w:t>:</w:t>
      </w:r>
    </w:p>
    <w:p w14:paraId="469C9759" w14:textId="77777777" w:rsidR="005C5E75" w:rsidRPr="005B5B7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14:paraId="00670ABA" w14:textId="43DB251C" w:rsidR="00A0486F" w:rsidRPr="005B5B7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……..</w:t>
      </w:r>
      <w:r w:rsidR="00BB5BCB" w:rsidRPr="005B5B74">
        <w:rPr>
          <w:b/>
          <w:bCs/>
          <w:sz w:val="24"/>
          <w:szCs w:val="24"/>
        </w:rPr>
        <w:t xml:space="preserve"> </w:t>
      </w:r>
      <w:r w:rsidRPr="005B5B74">
        <w:rPr>
          <w:b/>
          <w:bCs/>
          <w:sz w:val="24"/>
          <w:szCs w:val="24"/>
        </w:rPr>
        <w:t>osób</w:t>
      </w:r>
      <w:r w:rsidR="00DC6D33" w:rsidRPr="005B5B74">
        <w:rPr>
          <w:b/>
          <w:bCs/>
          <w:sz w:val="24"/>
          <w:szCs w:val="24"/>
        </w:rPr>
        <w:t xml:space="preserve"> sprzątających i przeznaczonych do serwisu dziennego </w:t>
      </w:r>
      <w:r w:rsidR="00E463A7" w:rsidRPr="005B5B74">
        <w:rPr>
          <w:b/>
          <w:bCs/>
          <w:sz w:val="24"/>
          <w:szCs w:val="24"/>
        </w:rPr>
        <w:t>(ilość pracowników ogółem</w:t>
      </w:r>
      <w:r w:rsidR="00A31265" w:rsidRPr="005B5B74">
        <w:rPr>
          <w:b/>
          <w:bCs/>
          <w:sz w:val="24"/>
          <w:szCs w:val="24"/>
        </w:rPr>
        <w:t xml:space="preserve"> – </w:t>
      </w:r>
      <w:r w:rsidR="00A31265" w:rsidRPr="005B5B74">
        <w:rPr>
          <w:b/>
          <w:bCs/>
          <w:sz w:val="24"/>
          <w:szCs w:val="24"/>
          <w:u w:val="single"/>
        </w:rPr>
        <w:t xml:space="preserve">nie mniej niż </w:t>
      </w:r>
      <w:r w:rsidR="004C0407">
        <w:rPr>
          <w:b/>
          <w:bCs/>
          <w:sz w:val="24"/>
          <w:szCs w:val="24"/>
          <w:u w:val="single"/>
        </w:rPr>
        <w:t>6</w:t>
      </w:r>
      <w:r w:rsidR="00A31265" w:rsidRPr="005B5B74">
        <w:rPr>
          <w:b/>
          <w:bCs/>
          <w:sz w:val="24"/>
          <w:szCs w:val="24"/>
          <w:u w:val="single"/>
        </w:rPr>
        <w:t xml:space="preserve"> pełn</w:t>
      </w:r>
      <w:r w:rsidR="00385ACC">
        <w:rPr>
          <w:b/>
          <w:bCs/>
          <w:sz w:val="24"/>
          <w:szCs w:val="24"/>
          <w:u w:val="single"/>
        </w:rPr>
        <w:t>ych</w:t>
      </w:r>
      <w:r w:rsidR="00A31265" w:rsidRPr="005B5B74">
        <w:rPr>
          <w:b/>
          <w:bCs/>
          <w:sz w:val="24"/>
          <w:szCs w:val="24"/>
          <w:u w:val="single"/>
        </w:rPr>
        <w:t xml:space="preserve"> etat</w:t>
      </w:r>
      <w:r w:rsidR="00385ACC">
        <w:rPr>
          <w:b/>
          <w:bCs/>
          <w:sz w:val="24"/>
          <w:szCs w:val="24"/>
          <w:u w:val="single"/>
        </w:rPr>
        <w:t>ów</w:t>
      </w:r>
      <w:r w:rsidR="00A31265" w:rsidRPr="005B5B74">
        <w:rPr>
          <w:b/>
          <w:bCs/>
          <w:sz w:val="24"/>
          <w:szCs w:val="24"/>
        </w:rPr>
        <w:t>)</w:t>
      </w:r>
      <w:r w:rsidR="00BA2BAF" w:rsidRPr="005B5B74">
        <w:rPr>
          <w:b/>
          <w:bCs/>
          <w:sz w:val="24"/>
          <w:szCs w:val="24"/>
        </w:rPr>
        <w:t>, w tym:</w:t>
      </w:r>
    </w:p>
    <w:p w14:paraId="0C132970" w14:textId="77777777"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cały etat</w:t>
      </w:r>
    </w:p>
    <w:p w14:paraId="56295314" w14:textId="77777777"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…………….osób na  ……….część etatu</w:t>
      </w:r>
    </w:p>
    <w:p w14:paraId="0A6500A0" w14:textId="77777777" w:rsidR="00370583" w:rsidRPr="005B5B7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………..część etatu itd.</w:t>
      </w:r>
    </w:p>
    <w:p w14:paraId="5FD5A090" w14:textId="77777777" w:rsidR="00370583" w:rsidRPr="005B5B74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>z tego minimalne wynagrodzenia za pracę otrzyma … osób, co stanowi … etatów.</w:t>
      </w:r>
    </w:p>
    <w:p w14:paraId="217D951F" w14:textId="77777777" w:rsidR="00184B34" w:rsidRPr="005B5B7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14:paraId="69CE93CF" w14:textId="77777777" w:rsidR="00184B34" w:rsidRPr="005B5B7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5B5B74">
        <w:rPr>
          <w:b/>
          <w:bCs/>
          <w:sz w:val="24"/>
          <w:szCs w:val="24"/>
        </w:rPr>
        <w:t>zostanie zatrudniony</w:t>
      </w:r>
      <w:r w:rsidRPr="005B5B74">
        <w:rPr>
          <w:b/>
          <w:bCs/>
          <w:sz w:val="24"/>
          <w:szCs w:val="24"/>
        </w:rPr>
        <w:t xml:space="preserve"> na podstawie umowy o pracę w wymiarze:</w:t>
      </w:r>
    </w:p>
    <w:p w14:paraId="35096C54" w14:textId="77777777" w:rsidR="00DC6D33" w:rsidRPr="005B5B7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b/>
          <w:bCs/>
          <w:sz w:val="24"/>
          <w:szCs w:val="24"/>
        </w:rPr>
      </w:pPr>
    </w:p>
    <w:p w14:paraId="458D9D38" w14:textId="77777777" w:rsidR="00184B34" w:rsidRPr="005B5B7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</w:t>
      </w:r>
      <w:r w:rsidR="00184B34" w:rsidRPr="005B5B74">
        <w:rPr>
          <w:b/>
          <w:bCs/>
          <w:sz w:val="24"/>
          <w:szCs w:val="24"/>
        </w:rPr>
        <w:t>cały etat / na  ……….</w:t>
      </w:r>
      <w:r w:rsidR="005B5B74">
        <w:rPr>
          <w:b/>
          <w:bCs/>
          <w:sz w:val="24"/>
          <w:szCs w:val="24"/>
        </w:rPr>
        <w:t xml:space="preserve"> </w:t>
      </w:r>
      <w:r w:rsidR="00184B34" w:rsidRPr="005B5B74">
        <w:rPr>
          <w:b/>
          <w:bCs/>
          <w:sz w:val="24"/>
          <w:szCs w:val="24"/>
        </w:rPr>
        <w:t>część etatu (</w:t>
      </w:r>
      <w:r w:rsidR="006A7245" w:rsidRPr="005B5B74">
        <w:rPr>
          <w:b/>
          <w:bCs/>
          <w:i/>
          <w:sz w:val="24"/>
          <w:szCs w:val="24"/>
          <w:u w:val="single"/>
        </w:rPr>
        <w:t>niepotrzebne skreślić)</w:t>
      </w:r>
      <w:r w:rsidR="006A7245" w:rsidRPr="005B5B74">
        <w:rPr>
          <w:b/>
          <w:bCs/>
          <w:i/>
          <w:sz w:val="24"/>
          <w:szCs w:val="24"/>
        </w:rPr>
        <w:t xml:space="preserve">, </w:t>
      </w:r>
      <w:r w:rsidR="00184B34" w:rsidRPr="005B5B74">
        <w:rPr>
          <w:b/>
          <w:bCs/>
          <w:sz w:val="24"/>
          <w:szCs w:val="24"/>
        </w:rPr>
        <w:t xml:space="preserve">z tego minimalne </w:t>
      </w:r>
      <w:r w:rsidRPr="005B5B74">
        <w:rPr>
          <w:b/>
          <w:bCs/>
          <w:sz w:val="24"/>
          <w:szCs w:val="24"/>
        </w:rPr>
        <w:t xml:space="preserve">    </w:t>
      </w:r>
      <w:r w:rsidR="00184B34" w:rsidRPr="005B5B74">
        <w:rPr>
          <w:b/>
          <w:bCs/>
          <w:sz w:val="24"/>
          <w:szCs w:val="24"/>
        </w:rPr>
        <w:t xml:space="preserve">wynagrodzenia za pracę stanowi ….. </w:t>
      </w:r>
      <w:r w:rsidR="006A7245" w:rsidRPr="005B5B74">
        <w:rPr>
          <w:b/>
          <w:bCs/>
          <w:sz w:val="24"/>
          <w:szCs w:val="24"/>
        </w:rPr>
        <w:t>etatu.</w:t>
      </w:r>
    </w:p>
    <w:p w14:paraId="64D54ADA" w14:textId="77777777" w:rsidR="00E614CA" w:rsidRPr="005B5B74" w:rsidRDefault="00E614CA" w:rsidP="00E614CA">
      <w:pPr>
        <w:spacing w:before="6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65A58168" w14:textId="77777777" w:rsidR="00956862" w:rsidRPr="005B5B74" w:rsidRDefault="00E614CA" w:rsidP="00641486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lastRenderedPageBreak/>
        <w:t>K</w:t>
      </w:r>
      <w:r w:rsidR="00303C4E" w:rsidRPr="005B5B74">
        <w:rPr>
          <w:b/>
          <w:bCs/>
          <w:iCs/>
          <w:color w:val="000000"/>
          <w:sz w:val="24"/>
          <w:szCs w:val="24"/>
        </w:rPr>
        <w:t xml:space="preserve">oordynator </w:t>
      </w:r>
      <w:r w:rsidR="006325DA" w:rsidRPr="005B5B74">
        <w:rPr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5B5B74">
        <w:rPr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5B5B74">
        <w:rPr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5B5B74">
        <w:rPr>
          <w:b/>
          <w:bCs/>
          <w:iCs/>
          <w:color w:val="000000"/>
          <w:sz w:val="24"/>
          <w:szCs w:val="24"/>
        </w:rPr>
        <w:t>posiada ………..</w:t>
      </w:r>
      <w:r w:rsidR="008B23B7">
        <w:rPr>
          <w:b/>
          <w:bCs/>
          <w:iCs/>
          <w:color w:val="000000"/>
          <w:sz w:val="24"/>
          <w:szCs w:val="24"/>
        </w:rPr>
        <w:t xml:space="preserve"> </w:t>
      </w:r>
      <w:r w:rsidR="00956862" w:rsidRPr="005B5B74">
        <w:rPr>
          <w:b/>
          <w:bCs/>
          <w:iCs/>
          <w:color w:val="000000"/>
          <w:sz w:val="24"/>
          <w:szCs w:val="24"/>
        </w:rPr>
        <w:t>lat doświadczenia zawodowego</w:t>
      </w:r>
      <w:r w:rsidR="00047813" w:rsidRPr="005B5B74">
        <w:rPr>
          <w:color w:val="000000"/>
          <w:sz w:val="24"/>
          <w:szCs w:val="24"/>
        </w:rPr>
        <w:t xml:space="preserve"> </w:t>
      </w:r>
      <w:r w:rsidR="00047813" w:rsidRPr="005B5B74">
        <w:rPr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5B5B74">
        <w:rPr>
          <w:bCs/>
          <w:iCs/>
          <w:color w:val="000000"/>
          <w:sz w:val="24"/>
          <w:szCs w:val="24"/>
        </w:rPr>
        <w:t>.</w:t>
      </w:r>
    </w:p>
    <w:p w14:paraId="1962686C" w14:textId="2241189F" w:rsidR="009D1B42" w:rsidRPr="005B5B74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Oświadczamy, że zatrudnimy …………..</w:t>
      </w:r>
      <w:r w:rsidRPr="005B5B74">
        <w:rPr>
          <w:b/>
          <w:bCs/>
          <w:iCs/>
          <w:color w:val="000000"/>
          <w:sz w:val="24"/>
          <w:szCs w:val="24"/>
        </w:rPr>
        <w:t xml:space="preserve"> os</w:t>
      </w:r>
      <w:r w:rsidR="00470B71">
        <w:rPr>
          <w:b/>
          <w:bCs/>
          <w:iCs/>
          <w:color w:val="000000"/>
          <w:sz w:val="24"/>
          <w:szCs w:val="24"/>
        </w:rPr>
        <w:t>obę/-y</w:t>
      </w:r>
      <w:r w:rsidRPr="005B5B74">
        <w:rPr>
          <w:b/>
          <w:bCs/>
          <w:iCs/>
          <w:color w:val="000000"/>
          <w:sz w:val="24"/>
          <w:szCs w:val="24"/>
        </w:rPr>
        <w:t xml:space="preserve"> niepełnosprawnych w wymiarze czasu pracy co najmniej ……………… etatu każda osoba.</w:t>
      </w:r>
    </w:p>
    <w:p w14:paraId="0C513540" w14:textId="2274807D" w:rsidR="00B9315D" w:rsidRDefault="00B9315D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B9315D">
        <w:rPr>
          <w:bCs/>
          <w:color w:val="000000"/>
          <w:sz w:val="24"/>
          <w:szCs w:val="24"/>
        </w:rPr>
        <w:t>Oświadczamy, że środki oraz artykuły czystości i higieny, które będą stosowane przy realizacji zamówienia są zgodne z wymaganiami Zamawiającego zawartymi w SWZ.</w:t>
      </w:r>
    </w:p>
    <w:p w14:paraId="7070443D" w14:textId="77777777" w:rsidR="00486721" w:rsidRPr="005B5B74" w:rsidRDefault="00486721" w:rsidP="00486721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Wykonawca oświadcza, iż skalkulowana przez Wykonawcę wartość cen materiałów lub kosztów związanych z całkowitą realizacją zamówienia objętego niniejszym</w:t>
      </w:r>
      <w:r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postępowaniem </w:t>
      </w:r>
      <w:r w:rsidRPr="005B5B74">
        <w:rPr>
          <w:bCs/>
          <w:iCs/>
          <w:color w:val="000000"/>
          <w:sz w:val="24"/>
          <w:szCs w:val="24"/>
        </w:rPr>
        <w:t xml:space="preserve">(w rozumieniu art. 439 ust. 4 </w:t>
      </w:r>
      <w:proofErr w:type="spellStart"/>
      <w:r w:rsidRPr="005B5B74">
        <w:rPr>
          <w:bCs/>
          <w:iCs/>
          <w:color w:val="000000"/>
          <w:sz w:val="24"/>
          <w:szCs w:val="24"/>
        </w:rPr>
        <w:t>p.z.p</w:t>
      </w:r>
      <w:proofErr w:type="spellEnd"/>
      <w:r w:rsidRPr="005B5B74">
        <w:rPr>
          <w:bCs/>
          <w:iCs/>
          <w:color w:val="000000"/>
          <w:sz w:val="24"/>
          <w:szCs w:val="24"/>
        </w:rPr>
        <w:t xml:space="preserve">., z wyłączeniem kosztów </w:t>
      </w:r>
      <w:r w:rsidRPr="005B5B74">
        <w:rPr>
          <w:bCs/>
          <w:color w:val="000000"/>
          <w:sz w:val="24"/>
          <w:szCs w:val="24"/>
        </w:rPr>
        <w:t xml:space="preserve">wskazanych w art. 436 pkt 4) lit. b) </w:t>
      </w:r>
      <w:proofErr w:type="spellStart"/>
      <w:r w:rsidRPr="005B5B74">
        <w:rPr>
          <w:bCs/>
          <w:color w:val="000000"/>
          <w:sz w:val="24"/>
          <w:szCs w:val="24"/>
        </w:rPr>
        <w:t>tiret</w:t>
      </w:r>
      <w:proofErr w:type="spellEnd"/>
      <w:r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Pr="005B5B74">
        <w:rPr>
          <w:bCs/>
          <w:color w:val="000000"/>
          <w:sz w:val="24"/>
          <w:szCs w:val="24"/>
        </w:rPr>
        <w:t>Pzp</w:t>
      </w:r>
      <w:proofErr w:type="spellEnd"/>
      <w:r w:rsidRPr="005B5B74">
        <w:rPr>
          <w:bCs/>
          <w:iCs/>
          <w:color w:val="000000"/>
          <w:sz w:val="24"/>
          <w:szCs w:val="24"/>
        </w:rPr>
        <w:t>)</w:t>
      </w:r>
      <w:r>
        <w:rPr>
          <w:bCs/>
          <w:iCs/>
          <w:color w:val="000000"/>
          <w:sz w:val="24"/>
          <w:szCs w:val="24"/>
        </w:rPr>
        <w:t>, wskazanych w rozdziale III pkt. 7 SWZ,</w:t>
      </w:r>
      <w:r w:rsidRPr="005B5B74">
        <w:rPr>
          <w:bCs/>
          <w:i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>stanowi zgodnie z wyliczeniem Wykonawcy:</w:t>
      </w:r>
    </w:p>
    <w:p w14:paraId="37D28E99" w14:textId="77777777" w:rsidR="00B4460A" w:rsidRPr="005B5B74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….. % miesięcznego wynagrodzenia </w:t>
      </w:r>
      <w:r w:rsidR="00377DF9" w:rsidRPr="005B5B74">
        <w:rPr>
          <w:bCs/>
          <w:color w:val="000000"/>
          <w:sz w:val="24"/>
          <w:szCs w:val="24"/>
        </w:rPr>
        <w:t xml:space="preserve">netto </w:t>
      </w:r>
    </w:p>
    <w:p w14:paraId="23B5672A" w14:textId="1C3F61B1" w:rsidR="00377DF9" w:rsidRPr="005B5B7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Wykonawca oświadcza, iż szczegółowe wyliczenie</w:t>
      </w:r>
      <w:r w:rsidR="00E602A9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5B5B74">
        <w:rPr>
          <w:bCs/>
          <w:color w:val="000000"/>
          <w:sz w:val="24"/>
          <w:szCs w:val="24"/>
        </w:rPr>
        <w:t>z</w:t>
      </w:r>
      <w:r w:rsidRPr="005B5B74">
        <w:rPr>
          <w:bCs/>
          <w:color w:val="000000"/>
          <w:sz w:val="24"/>
          <w:szCs w:val="24"/>
        </w:rPr>
        <w:t xml:space="preserve"> materiałów lub kosztów</w:t>
      </w:r>
      <w:r w:rsidR="00254C4A" w:rsidRPr="005B5B74">
        <w:rPr>
          <w:bCs/>
          <w:color w:val="000000"/>
          <w:sz w:val="24"/>
          <w:szCs w:val="24"/>
        </w:rPr>
        <w:t xml:space="preserve"> przyjętych do ww. wyliczenia</w:t>
      </w:r>
      <w:r w:rsidRPr="005B5B74">
        <w:rPr>
          <w:bCs/>
          <w:color w:val="000000"/>
          <w:sz w:val="24"/>
          <w:szCs w:val="24"/>
        </w:rPr>
        <w:t>, z wyłączeniem</w:t>
      </w:r>
      <w:r w:rsidR="00254C4A" w:rsidRPr="005B5B74">
        <w:rPr>
          <w:bCs/>
          <w:color w:val="000000"/>
          <w:sz w:val="24"/>
          <w:szCs w:val="24"/>
        </w:rPr>
        <w:t xml:space="preserve"> kosztów 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254C4A" w:rsidRPr="005B5B74">
        <w:rPr>
          <w:bCs/>
          <w:color w:val="000000"/>
          <w:sz w:val="24"/>
          <w:szCs w:val="24"/>
        </w:rPr>
        <w:t>) wraz z zestawieniem jednostkowych cen</w:t>
      </w:r>
      <w:r w:rsidR="00254316" w:rsidRPr="005B5B74">
        <w:rPr>
          <w:bCs/>
          <w:color w:val="000000"/>
          <w:sz w:val="24"/>
          <w:szCs w:val="24"/>
        </w:rPr>
        <w:t xml:space="preserve"> brutto materiałów lub</w:t>
      </w:r>
      <w:r w:rsidR="00254C4A" w:rsidRPr="005B5B74">
        <w:rPr>
          <w:bCs/>
          <w:color w:val="000000"/>
          <w:sz w:val="24"/>
          <w:szCs w:val="24"/>
        </w:rPr>
        <w:t xml:space="preserve"> kosztów przyjętych do wyliczeni</w:t>
      </w:r>
      <w:r w:rsidR="00E602A9" w:rsidRPr="005B5B74">
        <w:rPr>
          <w:bCs/>
          <w:color w:val="000000"/>
          <w:sz w:val="24"/>
          <w:szCs w:val="24"/>
        </w:rPr>
        <w:t>a</w:t>
      </w:r>
      <w:r w:rsidR="00254C4A" w:rsidRPr="005B5B74">
        <w:rPr>
          <w:bCs/>
          <w:color w:val="000000"/>
          <w:sz w:val="24"/>
          <w:szCs w:val="24"/>
        </w:rPr>
        <w:t xml:space="preserve"> </w:t>
      </w:r>
      <w:r w:rsidR="00E602A9" w:rsidRPr="005B5B74">
        <w:rPr>
          <w:bCs/>
          <w:color w:val="000000"/>
          <w:sz w:val="24"/>
          <w:szCs w:val="24"/>
        </w:rPr>
        <w:t xml:space="preserve">wraz z dokumentami potwierdzającymi ich wysokość przedłoży Zamawiającemu </w:t>
      </w:r>
      <w:r w:rsidR="00E602A9" w:rsidRPr="00371A95">
        <w:rPr>
          <w:bCs/>
          <w:sz w:val="24"/>
          <w:szCs w:val="24"/>
        </w:rPr>
        <w:t>przed datą zawarcia umowy</w:t>
      </w:r>
      <w:r w:rsidR="00254316" w:rsidRPr="00371A95">
        <w:rPr>
          <w:bCs/>
          <w:sz w:val="24"/>
          <w:szCs w:val="24"/>
        </w:rPr>
        <w:t xml:space="preserve"> (zgodnie z </w:t>
      </w:r>
      <w:r w:rsidR="00707BB3" w:rsidRPr="00371A95">
        <w:rPr>
          <w:bCs/>
          <w:sz w:val="24"/>
          <w:szCs w:val="24"/>
        </w:rPr>
        <w:t xml:space="preserve">rozdz. </w:t>
      </w:r>
      <w:r w:rsidR="008B23B7" w:rsidRPr="00371A95">
        <w:rPr>
          <w:bCs/>
          <w:sz w:val="24"/>
          <w:szCs w:val="24"/>
        </w:rPr>
        <w:t>III</w:t>
      </w:r>
      <w:r w:rsidR="00707BB3" w:rsidRPr="00371A95">
        <w:rPr>
          <w:bCs/>
          <w:sz w:val="24"/>
          <w:szCs w:val="24"/>
        </w:rPr>
        <w:t xml:space="preserve"> SWZ)</w:t>
      </w:r>
      <w:r w:rsidR="00E602A9" w:rsidRPr="00371A95">
        <w:rPr>
          <w:bCs/>
          <w:sz w:val="24"/>
          <w:szCs w:val="24"/>
        </w:rPr>
        <w:t>.</w:t>
      </w:r>
    </w:p>
    <w:p w14:paraId="01437919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akceptujemy termin realizacji zamówienia określony w specyfikacji  warunków zamówienia</w:t>
      </w:r>
      <w:r w:rsidRPr="005B5B74">
        <w:rPr>
          <w:b/>
          <w:bCs/>
          <w:sz w:val="24"/>
          <w:szCs w:val="24"/>
        </w:rPr>
        <w:t>.</w:t>
      </w:r>
    </w:p>
    <w:p w14:paraId="14896876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 xml:space="preserve">Oświadczamy, że </w:t>
      </w:r>
      <w:r w:rsidR="00FE3C19" w:rsidRPr="005B5B74">
        <w:rPr>
          <w:sz w:val="24"/>
          <w:szCs w:val="24"/>
        </w:rPr>
        <w:t>jesteśmy</w:t>
      </w:r>
      <w:r w:rsidRPr="005B5B74">
        <w:rPr>
          <w:sz w:val="24"/>
          <w:szCs w:val="24"/>
        </w:rPr>
        <w:t xml:space="preserve"> związani ofertą przez okres </w:t>
      </w:r>
      <w:r w:rsidR="00A31265" w:rsidRPr="005B5B74">
        <w:rPr>
          <w:b/>
          <w:bCs/>
          <w:sz w:val="24"/>
          <w:szCs w:val="24"/>
        </w:rPr>
        <w:t>9</w:t>
      </w:r>
      <w:r w:rsidRPr="005B5B74">
        <w:rPr>
          <w:b/>
          <w:bCs/>
          <w:sz w:val="24"/>
          <w:szCs w:val="24"/>
        </w:rPr>
        <w:t>0 dni</w:t>
      </w:r>
      <w:r w:rsidRPr="005B5B74">
        <w:rPr>
          <w:sz w:val="24"/>
          <w:szCs w:val="24"/>
        </w:rPr>
        <w:t xml:space="preserve"> od daty upływu terminu składania ofert</w:t>
      </w:r>
      <w:r w:rsidRPr="005B5B74">
        <w:rPr>
          <w:b/>
          <w:bCs/>
          <w:sz w:val="24"/>
          <w:szCs w:val="24"/>
        </w:rPr>
        <w:t>.</w:t>
      </w:r>
    </w:p>
    <w:p w14:paraId="76792911" w14:textId="77777777" w:rsidR="00E463A7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14:paraId="21297158" w14:textId="77777777" w:rsidR="00E463A7" w:rsidRPr="005B5B74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DEDF816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14:paraId="3D5349E5" w14:textId="77777777" w:rsidR="00A20BA9" w:rsidRPr="005B5B74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bCs/>
          <w:sz w:val="24"/>
          <w:szCs w:val="24"/>
        </w:rPr>
      </w:pPr>
      <w:r w:rsidRPr="005B5B74">
        <w:rPr>
          <w:b/>
          <w:sz w:val="24"/>
          <w:szCs w:val="24"/>
        </w:rPr>
        <w:t>P</w:t>
      </w:r>
      <w:r w:rsidR="00A20BA9" w:rsidRPr="005B5B74">
        <w:rPr>
          <w:b/>
          <w:sz w:val="24"/>
          <w:szCs w:val="24"/>
        </w:rPr>
        <w:t xml:space="preserve">olegam/ nie polegam*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>niepotrzebne skreślić</w:t>
      </w:r>
      <w:r w:rsidR="00A20BA9" w:rsidRPr="005B5B74">
        <w:rPr>
          <w:i/>
          <w:sz w:val="24"/>
          <w:szCs w:val="24"/>
        </w:rPr>
        <w:t>)</w:t>
      </w:r>
      <w:r w:rsidR="008A6FFA" w:rsidRPr="005B5B74">
        <w:rPr>
          <w:bCs/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>na zdolnościach podmiotów</w:t>
      </w:r>
      <w:r w:rsidRPr="005B5B74">
        <w:rPr>
          <w:sz w:val="24"/>
          <w:szCs w:val="24"/>
        </w:rPr>
        <w:t xml:space="preserve"> udostępniających zasoby</w:t>
      </w:r>
      <w:r w:rsidRPr="005B5B74">
        <w:rPr>
          <w:sz w:val="24"/>
          <w:szCs w:val="24"/>
          <w:shd w:val="clear" w:color="auto" w:fill="FFFFFF"/>
          <w:lang w:eastAsia="pl-PL"/>
        </w:rPr>
        <w:t xml:space="preserve"> </w:t>
      </w:r>
      <w:r w:rsidRPr="005B5B74">
        <w:rPr>
          <w:sz w:val="24"/>
          <w:szCs w:val="24"/>
        </w:rPr>
        <w:t>w celu potwierdzenia spełniania warunków udziału w postępowaniu</w:t>
      </w:r>
      <w:r w:rsidR="00A20BA9" w:rsidRPr="005B5B74">
        <w:rPr>
          <w:sz w:val="24"/>
          <w:szCs w:val="24"/>
        </w:rPr>
        <w:t>.</w:t>
      </w:r>
      <w:r w:rsidRPr="005B5B74">
        <w:rPr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 xml:space="preserve">Podmiot udostępniający </w:t>
      </w:r>
      <w:r w:rsidR="00A20BA9" w:rsidRPr="005B5B74">
        <w:rPr>
          <w:b/>
          <w:sz w:val="24"/>
          <w:szCs w:val="24"/>
        </w:rPr>
        <w:t xml:space="preserve">będzie brał udział/ nie będzie brał udziału*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 xml:space="preserve">niepotrzebne skreślić) </w:t>
      </w:r>
      <w:r w:rsidR="00A20BA9" w:rsidRPr="005B5B74">
        <w:rPr>
          <w:sz w:val="24"/>
          <w:szCs w:val="24"/>
        </w:rPr>
        <w:t xml:space="preserve">  w wykonywaniu części zamówienia.</w:t>
      </w:r>
    </w:p>
    <w:p w14:paraId="3F46B13B" w14:textId="77777777" w:rsidR="00DE2BF7" w:rsidRPr="005B5B74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14:paraId="1609F283" w14:textId="77777777" w:rsidR="00DE2BF7" w:rsidRPr="005B5B74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16A94969" w14:textId="77777777" w:rsidR="00DE2BF7" w:rsidRPr="005B5B74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lastRenderedPageBreak/>
        <w:t xml:space="preserve"> (</w:t>
      </w:r>
      <w:r w:rsidR="003177CF" w:rsidRPr="005B5B74">
        <w:rPr>
          <w:color w:val="000000"/>
          <w:sz w:val="24"/>
          <w:szCs w:val="24"/>
        </w:rPr>
        <w:t>części zamówienia, które zostaną powierzone</w:t>
      </w:r>
      <w:r w:rsidRPr="005B5B74">
        <w:rPr>
          <w:color w:val="000000"/>
          <w:sz w:val="24"/>
          <w:szCs w:val="24"/>
        </w:rPr>
        <w:t xml:space="preserve"> podwykonawcy oraz wskazanie </w:t>
      </w:r>
      <w:r w:rsidR="003177CF" w:rsidRPr="005B5B74">
        <w:rPr>
          <w:color w:val="000000"/>
          <w:sz w:val="24"/>
          <w:szCs w:val="24"/>
        </w:rPr>
        <w:t>nazw</w:t>
      </w:r>
      <w:r w:rsidRPr="005B5B74">
        <w:rPr>
          <w:color w:val="000000"/>
          <w:sz w:val="24"/>
          <w:szCs w:val="24"/>
        </w:rPr>
        <w:t xml:space="preserve"> podwykonawców</w:t>
      </w:r>
      <w:r w:rsidR="003177CF" w:rsidRPr="005B5B74">
        <w:rPr>
          <w:color w:val="000000"/>
          <w:sz w:val="24"/>
          <w:szCs w:val="24"/>
        </w:rPr>
        <w:t>, jeżeli są już znani</w:t>
      </w:r>
      <w:r w:rsidRPr="005B5B74">
        <w:rPr>
          <w:color w:val="000000"/>
          <w:sz w:val="24"/>
          <w:szCs w:val="24"/>
        </w:rPr>
        <w:t>)</w:t>
      </w:r>
      <w:r w:rsidR="003177CF" w:rsidRPr="005B5B74">
        <w:rPr>
          <w:color w:val="000000"/>
          <w:sz w:val="24"/>
          <w:szCs w:val="24"/>
        </w:rPr>
        <w:t>.</w:t>
      </w:r>
    </w:p>
    <w:p w14:paraId="7771EEFF" w14:textId="77777777" w:rsidR="00A0486F" w:rsidRPr="005B5B74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68EAB321" w14:textId="77777777" w:rsidR="008B255D" w:rsidRPr="005B5B74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  <w:lang w:eastAsia="pl-PL"/>
        </w:rPr>
        <w:t>Integralną częścią oferty są</w:t>
      </w:r>
      <w:r w:rsidR="00DE2BF7" w:rsidRPr="005B5B74">
        <w:rPr>
          <w:sz w:val="24"/>
          <w:szCs w:val="24"/>
          <w:lang w:eastAsia="pl-PL"/>
        </w:rPr>
        <w:t xml:space="preserve"> załączniki</w:t>
      </w:r>
      <w:r w:rsidRPr="005B5B74">
        <w:rPr>
          <w:sz w:val="24"/>
          <w:szCs w:val="24"/>
          <w:lang w:eastAsia="pl-PL"/>
        </w:rPr>
        <w:t>:</w:t>
      </w:r>
    </w:p>
    <w:p w14:paraId="0EE6FAFE" w14:textId="77777777" w:rsidR="008B255D" w:rsidRPr="005B5B74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4E379B5E" w14:textId="77777777"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46504EB9" w14:textId="77777777"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11E8E66D" w14:textId="77777777" w:rsidR="008B255D" w:rsidRPr="005B5B74" w:rsidRDefault="008B255D" w:rsidP="008B255D">
      <w:pPr>
        <w:ind w:right="-1"/>
        <w:jc w:val="both"/>
        <w:rPr>
          <w:rFonts w:ascii="Times New Roman" w:hAnsi="Times New Roman"/>
          <w:i/>
          <w:sz w:val="24"/>
          <w:szCs w:val="24"/>
          <w:u w:val="single"/>
          <w:lang w:eastAsia="pl-PL"/>
        </w:rPr>
      </w:pPr>
      <w:r w:rsidRPr="005B5B74">
        <w:rPr>
          <w:rFonts w:ascii="Times New Roman" w:hAnsi="Times New Roman"/>
          <w:i/>
          <w:sz w:val="24"/>
          <w:szCs w:val="24"/>
          <w:u w:val="single"/>
          <w:lang w:eastAsia="pl-PL"/>
        </w:rPr>
        <w:t>Uwaga:</w:t>
      </w:r>
    </w:p>
    <w:p w14:paraId="2EDCA78F" w14:textId="77777777" w:rsidR="008B255D" w:rsidRPr="005B5B74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* niewłaściwe skreślić</w:t>
      </w:r>
    </w:p>
    <w:p w14:paraId="6214E91F" w14:textId="77777777" w:rsidR="008B255D" w:rsidRPr="005B5B74" w:rsidRDefault="008B255D" w:rsidP="008B255D">
      <w:pPr>
        <w:suppressAutoHyphens w:val="0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** </w:t>
      </w:r>
      <w:r w:rsidRPr="005B5B74">
        <w:rPr>
          <w:rFonts w:ascii="Times New Roman" w:hAnsi="Times New Roman"/>
          <w:sz w:val="24"/>
          <w:szCs w:val="24"/>
          <w:lang w:eastAsia="pl-PL"/>
        </w:rPr>
        <w:t>wypełnić jeżeli dotyczy</w:t>
      </w:r>
    </w:p>
    <w:p w14:paraId="574031BD" w14:textId="757EDBBA" w:rsidR="003177CF" w:rsidRPr="005B5B74" w:rsidRDefault="00BB5BCB" w:rsidP="00DE2BF7">
      <w:pPr>
        <w:suppressAutoHyphens w:val="0"/>
        <w:jc w:val="both"/>
        <w:rPr>
          <w:rFonts w:ascii="Times New Roman" w:eastAsia="Calibri" w:hAnsi="Times New Roman"/>
          <w:bCs/>
          <w:sz w:val="24"/>
          <w:szCs w:val="24"/>
          <w:lang w:eastAsia="en-GB"/>
        </w:rPr>
      </w:pPr>
      <w:r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iż wskazana w załączniku </w:t>
      </w:r>
      <w:r w:rsidR="004C0407">
        <w:rPr>
          <w:rFonts w:ascii="Times New Roman" w:eastAsia="Calibri" w:hAnsi="Times New Roman"/>
          <w:bCs/>
          <w:sz w:val="24"/>
          <w:szCs w:val="24"/>
          <w:lang w:eastAsia="en-GB"/>
        </w:rPr>
        <w:t>B</w:t>
      </w:r>
      <w:r w:rsidR="00330767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 do S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WZ</w:t>
      </w:r>
    </w:p>
    <w:sectPr w:rsidR="003177CF" w:rsidRPr="005B5B74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1E442" w14:textId="77777777" w:rsidR="00724BC3" w:rsidRDefault="00724BC3">
      <w:r>
        <w:separator/>
      </w:r>
    </w:p>
  </w:endnote>
  <w:endnote w:type="continuationSeparator" w:id="0">
    <w:p w14:paraId="53AF5973" w14:textId="77777777" w:rsidR="00724BC3" w:rsidRDefault="00724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13B18" w14:textId="77777777" w:rsidR="00724BC3" w:rsidRDefault="00724BC3">
      <w:r>
        <w:separator/>
      </w:r>
    </w:p>
  </w:footnote>
  <w:footnote w:type="continuationSeparator" w:id="0">
    <w:p w14:paraId="4A333595" w14:textId="77777777" w:rsidR="00724BC3" w:rsidRDefault="00724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E519A" w14:textId="50739188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A4437A">
      <w:rPr>
        <w:rFonts w:ascii="Times New Roman" w:hAnsi="Times New Roman" w:cs="Times New Roman"/>
        <w:b w:val="0"/>
        <w:sz w:val="22"/>
        <w:szCs w:val="22"/>
      </w:rPr>
      <w:t>3/</w:t>
    </w:r>
    <w:r w:rsidR="00470B71">
      <w:rPr>
        <w:rFonts w:ascii="Times New Roman" w:hAnsi="Times New Roman" w:cs="Times New Roman"/>
        <w:b w:val="0"/>
        <w:sz w:val="22"/>
        <w:szCs w:val="22"/>
      </w:rPr>
      <w:t>9082/26</w:t>
    </w:r>
  </w:p>
  <w:p w14:paraId="52DD48E0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31ACA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14:paraId="0E41A19B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10645152"/>
    <w:lvl w:ilvl="0" w:tplc="27040A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007860">
    <w:abstractNumId w:val="1"/>
  </w:num>
  <w:num w:numId="2" w16cid:durableId="1576283447">
    <w:abstractNumId w:val="2"/>
  </w:num>
  <w:num w:numId="3" w16cid:durableId="1515877310">
    <w:abstractNumId w:val="3"/>
  </w:num>
  <w:num w:numId="4" w16cid:durableId="301808809">
    <w:abstractNumId w:val="6"/>
  </w:num>
  <w:num w:numId="5" w16cid:durableId="210194062">
    <w:abstractNumId w:val="25"/>
  </w:num>
  <w:num w:numId="6" w16cid:durableId="1304584422">
    <w:abstractNumId w:val="16"/>
  </w:num>
  <w:num w:numId="7" w16cid:durableId="525411737">
    <w:abstractNumId w:val="15"/>
  </w:num>
  <w:num w:numId="8" w16cid:durableId="1216546034">
    <w:abstractNumId w:val="10"/>
  </w:num>
  <w:num w:numId="9" w16cid:durableId="1595741567">
    <w:abstractNumId w:val="8"/>
  </w:num>
  <w:num w:numId="10" w16cid:durableId="1793091668">
    <w:abstractNumId w:val="26"/>
  </w:num>
  <w:num w:numId="11" w16cid:durableId="1568146237">
    <w:abstractNumId w:val="12"/>
  </w:num>
  <w:num w:numId="12" w16cid:durableId="672029553">
    <w:abstractNumId w:val="23"/>
  </w:num>
  <w:num w:numId="13" w16cid:durableId="1373267387">
    <w:abstractNumId w:val="11"/>
  </w:num>
  <w:num w:numId="14" w16cid:durableId="656152455">
    <w:abstractNumId w:val="29"/>
  </w:num>
  <w:num w:numId="15" w16cid:durableId="1543447065">
    <w:abstractNumId w:val="19"/>
  </w:num>
  <w:num w:numId="16" w16cid:durableId="679549409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26152922">
    <w:abstractNumId w:val="14"/>
  </w:num>
  <w:num w:numId="18" w16cid:durableId="800734334">
    <w:abstractNumId w:val="24"/>
  </w:num>
  <w:num w:numId="19" w16cid:durableId="991907318">
    <w:abstractNumId w:val="31"/>
  </w:num>
  <w:num w:numId="20" w16cid:durableId="2024697250">
    <w:abstractNumId w:val="21"/>
  </w:num>
  <w:num w:numId="21" w16cid:durableId="1344549388">
    <w:abstractNumId w:val="13"/>
  </w:num>
  <w:num w:numId="22" w16cid:durableId="1269774747">
    <w:abstractNumId w:val="32"/>
  </w:num>
  <w:num w:numId="23" w16cid:durableId="418798188">
    <w:abstractNumId w:val="18"/>
  </w:num>
  <w:num w:numId="24" w16cid:durableId="1862082784">
    <w:abstractNumId w:val="9"/>
  </w:num>
  <w:num w:numId="25" w16cid:durableId="1875724860">
    <w:abstractNumId w:val="17"/>
  </w:num>
  <w:num w:numId="26" w16cid:durableId="684552531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2A7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134A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2542"/>
    <w:rsid w:val="002F5A0B"/>
    <w:rsid w:val="002F676B"/>
    <w:rsid w:val="00303C4E"/>
    <w:rsid w:val="0030684F"/>
    <w:rsid w:val="0031013A"/>
    <w:rsid w:val="0031383B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640"/>
    <w:rsid w:val="00366771"/>
    <w:rsid w:val="00367A26"/>
    <w:rsid w:val="00370583"/>
    <w:rsid w:val="003706F8"/>
    <w:rsid w:val="00371A95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335D9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70B71"/>
    <w:rsid w:val="00483D76"/>
    <w:rsid w:val="00486721"/>
    <w:rsid w:val="00490A6A"/>
    <w:rsid w:val="004A0081"/>
    <w:rsid w:val="004A6996"/>
    <w:rsid w:val="004A74B7"/>
    <w:rsid w:val="004B5659"/>
    <w:rsid w:val="004C0407"/>
    <w:rsid w:val="004C10AE"/>
    <w:rsid w:val="004C620F"/>
    <w:rsid w:val="004C6EEC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486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24BC3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2B30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23F88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9315D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47418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A2672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790</Words>
  <Characters>4744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Edyta Różańska</cp:lastModifiedBy>
  <cp:revision>6</cp:revision>
  <cp:lastPrinted>2023-11-02T10:26:00Z</cp:lastPrinted>
  <dcterms:created xsi:type="dcterms:W3CDTF">2026-07-27T08:42:00Z</dcterms:created>
  <dcterms:modified xsi:type="dcterms:W3CDTF">2026-08-26T08:12:00Z</dcterms:modified>
</cp:coreProperties>
</file>