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002DB23" w14:textId="77777777"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14:paraId="189DAC94" w14:textId="77777777"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6701E4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1</w:t>
      </w:r>
    </w:p>
    <w:p w14:paraId="73F27298" w14:textId="77777777" w:rsidR="000B0D06" w:rsidRPr="001148D3" w:rsidRDefault="000B0D06" w:rsidP="000B0D06">
      <w:pPr>
        <w:pStyle w:val="Tekstpodstawowy"/>
        <w:rPr>
          <w:sz w:val="24"/>
          <w:szCs w:val="24"/>
        </w:rPr>
      </w:pPr>
    </w:p>
    <w:p w14:paraId="37232057" w14:textId="1FE2BFB6" w:rsidR="001148D3" w:rsidRPr="006701E4" w:rsidRDefault="008E30F4" w:rsidP="006701E4">
      <w:pPr>
        <w:pStyle w:val="Tekstpodstawowywcity"/>
        <w:ind w:left="0"/>
        <w:jc w:val="both"/>
        <w:rPr>
          <w:sz w:val="24"/>
          <w:szCs w:val="24"/>
        </w:rPr>
      </w:pPr>
      <w:r w:rsidRPr="001148D3">
        <w:rPr>
          <w:sz w:val="24"/>
          <w:szCs w:val="24"/>
        </w:rPr>
        <w:t>Składając w imieniu:</w:t>
      </w:r>
      <w:r w:rsidR="006701E4">
        <w:rPr>
          <w:sz w:val="24"/>
          <w:szCs w:val="24"/>
        </w:rPr>
        <w:t xml:space="preserve"> </w:t>
      </w:r>
      <w:r w:rsidRPr="001148D3">
        <w:rPr>
          <w:sz w:val="24"/>
          <w:szCs w:val="24"/>
        </w:rPr>
        <w:t>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6701E4" w:rsidRPr="006701E4">
        <w:rPr>
          <w:b/>
          <w:sz w:val="24"/>
          <w:szCs w:val="24"/>
        </w:rPr>
        <w:t xml:space="preserve">Część 1 – </w:t>
      </w:r>
      <w:r w:rsidR="0000032F" w:rsidRPr="0000032F">
        <w:rPr>
          <w:b/>
          <w:bCs/>
          <w:sz w:val="24"/>
          <w:szCs w:val="24"/>
        </w:rPr>
        <w:t>usługa sprzątania i utrzymania czystości w budynk</w:t>
      </w:r>
      <w:r w:rsidR="001D3671">
        <w:rPr>
          <w:b/>
          <w:bCs/>
          <w:sz w:val="24"/>
          <w:szCs w:val="24"/>
        </w:rPr>
        <w:t>u Auli Uniwersyteckiej przy ul. Wieniawskiego 1</w:t>
      </w:r>
      <w:r w:rsidR="0000032F" w:rsidRPr="0000032F">
        <w:rPr>
          <w:b/>
          <w:bCs/>
          <w:sz w:val="24"/>
          <w:szCs w:val="24"/>
        </w:rPr>
        <w:t xml:space="preserve"> w Poznaniu</w:t>
      </w:r>
      <w:r w:rsidR="006701E4">
        <w:rPr>
          <w:sz w:val="24"/>
          <w:szCs w:val="24"/>
        </w:rPr>
        <w:t xml:space="preserve"> oferujemy realizację przedmiotu zamówienia zgodnie cenami:</w:t>
      </w:r>
    </w:p>
    <w:p w14:paraId="599C6B77" w14:textId="77777777" w:rsidR="00B30E59" w:rsidRPr="001148D3" w:rsidRDefault="00B30E59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14:paraId="16056642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60D3A778" w14:textId="77777777"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32CC8E5F" w14:textId="77777777"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6C7E9BF0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503146B0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0D71BB90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5F352CD2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14:paraId="106C6DAC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6830B004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2EDD7294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00816B8A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00074376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31B3AD6F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551136B4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8E30F4" w:rsidRPr="001148D3" w14:paraId="2703E939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7684ED74" w14:textId="65E6E309" w:rsidR="00D443DA" w:rsidRDefault="0000032F" w:rsidP="006701E4">
            <w:pPr>
              <w:pStyle w:val="Tekstpodstawowy"/>
              <w:spacing w:after="0"/>
              <w:jc w:val="center"/>
              <w:rPr>
                <w:b/>
              </w:rPr>
            </w:pPr>
            <w:r w:rsidRPr="0000032F">
              <w:rPr>
                <w:b/>
              </w:rPr>
              <w:t xml:space="preserve">usługa sprzątania i utrzymania czystości w </w:t>
            </w:r>
            <w:r w:rsidR="001D3671">
              <w:rPr>
                <w:b/>
              </w:rPr>
              <w:t>okresie</w:t>
            </w:r>
          </w:p>
          <w:p w14:paraId="02144A74" w14:textId="77777777" w:rsidR="006701E4" w:rsidRDefault="006701E4" w:rsidP="006701E4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od 1 września do </w:t>
            </w:r>
            <w:r w:rsidR="001D3671">
              <w:rPr>
                <w:b/>
              </w:rPr>
              <w:t>14 lipca 2027 r.</w:t>
            </w:r>
          </w:p>
          <w:p w14:paraId="1D5D9FF2" w14:textId="77777777" w:rsidR="001D3671" w:rsidRDefault="001D3671" w:rsidP="006701E4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>oraz</w:t>
            </w:r>
          </w:p>
          <w:p w14:paraId="6496732D" w14:textId="643CB135" w:rsidR="001D3671" w:rsidRPr="001148D3" w:rsidRDefault="001D3671" w:rsidP="006701E4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>od 16 sierpnia do 31 grudnia 2027 r .</w:t>
            </w:r>
          </w:p>
        </w:tc>
        <w:tc>
          <w:tcPr>
            <w:tcW w:w="1560" w:type="dxa"/>
            <w:vAlign w:val="center"/>
          </w:tcPr>
          <w:p w14:paraId="7ACD5EE2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33BE06A1" w14:textId="3C3501CA" w:rsidR="008E30F4" w:rsidRPr="001148D3" w:rsidRDefault="00991D7C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3 032,98</w:t>
            </w:r>
          </w:p>
        </w:tc>
        <w:tc>
          <w:tcPr>
            <w:tcW w:w="1276" w:type="dxa"/>
            <w:vAlign w:val="center"/>
          </w:tcPr>
          <w:p w14:paraId="1C111227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55F21678" w14:textId="518DA9EB" w:rsidR="008E30F4" w:rsidRPr="001148D3" w:rsidRDefault="001D3671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560" w:type="dxa"/>
            <w:vAlign w:val="center"/>
          </w:tcPr>
          <w:p w14:paraId="4354CB31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6701E4" w:rsidRPr="001148D3" w14:paraId="58FF3BF6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79B69E76" w14:textId="55382557" w:rsidR="00D443DA" w:rsidRDefault="0000032F" w:rsidP="000B0D06">
            <w:pPr>
              <w:pStyle w:val="Tekstpodstawowy"/>
              <w:spacing w:after="0"/>
              <w:jc w:val="center"/>
              <w:rPr>
                <w:b/>
                <w:bCs/>
              </w:rPr>
            </w:pPr>
            <w:r w:rsidRPr="0000032F">
              <w:rPr>
                <w:b/>
                <w:bCs/>
              </w:rPr>
              <w:t xml:space="preserve">usługa sprzątania i utrzymania czystości w </w:t>
            </w:r>
            <w:r w:rsidR="001D3671">
              <w:rPr>
                <w:b/>
                <w:bCs/>
              </w:rPr>
              <w:t>okresie</w:t>
            </w:r>
          </w:p>
          <w:p w14:paraId="6DEA0ABA" w14:textId="54E8CF3A" w:rsidR="00D443DA" w:rsidRPr="006701E4" w:rsidRDefault="00D443DA" w:rsidP="000B0D06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>od 1</w:t>
            </w:r>
            <w:r w:rsidR="001D3671">
              <w:rPr>
                <w:b/>
              </w:rPr>
              <w:t>5</w:t>
            </w:r>
            <w:r>
              <w:rPr>
                <w:b/>
              </w:rPr>
              <w:t xml:space="preserve"> lipca do </w:t>
            </w:r>
            <w:r w:rsidR="001D3671">
              <w:rPr>
                <w:b/>
              </w:rPr>
              <w:t>15</w:t>
            </w:r>
            <w:r>
              <w:rPr>
                <w:b/>
              </w:rPr>
              <w:t xml:space="preserve"> sierpnia</w:t>
            </w:r>
            <w:r w:rsidR="001D3671">
              <w:rPr>
                <w:b/>
              </w:rPr>
              <w:t xml:space="preserve"> 2027 r.</w:t>
            </w:r>
          </w:p>
        </w:tc>
        <w:tc>
          <w:tcPr>
            <w:tcW w:w="1560" w:type="dxa"/>
            <w:vAlign w:val="center"/>
          </w:tcPr>
          <w:p w14:paraId="46AA7722" w14:textId="77777777"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14A92D0B" w14:textId="34C0793B" w:rsidR="006701E4" w:rsidRDefault="00991D7C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3 032,98</w:t>
            </w:r>
          </w:p>
        </w:tc>
        <w:tc>
          <w:tcPr>
            <w:tcW w:w="1276" w:type="dxa"/>
            <w:vAlign w:val="center"/>
          </w:tcPr>
          <w:p w14:paraId="3931C2BB" w14:textId="77777777"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45086191" w14:textId="55C4881F" w:rsidR="006701E4" w:rsidRDefault="001D3671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6D93C526" w14:textId="77777777"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0A6A1179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41A1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A198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4203E7D4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D0CDA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BC05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34C90DC3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2AE18BF4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29C2E49C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14:paraId="2021CA8F" w14:textId="77777777" w:rsidR="006701E4" w:rsidRDefault="006701E4" w:rsidP="00551DF5">
      <w:pPr>
        <w:jc w:val="both"/>
        <w:rPr>
          <w:rFonts w:ascii="Times New Roman" w:hAnsi="Times New Roman"/>
          <w:sz w:val="24"/>
          <w:szCs w:val="24"/>
        </w:rPr>
      </w:pPr>
    </w:p>
    <w:p w14:paraId="4B6485D3" w14:textId="77777777"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0B0D06" w:rsidRPr="006701E4">
        <w:rPr>
          <w:rFonts w:ascii="Times New Roman" w:hAnsi="Times New Roman"/>
          <w:sz w:val="24"/>
          <w:szCs w:val="24"/>
          <w:u w:val="single"/>
        </w:rPr>
        <w:t>A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 do </w:t>
      </w:r>
      <w:r w:rsidR="00DB0891" w:rsidRPr="006701E4">
        <w:rPr>
          <w:rFonts w:ascii="Times New Roman" w:hAnsi="Times New Roman"/>
          <w:caps/>
          <w:sz w:val="24"/>
          <w:szCs w:val="24"/>
          <w:u w:val="single"/>
        </w:rPr>
        <w:t>s</w:t>
      </w:r>
      <w:r w:rsidRPr="006701E4">
        <w:rPr>
          <w:rFonts w:ascii="Times New Roman" w:hAnsi="Times New Roman"/>
          <w:caps/>
          <w:sz w:val="24"/>
          <w:szCs w:val="24"/>
          <w:u w:val="single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D2651" w14:textId="77777777" w:rsidR="00B82A04" w:rsidRDefault="00B82A04">
      <w:r>
        <w:separator/>
      </w:r>
    </w:p>
  </w:endnote>
  <w:endnote w:type="continuationSeparator" w:id="0">
    <w:p w14:paraId="171F91AC" w14:textId="77777777" w:rsidR="00B82A04" w:rsidRDefault="00B82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2251A" w14:textId="77777777" w:rsidR="00B82A04" w:rsidRDefault="00B82A04">
      <w:r>
        <w:separator/>
      </w:r>
    </w:p>
  </w:footnote>
  <w:footnote w:type="continuationSeparator" w:id="0">
    <w:p w14:paraId="4D65B8CE" w14:textId="77777777" w:rsidR="00B82A04" w:rsidRDefault="00B82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0C9BE" w14:textId="6453B33E"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>oznaczenie sprawy:  ZP</w:t>
    </w:r>
    <w:r w:rsidR="00C86C72" w:rsidRPr="001148D3">
      <w:rPr>
        <w:rFonts w:ascii="Times New Roman" w:hAnsi="Times New Roman" w:cs="Times New Roman"/>
        <w:b w:val="0"/>
        <w:sz w:val="22"/>
        <w:szCs w:val="22"/>
      </w:rPr>
      <w:t>3</w:t>
    </w:r>
    <w:r w:rsidR="006701E4">
      <w:rPr>
        <w:rFonts w:ascii="Times New Roman" w:hAnsi="Times New Roman" w:cs="Times New Roman"/>
        <w:b w:val="0"/>
        <w:sz w:val="22"/>
        <w:szCs w:val="22"/>
      </w:rPr>
      <w:t>/</w:t>
    </w:r>
    <w:r w:rsidR="001D3671">
      <w:rPr>
        <w:rFonts w:ascii="Times New Roman" w:hAnsi="Times New Roman" w:cs="Times New Roman"/>
        <w:b w:val="0"/>
        <w:sz w:val="22"/>
        <w:szCs w:val="22"/>
      </w:rPr>
      <w:t>9082/26</w:t>
    </w:r>
  </w:p>
  <w:p w14:paraId="7E084341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D443DA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1E090E86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8497895">
    <w:abstractNumId w:val="0"/>
  </w:num>
  <w:num w:numId="2" w16cid:durableId="237206433">
    <w:abstractNumId w:val="1"/>
  </w:num>
  <w:num w:numId="3" w16cid:durableId="740955521">
    <w:abstractNumId w:val="2"/>
  </w:num>
  <w:num w:numId="4" w16cid:durableId="300159391">
    <w:abstractNumId w:val="3"/>
  </w:num>
  <w:num w:numId="5" w16cid:durableId="1747877700">
    <w:abstractNumId w:val="4"/>
  </w:num>
  <w:num w:numId="6" w16cid:durableId="1253078682">
    <w:abstractNumId w:val="5"/>
  </w:num>
  <w:num w:numId="7" w16cid:durableId="1718628212">
    <w:abstractNumId w:val="6"/>
  </w:num>
  <w:num w:numId="8" w16cid:durableId="2015834703">
    <w:abstractNumId w:val="7"/>
  </w:num>
  <w:num w:numId="9" w16cid:durableId="1837384472">
    <w:abstractNumId w:val="8"/>
  </w:num>
  <w:num w:numId="10" w16cid:durableId="1612660790">
    <w:abstractNumId w:val="9"/>
  </w:num>
  <w:num w:numId="11" w16cid:durableId="1978796648">
    <w:abstractNumId w:val="26"/>
  </w:num>
  <w:num w:numId="12" w16cid:durableId="235090918">
    <w:abstractNumId w:val="4"/>
    <w:lvlOverride w:ilvl="0">
      <w:startOverride w:val="1"/>
    </w:lvlOverride>
  </w:num>
  <w:num w:numId="13" w16cid:durableId="570163851">
    <w:abstractNumId w:val="0"/>
    <w:lvlOverride w:ilvl="0">
      <w:startOverride w:val="1"/>
    </w:lvlOverride>
  </w:num>
  <w:num w:numId="14" w16cid:durableId="1489639116">
    <w:abstractNumId w:val="6"/>
    <w:lvlOverride w:ilvl="0">
      <w:startOverride w:val="1"/>
    </w:lvlOverride>
  </w:num>
  <w:num w:numId="15" w16cid:durableId="1898083983">
    <w:abstractNumId w:val="2"/>
    <w:lvlOverride w:ilvl="0">
      <w:startOverride w:val="1"/>
    </w:lvlOverride>
  </w:num>
  <w:num w:numId="16" w16cid:durableId="2010710406">
    <w:abstractNumId w:val="1"/>
    <w:lvlOverride w:ilvl="0">
      <w:startOverride w:val="1"/>
    </w:lvlOverride>
  </w:num>
  <w:num w:numId="17" w16cid:durableId="983509513">
    <w:abstractNumId w:val="5"/>
    <w:lvlOverride w:ilvl="0">
      <w:startOverride w:val="1"/>
    </w:lvlOverride>
  </w:num>
  <w:num w:numId="18" w16cid:durableId="139993413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89595455">
    <w:abstractNumId w:val="3"/>
    <w:lvlOverride w:ilvl="0">
      <w:startOverride w:val="1"/>
    </w:lvlOverride>
  </w:num>
  <w:num w:numId="20" w16cid:durableId="1943225369">
    <w:abstractNumId w:val="31"/>
  </w:num>
  <w:num w:numId="21" w16cid:durableId="531504151">
    <w:abstractNumId w:val="17"/>
  </w:num>
  <w:num w:numId="22" w16cid:durableId="1762291815">
    <w:abstractNumId w:val="21"/>
  </w:num>
  <w:num w:numId="23" w16cid:durableId="1712144429">
    <w:abstractNumId w:val="13"/>
  </w:num>
  <w:num w:numId="24" w16cid:durableId="1604193252">
    <w:abstractNumId w:val="22"/>
  </w:num>
  <w:num w:numId="25" w16cid:durableId="171915229">
    <w:abstractNumId w:val="10"/>
  </w:num>
  <w:num w:numId="26" w16cid:durableId="199055472">
    <w:abstractNumId w:val="19"/>
  </w:num>
  <w:num w:numId="27" w16cid:durableId="2020541317">
    <w:abstractNumId w:val="23"/>
  </w:num>
  <w:num w:numId="28" w16cid:durableId="1527982166">
    <w:abstractNumId w:val="30"/>
  </w:num>
  <w:num w:numId="29" w16cid:durableId="380443087">
    <w:abstractNumId w:val="18"/>
  </w:num>
  <w:num w:numId="30" w16cid:durableId="884372874">
    <w:abstractNumId w:val="24"/>
  </w:num>
  <w:num w:numId="31" w16cid:durableId="1158837501">
    <w:abstractNumId w:val="12"/>
  </w:num>
  <w:num w:numId="32" w16cid:durableId="864833681">
    <w:abstractNumId w:val="29"/>
  </w:num>
  <w:num w:numId="33" w16cid:durableId="1780294836">
    <w:abstractNumId w:val="11"/>
  </w:num>
  <w:num w:numId="34" w16cid:durableId="696657009">
    <w:abstractNumId w:val="16"/>
  </w:num>
  <w:num w:numId="35" w16cid:durableId="126688785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86726089">
    <w:abstractNumId w:val="28"/>
  </w:num>
  <w:num w:numId="37" w16cid:durableId="63261120">
    <w:abstractNumId w:val="25"/>
  </w:num>
  <w:num w:numId="38" w16cid:durableId="1317488539">
    <w:abstractNumId w:val="27"/>
  </w:num>
  <w:num w:numId="39" w16cid:durableId="1541359513">
    <w:abstractNumId w:val="20"/>
  </w:num>
  <w:num w:numId="40" w16cid:durableId="1925915196">
    <w:abstractNumId w:val="15"/>
  </w:num>
  <w:num w:numId="41" w16cid:durableId="659041821">
    <w:abstractNumId w:val="32"/>
  </w:num>
  <w:num w:numId="42" w16cid:durableId="4001790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032F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367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91D7C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2B4"/>
    <w:rsid w:val="00B20FA2"/>
    <w:rsid w:val="00B23F88"/>
    <w:rsid w:val="00B30E59"/>
    <w:rsid w:val="00B4128F"/>
    <w:rsid w:val="00B56ED9"/>
    <w:rsid w:val="00B663A9"/>
    <w:rsid w:val="00B67F6C"/>
    <w:rsid w:val="00B76F5F"/>
    <w:rsid w:val="00B77809"/>
    <w:rsid w:val="00B77DEF"/>
    <w:rsid w:val="00B82A04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23B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443DA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440989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Edyta Różańska</cp:lastModifiedBy>
  <cp:revision>4</cp:revision>
  <cp:lastPrinted>2023-11-02T10:27:00Z</cp:lastPrinted>
  <dcterms:created xsi:type="dcterms:W3CDTF">2026-07-27T08:34:00Z</dcterms:created>
  <dcterms:modified xsi:type="dcterms:W3CDTF">2026-08-27T10:51:00Z</dcterms:modified>
</cp:coreProperties>
</file>