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4EEEB6" w14:textId="77777777"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14:paraId="7228AD55" w14:textId="5406D8F3"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6701E4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28207B">
        <w:rPr>
          <w:rFonts w:ascii="Times New Roman" w:hAnsi="Times New Roman"/>
          <w:bCs/>
          <w:i w:val="0"/>
          <w:spacing w:val="80"/>
          <w:sz w:val="24"/>
          <w:szCs w:val="24"/>
        </w:rPr>
        <w:t>2</w:t>
      </w:r>
    </w:p>
    <w:p w14:paraId="1D8E8154" w14:textId="77777777" w:rsidR="000B0D06" w:rsidRPr="001148D3" w:rsidRDefault="000B0D06" w:rsidP="000B0D06">
      <w:pPr>
        <w:pStyle w:val="Tekstpodstawowy"/>
        <w:rPr>
          <w:sz w:val="24"/>
          <w:szCs w:val="24"/>
        </w:rPr>
      </w:pPr>
    </w:p>
    <w:p w14:paraId="7F043945" w14:textId="1E2978FE" w:rsidR="001148D3" w:rsidRPr="006701E4" w:rsidRDefault="008E30F4" w:rsidP="006701E4">
      <w:pPr>
        <w:pStyle w:val="Tekstpodstawowywcity"/>
        <w:ind w:left="0"/>
        <w:jc w:val="both"/>
        <w:rPr>
          <w:sz w:val="24"/>
          <w:szCs w:val="24"/>
        </w:rPr>
      </w:pPr>
      <w:r w:rsidRPr="001148D3">
        <w:rPr>
          <w:sz w:val="24"/>
          <w:szCs w:val="24"/>
        </w:rPr>
        <w:t>Składając w imieniu:</w:t>
      </w:r>
      <w:r w:rsidR="006701E4">
        <w:rPr>
          <w:sz w:val="24"/>
          <w:szCs w:val="24"/>
        </w:rPr>
        <w:t xml:space="preserve"> </w:t>
      </w:r>
      <w:r w:rsidRPr="001148D3">
        <w:rPr>
          <w:sz w:val="24"/>
          <w:szCs w:val="24"/>
        </w:rPr>
        <w:t>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6701E4" w:rsidRPr="006701E4">
        <w:rPr>
          <w:b/>
          <w:sz w:val="24"/>
          <w:szCs w:val="24"/>
        </w:rPr>
        <w:t xml:space="preserve">Część </w:t>
      </w:r>
      <w:r w:rsidR="0001377A">
        <w:rPr>
          <w:b/>
          <w:sz w:val="24"/>
          <w:szCs w:val="24"/>
        </w:rPr>
        <w:t>2</w:t>
      </w:r>
      <w:r w:rsidR="006701E4" w:rsidRPr="006701E4">
        <w:rPr>
          <w:b/>
          <w:sz w:val="24"/>
          <w:szCs w:val="24"/>
        </w:rPr>
        <w:t xml:space="preserve"> – </w:t>
      </w:r>
      <w:r w:rsidR="0060583A">
        <w:rPr>
          <w:b/>
          <w:bCs/>
          <w:sz w:val="24"/>
          <w:szCs w:val="24"/>
        </w:rPr>
        <w:t>u</w:t>
      </w:r>
      <w:r w:rsidR="0060583A" w:rsidRPr="0060583A">
        <w:rPr>
          <w:b/>
          <w:bCs/>
          <w:sz w:val="24"/>
          <w:szCs w:val="24"/>
        </w:rPr>
        <w:t xml:space="preserve">sługa </w:t>
      </w:r>
      <w:r w:rsidR="0028207B" w:rsidRPr="0028207B">
        <w:rPr>
          <w:b/>
          <w:bCs/>
          <w:sz w:val="24"/>
          <w:szCs w:val="24"/>
        </w:rPr>
        <w:t>sprzątania i utrzymania czystości w  budynku</w:t>
      </w:r>
      <w:r w:rsidR="0001377A">
        <w:rPr>
          <w:b/>
          <w:bCs/>
          <w:sz w:val="24"/>
          <w:szCs w:val="24"/>
        </w:rPr>
        <w:t xml:space="preserve"> dydaktycznym Instytutu Kultury Europejskiej, Sali Sportowej oraz w budynku Stołówki przy ul. Kostrzewskiego 5-7 w Gnieźnie</w:t>
      </w:r>
      <w:r w:rsidR="0028207B" w:rsidRPr="0028207B">
        <w:rPr>
          <w:b/>
          <w:bCs/>
          <w:sz w:val="24"/>
          <w:szCs w:val="24"/>
        </w:rPr>
        <w:t xml:space="preserve"> </w:t>
      </w:r>
      <w:r w:rsidR="006701E4">
        <w:rPr>
          <w:sz w:val="24"/>
          <w:szCs w:val="24"/>
        </w:rPr>
        <w:t>oferujemy realizację przedmiotu zamówienia zgodnie cenami:</w:t>
      </w:r>
    </w:p>
    <w:p w14:paraId="60161063" w14:textId="77777777"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14:paraId="4F90214B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497F9DC6" w14:textId="77777777"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3FD49FC7" w14:textId="77777777"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5B026FE1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078AFBBC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79E80B79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560D194A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14:paraId="36931007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675A2C49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0961D7E5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09A42AD6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7A0C0185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39A34AD8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487B204D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14:paraId="4C5A32EF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63B30F9D" w14:textId="14551D36" w:rsidR="0060583A" w:rsidRDefault="0028207B" w:rsidP="006701E4">
            <w:pPr>
              <w:pStyle w:val="Tekstpodstawowy"/>
              <w:spacing w:after="0"/>
              <w:jc w:val="center"/>
              <w:rPr>
                <w:b/>
              </w:rPr>
            </w:pPr>
            <w:r w:rsidRPr="0028207B">
              <w:rPr>
                <w:b/>
                <w:bCs/>
              </w:rPr>
              <w:t>usługa sprzątania i utrzymania czystości w</w:t>
            </w:r>
            <w:r w:rsidR="0001377A">
              <w:rPr>
                <w:b/>
                <w:bCs/>
              </w:rPr>
              <w:t xml:space="preserve"> budynku dydaktycznym IKE</w:t>
            </w:r>
            <w:r w:rsidR="00EA595C">
              <w:rPr>
                <w:b/>
                <w:bCs/>
              </w:rPr>
              <w:t xml:space="preserve"> w </w:t>
            </w:r>
            <w:r w:rsidR="0001377A">
              <w:rPr>
                <w:b/>
                <w:bCs/>
              </w:rPr>
              <w:t xml:space="preserve">okresie </w:t>
            </w:r>
          </w:p>
          <w:p w14:paraId="67BAFD6D" w14:textId="77777777" w:rsidR="0001377A" w:rsidRDefault="002E550B" w:rsidP="002E550B">
            <w:pPr>
              <w:pStyle w:val="Tekstpodstawowy"/>
              <w:spacing w:after="0"/>
              <w:jc w:val="center"/>
              <w:rPr>
                <w:b/>
              </w:rPr>
            </w:pPr>
            <w:r w:rsidRPr="002E550B">
              <w:rPr>
                <w:b/>
              </w:rPr>
              <w:t xml:space="preserve">od </w:t>
            </w:r>
            <w:r>
              <w:rPr>
                <w:b/>
              </w:rPr>
              <w:t xml:space="preserve">1 </w:t>
            </w:r>
            <w:r w:rsidR="0001377A">
              <w:rPr>
                <w:b/>
              </w:rPr>
              <w:t>listopada 2026 r.</w:t>
            </w:r>
            <w:r w:rsidRPr="002E550B">
              <w:rPr>
                <w:b/>
              </w:rPr>
              <w:t xml:space="preserve"> </w:t>
            </w:r>
          </w:p>
          <w:p w14:paraId="400DDFB7" w14:textId="71B4041D" w:rsidR="006701E4" w:rsidRPr="001148D3" w:rsidRDefault="002E550B" w:rsidP="002E550B">
            <w:pPr>
              <w:pStyle w:val="Tekstpodstawowy"/>
              <w:spacing w:after="0"/>
              <w:jc w:val="center"/>
              <w:rPr>
                <w:b/>
              </w:rPr>
            </w:pPr>
            <w:r w:rsidRPr="002E550B">
              <w:rPr>
                <w:b/>
              </w:rPr>
              <w:t xml:space="preserve">do </w:t>
            </w:r>
            <w:r>
              <w:rPr>
                <w:b/>
              </w:rPr>
              <w:t>3</w:t>
            </w:r>
            <w:r w:rsidR="0001377A">
              <w:rPr>
                <w:b/>
              </w:rPr>
              <w:t>1 sierpnia 2027 r.</w:t>
            </w:r>
          </w:p>
        </w:tc>
        <w:tc>
          <w:tcPr>
            <w:tcW w:w="1560" w:type="dxa"/>
            <w:vAlign w:val="center"/>
          </w:tcPr>
          <w:p w14:paraId="6F4C3CA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5ABFD651" w14:textId="2983257E" w:rsidR="00EA595C" w:rsidRPr="001148D3" w:rsidRDefault="0001377A" w:rsidP="00EA595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A595C">
              <w:rPr>
                <w:b/>
              </w:rPr>
              <w:t> </w:t>
            </w:r>
            <w:r>
              <w:rPr>
                <w:b/>
              </w:rPr>
              <w:t>872</w:t>
            </w:r>
            <w:r w:rsidR="00EA595C">
              <w:rPr>
                <w:b/>
              </w:rPr>
              <w:t>,00</w:t>
            </w:r>
          </w:p>
        </w:tc>
        <w:tc>
          <w:tcPr>
            <w:tcW w:w="1276" w:type="dxa"/>
            <w:vAlign w:val="center"/>
          </w:tcPr>
          <w:p w14:paraId="0C8DC0D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352AA7CE" w14:textId="4980A918" w:rsidR="008E30F4" w:rsidRPr="001148D3" w:rsidRDefault="0001377A" w:rsidP="004955F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60" w:type="dxa"/>
            <w:vAlign w:val="center"/>
          </w:tcPr>
          <w:p w14:paraId="4074652C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377A" w:rsidRPr="001148D3" w14:paraId="6489DA2F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64331434" w14:textId="2E30612B" w:rsidR="0001377A" w:rsidRDefault="0001377A" w:rsidP="0001377A">
            <w:pPr>
              <w:pStyle w:val="Tekstpodstawowy"/>
              <w:spacing w:after="0"/>
              <w:jc w:val="center"/>
              <w:rPr>
                <w:b/>
              </w:rPr>
            </w:pPr>
            <w:r w:rsidRPr="0028207B">
              <w:rPr>
                <w:b/>
                <w:bCs/>
              </w:rPr>
              <w:t>usługa sprzątania i utrzymania czystości w</w:t>
            </w:r>
            <w:r w:rsidR="00EA595C">
              <w:rPr>
                <w:b/>
                <w:bCs/>
              </w:rPr>
              <w:t xml:space="preserve"> Sali sportowej w </w:t>
            </w:r>
            <w:r>
              <w:rPr>
                <w:b/>
                <w:bCs/>
              </w:rPr>
              <w:t xml:space="preserve">okresie </w:t>
            </w:r>
          </w:p>
          <w:p w14:paraId="169AF94B" w14:textId="77777777" w:rsidR="0001377A" w:rsidRDefault="0001377A" w:rsidP="0001377A">
            <w:pPr>
              <w:pStyle w:val="Tekstpodstawowy"/>
              <w:spacing w:after="0"/>
              <w:jc w:val="center"/>
              <w:rPr>
                <w:b/>
              </w:rPr>
            </w:pPr>
            <w:r w:rsidRPr="002E550B">
              <w:rPr>
                <w:b/>
              </w:rPr>
              <w:t xml:space="preserve">od </w:t>
            </w:r>
            <w:r>
              <w:rPr>
                <w:b/>
              </w:rPr>
              <w:t>1 listopada 2026 r.</w:t>
            </w:r>
            <w:r w:rsidRPr="002E550B">
              <w:rPr>
                <w:b/>
              </w:rPr>
              <w:t xml:space="preserve"> </w:t>
            </w:r>
          </w:p>
          <w:p w14:paraId="60278F20" w14:textId="525A6306" w:rsidR="0001377A" w:rsidRPr="0028207B" w:rsidRDefault="0001377A" w:rsidP="0001377A">
            <w:pPr>
              <w:pStyle w:val="Tekstpodstawowy"/>
              <w:spacing w:after="0"/>
              <w:jc w:val="center"/>
              <w:rPr>
                <w:b/>
                <w:bCs/>
              </w:rPr>
            </w:pPr>
            <w:r w:rsidRPr="002E550B">
              <w:rPr>
                <w:b/>
              </w:rPr>
              <w:t xml:space="preserve">do </w:t>
            </w:r>
            <w:r>
              <w:rPr>
                <w:b/>
              </w:rPr>
              <w:t>31 sierpnia 2027 r.</w:t>
            </w:r>
          </w:p>
        </w:tc>
        <w:tc>
          <w:tcPr>
            <w:tcW w:w="1560" w:type="dxa"/>
            <w:vAlign w:val="center"/>
          </w:tcPr>
          <w:p w14:paraId="68AAAF05" w14:textId="77777777" w:rsidR="0001377A" w:rsidRPr="001148D3" w:rsidRDefault="0001377A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77092EFA" w14:textId="77FF6D4D" w:rsidR="0001377A" w:rsidRDefault="00EA595C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1 082,00</w:t>
            </w:r>
          </w:p>
        </w:tc>
        <w:tc>
          <w:tcPr>
            <w:tcW w:w="1276" w:type="dxa"/>
            <w:vAlign w:val="center"/>
          </w:tcPr>
          <w:p w14:paraId="365C16B2" w14:textId="77777777" w:rsidR="0001377A" w:rsidRPr="001148D3" w:rsidRDefault="0001377A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05DF7778" w14:textId="246C7BA0" w:rsidR="0001377A" w:rsidRDefault="00EA595C" w:rsidP="004955F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60" w:type="dxa"/>
            <w:vAlign w:val="center"/>
          </w:tcPr>
          <w:p w14:paraId="68F6F109" w14:textId="77777777" w:rsidR="0001377A" w:rsidRPr="001148D3" w:rsidRDefault="0001377A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377A" w:rsidRPr="001148D3" w14:paraId="76DD4D3C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0DBC9ADE" w14:textId="09DC8E45" w:rsidR="00EA595C" w:rsidRDefault="00EA595C" w:rsidP="00EA595C">
            <w:pPr>
              <w:pStyle w:val="Tekstpodstawowy"/>
              <w:spacing w:after="0"/>
              <w:jc w:val="center"/>
              <w:rPr>
                <w:b/>
              </w:rPr>
            </w:pPr>
            <w:r w:rsidRPr="0028207B">
              <w:rPr>
                <w:b/>
                <w:bCs/>
              </w:rPr>
              <w:t>usługa sprzątania i utrzymania czystości w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budynku Stołówki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 xml:space="preserve">w okresie </w:t>
            </w:r>
          </w:p>
          <w:p w14:paraId="178DE3FC" w14:textId="77777777" w:rsidR="00EA595C" w:rsidRDefault="00EA595C" w:rsidP="00EA595C">
            <w:pPr>
              <w:pStyle w:val="Tekstpodstawowy"/>
              <w:spacing w:after="0"/>
              <w:jc w:val="center"/>
              <w:rPr>
                <w:b/>
              </w:rPr>
            </w:pPr>
            <w:r w:rsidRPr="002E550B">
              <w:rPr>
                <w:b/>
              </w:rPr>
              <w:t xml:space="preserve">od </w:t>
            </w:r>
            <w:r>
              <w:rPr>
                <w:b/>
              </w:rPr>
              <w:t>1 listopada 2026 r.</w:t>
            </w:r>
            <w:r w:rsidRPr="002E550B">
              <w:rPr>
                <w:b/>
              </w:rPr>
              <w:t xml:space="preserve"> </w:t>
            </w:r>
          </w:p>
          <w:p w14:paraId="2ED4A4F2" w14:textId="396FE9E7" w:rsidR="0001377A" w:rsidRPr="0028207B" w:rsidRDefault="00EA595C" w:rsidP="00EA595C">
            <w:pPr>
              <w:pStyle w:val="Tekstpodstawowy"/>
              <w:spacing w:after="0"/>
              <w:jc w:val="center"/>
              <w:rPr>
                <w:b/>
                <w:bCs/>
              </w:rPr>
            </w:pPr>
            <w:r w:rsidRPr="002E550B">
              <w:rPr>
                <w:b/>
              </w:rPr>
              <w:t xml:space="preserve">do </w:t>
            </w:r>
            <w:r>
              <w:rPr>
                <w:b/>
              </w:rPr>
              <w:t>31 sierpnia 2027 r.</w:t>
            </w:r>
          </w:p>
        </w:tc>
        <w:tc>
          <w:tcPr>
            <w:tcW w:w="1560" w:type="dxa"/>
            <w:vAlign w:val="center"/>
          </w:tcPr>
          <w:p w14:paraId="2EC897AE" w14:textId="77777777" w:rsidR="0001377A" w:rsidRPr="001148D3" w:rsidRDefault="0001377A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606FB7CA" w14:textId="06ED0178" w:rsidR="0001377A" w:rsidRDefault="00EA595C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322,03</w:t>
            </w:r>
          </w:p>
        </w:tc>
        <w:tc>
          <w:tcPr>
            <w:tcW w:w="1276" w:type="dxa"/>
            <w:vAlign w:val="center"/>
          </w:tcPr>
          <w:p w14:paraId="38EAA875" w14:textId="77777777" w:rsidR="0001377A" w:rsidRPr="001148D3" w:rsidRDefault="0001377A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1D4D75CF" w14:textId="2B77E66C" w:rsidR="0001377A" w:rsidRDefault="00EA595C" w:rsidP="004955F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60" w:type="dxa"/>
            <w:vAlign w:val="center"/>
          </w:tcPr>
          <w:p w14:paraId="3FAD4FDB" w14:textId="77777777" w:rsidR="0001377A" w:rsidRPr="001148D3" w:rsidRDefault="0001377A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18D3D947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0698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B043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3A439E4A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3197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3B8F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A512B3E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F1C3F58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9B6F13B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26F4B5F4" w14:textId="77777777" w:rsidR="006701E4" w:rsidRDefault="006701E4" w:rsidP="00551DF5">
      <w:pPr>
        <w:jc w:val="both"/>
        <w:rPr>
          <w:rFonts w:ascii="Times New Roman" w:hAnsi="Times New Roman"/>
          <w:sz w:val="24"/>
          <w:szCs w:val="24"/>
        </w:rPr>
      </w:pPr>
    </w:p>
    <w:p w14:paraId="14F50F9C" w14:textId="77777777"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933C7">
        <w:rPr>
          <w:rFonts w:ascii="Times New Roman" w:hAnsi="Times New Roman"/>
          <w:sz w:val="24"/>
          <w:szCs w:val="24"/>
          <w:u w:val="single"/>
        </w:rPr>
        <w:t>C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 do </w:t>
      </w:r>
      <w:r w:rsidR="00DB0891" w:rsidRPr="006701E4">
        <w:rPr>
          <w:rFonts w:ascii="Times New Roman" w:hAnsi="Times New Roman"/>
          <w:caps/>
          <w:sz w:val="24"/>
          <w:szCs w:val="24"/>
          <w:u w:val="single"/>
        </w:rPr>
        <w:t>s</w:t>
      </w:r>
      <w:r w:rsidRPr="006701E4">
        <w:rPr>
          <w:rFonts w:ascii="Times New Roman" w:hAnsi="Times New Roman"/>
          <w:caps/>
          <w:sz w:val="24"/>
          <w:szCs w:val="24"/>
          <w:u w:val="single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15C24" w14:textId="77777777" w:rsidR="0078279B" w:rsidRDefault="0078279B">
      <w:r>
        <w:separator/>
      </w:r>
    </w:p>
  </w:endnote>
  <w:endnote w:type="continuationSeparator" w:id="0">
    <w:p w14:paraId="5C8CC7FF" w14:textId="77777777" w:rsidR="0078279B" w:rsidRDefault="00782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A47F1" w14:textId="77777777" w:rsidR="0078279B" w:rsidRDefault="0078279B">
      <w:r>
        <w:separator/>
      </w:r>
    </w:p>
  </w:footnote>
  <w:footnote w:type="continuationSeparator" w:id="0">
    <w:p w14:paraId="52520DE4" w14:textId="77777777" w:rsidR="0078279B" w:rsidRDefault="00782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439BE" w14:textId="377144C9"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6701E4">
      <w:rPr>
        <w:rFonts w:ascii="Times New Roman" w:hAnsi="Times New Roman" w:cs="Times New Roman"/>
        <w:b w:val="0"/>
        <w:sz w:val="22"/>
        <w:szCs w:val="22"/>
      </w:rPr>
      <w:t>/</w:t>
    </w:r>
    <w:r w:rsidR="0001377A">
      <w:rPr>
        <w:rFonts w:ascii="Times New Roman" w:hAnsi="Times New Roman" w:cs="Times New Roman"/>
        <w:b w:val="0"/>
        <w:sz w:val="22"/>
        <w:szCs w:val="22"/>
      </w:rPr>
      <w:t>9082/26</w:t>
    </w:r>
  </w:p>
  <w:p w14:paraId="42C7E8EB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E550B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0A3F5060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4701462">
    <w:abstractNumId w:val="0"/>
  </w:num>
  <w:num w:numId="2" w16cid:durableId="740442532">
    <w:abstractNumId w:val="1"/>
  </w:num>
  <w:num w:numId="3" w16cid:durableId="1680112084">
    <w:abstractNumId w:val="2"/>
  </w:num>
  <w:num w:numId="4" w16cid:durableId="584412897">
    <w:abstractNumId w:val="3"/>
  </w:num>
  <w:num w:numId="5" w16cid:durableId="295793251">
    <w:abstractNumId w:val="4"/>
  </w:num>
  <w:num w:numId="6" w16cid:durableId="684553282">
    <w:abstractNumId w:val="5"/>
  </w:num>
  <w:num w:numId="7" w16cid:durableId="622660623">
    <w:abstractNumId w:val="6"/>
  </w:num>
  <w:num w:numId="8" w16cid:durableId="1280068036">
    <w:abstractNumId w:val="7"/>
  </w:num>
  <w:num w:numId="9" w16cid:durableId="1802963814">
    <w:abstractNumId w:val="8"/>
  </w:num>
  <w:num w:numId="10" w16cid:durableId="1804999271">
    <w:abstractNumId w:val="9"/>
  </w:num>
  <w:num w:numId="11" w16cid:durableId="119080610">
    <w:abstractNumId w:val="26"/>
  </w:num>
  <w:num w:numId="12" w16cid:durableId="2091997052">
    <w:abstractNumId w:val="4"/>
    <w:lvlOverride w:ilvl="0">
      <w:startOverride w:val="1"/>
    </w:lvlOverride>
  </w:num>
  <w:num w:numId="13" w16cid:durableId="1632250420">
    <w:abstractNumId w:val="0"/>
    <w:lvlOverride w:ilvl="0">
      <w:startOverride w:val="1"/>
    </w:lvlOverride>
  </w:num>
  <w:num w:numId="14" w16cid:durableId="2076901409">
    <w:abstractNumId w:val="6"/>
    <w:lvlOverride w:ilvl="0">
      <w:startOverride w:val="1"/>
    </w:lvlOverride>
  </w:num>
  <w:num w:numId="15" w16cid:durableId="1031027806">
    <w:abstractNumId w:val="2"/>
    <w:lvlOverride w:ilvl="0">
      <w:startOverride w:val="1"/>
    </w:lvlOverride>
  </w:num>
  <w:num w:numId="16" w16cid:durableId="1637685641">
    <w:abstractNumId w:val="1"/>
    <w:lvlOverride w:ilvl="0">
      <w:startOverride w:val="1"/>
    </w:lvlOverride>
  </w:num>
  <w:num w:numId="17" w16cid:durableId="383066705">
    <w:abstractNumId w:val="5"/>
    <w:lvlOverride w:ilvl="0">
      <w:startOverride w:val="1"/>
    </w:lvlOverride>
  </w:num>
  <w:num w:numId="18" w16cid:durableId="2110810791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15968560">
    <w:abstractNumId w:val="3"/>
    <w:lvlOverride w:ilvl="0">
      <w:startOverride w:val="1"/>
    </w:lvlOverride>
  </w:num>
  <w:num w:numId="20" w16cid:durableId="2070377807">
    <w:abstractNumId w:val="31"/>
  </w:num>
  <w:num w:numId="21" w16cid:durableId="1900745598">
    <w:abstractNumId w:val="17"/>
  </w:num>
  <w:num w:numId="22" w16cid:durableId="1537619509">
    <w:abstractNumId w:val="21"/>
  </w:num>
  <w:num w:numId="23" w16cid:durableId="652950422">
    <w:abstractNumId w:val="13"/>
  </w:num>
  <w:num w:numId="24" w16cid:durableId="1743286246">
    <w:abstractNumId w:val="22"/>
  </w:num>
  <w:num w:numId="25" w16cid:durableId="134613537">
    <w:abstractNumId w:val="10"/>
  </w:num>
  <w:num w:numId="26" w16cid:durableId="621955689">
    <w:abstractNumId w:val="19"/>
  </w:num>
  <w:num w:numId="27" w16cid:durableId="1822188377">
    <w:abstractNumId w:val="23"/>
  </w:num>
  <w:num w:numId="28" w16cid:durableId="2007200916">
    <w:abstractNumId w:val="30"/>
  </w:num>
  <w:num w:numId="29" w16cid:durableId="1042827728">
    <w:abstractNumId w:val="18"/>
  </w:num>
  <w:num w:numId="30" w16cid:durableId="1727335722">
    <w:abstractNumId w:val="24"/>
  </w:num>
  <w:num w:numId="31" w16cid:durableId="598490227">
    <w:abstractNumId w:val="12"/>
  </w:num>
  <w:num w:numId="32" w16cid:durableId="1184515203">
    <w:abstractNumId w:val="29"/>
  </w:num>
  <w:num w:numId="33" w16cid:durableId="914513477">
    <w:abstractNumId w:val="11"/>
  </w:num>
  <w:num w:numId="34" w16cid:durableId="305278029">
    <w:abstractNumId w:val="16"/>
  </w:num>
  <w:num w:numId="35" w16cid:durableId="559781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89739991">
    <w:abstractNumId w:val="28"/>
  </w:num>
  <w:num w:numId="37" w16cid:durableId="1507552355">
    <w:abstractNumId w:val="25"/>
  </w:num>
  <w:num w:numId="38" w16cid:durableId="345401424">
    <w:abstractNumId w:val="27"/>
  </w:num>
  <w:num w:numId="39" w16cid:durableId="1996641180">
    <w:abstractNumId w:val="20"/>
  </w:num>
  <w:num w:numId="40" w16cid:durableId="750200754">
    <w:abstractNumId w:val="15"/>
  </w:num>
  <w:num w:numId="41" w16cid:durableId="1733770163">
    <w:abstractNumId w:val="32"/>
  </w:num>
  <w:num w:numId="42" w16cid:durableId="9761816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377A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33C7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767E9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207B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550B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955FC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583A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279B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92ED0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23F88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23B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A595C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1C691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Edyta Różańska</cp:lastModifiedBy>
  <cp:revision>3</cp:revision>
  <cp:lastPrinted>2024-07-15T09:35:00Z</cp:lastPrinted>
  <dcterms:created xsi:type="dcterms:W3CDTF">2026-07-27T08:37:00Z</dcterms:created>
  <dcterms:modified xsi:type="dcterms:W3CDTF">2026-08-27T11:06:00Z</dcterms:modified>
</cp:coreProperties>
</file>