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A6FF" w14:textId="77777777" w:rsidR="004D09EB" w:rsidRPr="00DF07E2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 xml:space="preserve">Załącznik nr </w:t>
      </w:r>
      <w:r w:rsidR="00A92002" w:rsidRPr="00DF07E2">
        <w:rPr>
          <w:rFonts w:ascii="Arial" w:hAnsi="Arial" w:cs="Arial"/>
          <w:sz w:val="22"/>
          <w:szCs w:val="22"/>
        </w:rPr>
        <w:t>2</w:t>
      </w:r>
      <w:r w:rsidR="00D723AF" w:rsidRPr="00DF07E2">
        <w:rPr>
          <w:rFonts w:ascii="Arial" w:hAnsi="Arial" w:cs="Arial"/>
          <w:sz w:val="22"/>
          <w:szCs w:val="22"/>
        </w:rPr>
        <w:t xml:space="preserve"> do S</w:t>
      </w:r>
      <w:r w:rsidRPr="00DF07E2">
        <w:rPr>
          <w:rFonts w:ascii="Arial" w:hAnsi="Arial" w:cs="Arial"/>
          <w:sz w:val="22"/>
          <w:szCs w:val="22"/>
        </w:rPr>
        <w:t>WZ</w:t>
      </w:r>
    </w:p>
    <w:p w14:paraId="076671BC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025FEC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Wykonawca:</w:t>
      </w:r>
    </w:p>
    <w:p w14:paraId="4CAB1A9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5B26E818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7EA2CA8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4640161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DF07E2">
        <w:rPr>
          <w:rFonts w:ascii="Arial" w:hAnsi="Arial" w:cs="Arial"/>
          <w:sz w:val="24"/>
          <w:szCs w:val="22"/>
        </w:rPr>
        <w:t>…………………………………….</w:t>
      </w:r>
    </w:p>
    <w:p w14:paraId="239BB4F0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(pełna nazwa/firma, adres,</w:t>
      </w:r>
    </w:p>
    <w:p w14:paraId="27793374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w zależności od podmiotu: NIP/PESEL,</w:t>
      </w:r>
    </w:p>
    <w:p w14:paraId="6FB7C1EE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Cs w:val="22"/>
        </w:rPr>
        <w:t>KRS/</w:t>
      </w:r>
      <w:proofErr w:type="spellStart"/>
      <w:r w:rsidRPr="00DF07E2">
        <w:rPr>
          <w:rFonts w:ascii="Arial" w:hAnsi="Arial" w:cs="Arial"/>
          <w:szCs w:val="22"/>
        </w:rPr>
        <w:t>CEiDG</w:t>
      </w:r>
      <w:proofErr w:type="spellEnd"/>
      <w:r w:rsidRPr="00DF07E2">
        <w:rPr>
          <w:rFonts w:ascii="Arial" w:hAnsi="Arial" w:cs="Arial"/>
          <w:szCs w:val="22"/>
        </w:rPr>
        <w:t>)</w:t>
      </w:r>
    </w:p>
    <w:p w14:paraId="7797AAAA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07B287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reprezentowany przez:</w:t>
      </w:r>
    </w:p>
    <w:p w14:paraId="5FCCBFBD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4CE49352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7F48C93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…………………………………….</w:t>
      </w:r>
    </w:p>
    <w:p w14:paraId="7BC1D0CB" w14:textId="77777777" w:rsidR="0067739F" w:rsidRPr="00DF07E2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55740371" w14:textId="77777777" w:rsidR="0067739F" w:rsidRPr="00DF07E2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DF07E2" w14:paraId="5C65B0F4" w14:textId="77777777" w:rsidTr="005E145F">
        <w:tc>
          <w:tcPr>
            <w:tcW w:w="9513" w:type="dxa"/>
            <w:shd w:val="clear" w:color="auto" w:fill="F2F2F2"/>
          </w:tcPr>
          <w:p w14:paraId="5EB4DE17" w14:textId="77777777" w:rsidR="00D723AF" w:rsidRPr="00DF07E2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9029A" w14:textId="77777777" w:rsidR="00D723AF" w:rsidRPr="00DF07E2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63A5BD83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864362F" w14:textId="77777777" w:rsidR="00D723AF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07E2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DF07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F07E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7FA2FB" w14:textId="77777777" w:rsidR="00074905" w:rsidRPr="00DF07E2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DF07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69C6554" w14:textId="77777777" w:rsidR="00D723AF" w:rsidRPr="00DF07E2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F07E2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58E821CE" w14:textId="77777777" w:rsidR="00D723AF" w:rsidRPr="00DF07E2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4267AB" w14:textId="77777777" w:rsidR="00667294" w:rsidRPr="00823C6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3BF3F56A" w14:textId="56C5D066" w:rsidR="00F62C23" w:rsidRPr="00F62C23" w:rsidRDefault="00667294" w:rsidP="00F62C2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F07E2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DF07E2">
        <w:rPr>
          <w:rFonts w:ascii="Arial" w:hAnsi="Arial" w:cs="Arial"/>
          <w:sz w:val="22"/>
          <w:szCs w:val="22"/>
        </w:rPr>
        <w:t>o</w:t>
      </w:r>
      <w:r w:rsidRPr="00DF07E2">
        <w:rPr>
          <w:rFonts w:ascii="Arial" w:hAnsi="Arial" w:cs="Arial"/>
          <w:sz w:val="22"/>
          <w:szCs w:val="22"/>
        </w:rPr>
        <w:t xml:space="preserve"> udzi</w:t>
      </w:r>
      <w:r w:rsidR="00F87FAF" w:rsidRPr="00DF07E2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DF07E2">
        <w:rPr>
          <w:rFonts w:ascii="Arial" w:hAnsi="Arial" w:cs="Arial"/>
          <w:sz w:val="22"/>
          <w:szCs w:val="22"/>
        </w:rPr>
        <w:t>na</w:t>
      </w:r>
      <w:r w:rsidR="00837D3B" w:rsidRPr="00DF07E2">
        <w:rPr>
          <w:rFonts w:ascii="Arial" w:hAnsi="Arial" w:cs="Arial"/>
          <w:sz w:val="22"/>
          <w:szCs w:val="22"/>
        </w:rPr>
        <w:t xml:space="preserve"> </w:t>
      </w:r>
      <w:r w:rsidR="00FF4385" w:rsidRPr="00FF4385">
        <w:rPr>
          <w:rFonts w:ascii="Arial" w:hAnsi="Arial" w:cs="Arial"/>
          <w:b/>
          <w:bCs/>
          <w:sz w:val="22"/>
          <w:szCs w:val="22"/>
          <w:u w:val="single"/>
        </w:rPr>
        <w:t>Renowacja i naprawa posadzek drewnianych w części pokojów studenckich, Sali Absydowej i pomieszczeniach siłowni Domu Studenckim Hanka UAM</w:t>
      </w:r>
    </w:p>
    <w:p w14:paraId="1E013BB1" w14:textId="77777777" w:rsidR="00D723AF" w:rsidRDefault="00074905" w:rsidP="00FB5D6B">
      <w:pPr>
        <w:numPr>
          <w:ilvl w:val="0"/>
          <w:numId w:val="1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</w:t>
      </w:r>
      <w:r w:rsidR="00667294" w:rsidRPr="00DF07E2">
        <w:rPr>
          <w:rFonts w:ascii="Arial" w:hAnsi="Arial" w:cs="Arial"/>
          <w:sz w:val="22"/>
          <w:szCs w:val="22"/>
        </w:rPr>
        <w:t>świadczam, że</w:t>
      </w:r>
      <w:r w:rsidR="00D723AF" w:rsidRPr="00DF07E2">
        <w:rPr>
          <w:rFonts w:ascii="Arial" w:hAnsi="Arial" w:cs="Arial"/>
          <w:sz w:val="22"/>
          <w:szCs w:val="22"/>
        </w:rPr>
        <w:t xml:space="preserve"> n</w:t>
      </w:r>
      <w:r w:rsidR="00667294" w:rsidRPr="00DF07E2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DF07E2">
        <w:rPr>
          <w:rFonts w:ascii="Arial" w:hAnsi="Arial" w:cs="Arial"/>
          <w:sz w:val="22"/>
          <w:szCs w:val="22"/>
        </w:rPr>
        <w:t>na podst</w:t>
      </w:r>
      <w:r w:rsidR="00FB5D6B">
        <w:rPr>
          <w:rFonts w:ascii="Arial" w:hAnsi="Arial" w:cs="Arial"/>
          <w:sz w:val="22"/>
          <w:szCs w:val="22"/>
        </w:rPr>
        <w:t xml:space="preserve">awie art. 108 ust. 1 ustawy </w:t>
      </w:r>
      <w:proofErr w:type="spellStart"/>
      <w:r w:rsidR="00FB5D6B">
        <w:rPr>
          <w:rFonts w:ascii="Arial" w:hAnsi="Arial" w:cs="Arial"/>
          <w:sz w:val="22"/>
          <w:szCs w:val="22"/>
        </w:rPr>
        <w:t>Pzp</w:t>
      </w:r>
      <w:proofErr w:type="spellEnd"/>
      <w:r w:rsidR="00FB5D6B">
        <w:rPr>
          <w:rFonts w:ascii="Arial" w:hAnsi="Arial" w:cs="Arial"/>
          <w:sz w:val="22"/>
          <w:szCs w:val="22"/>
        </w:rPr>
        <w:t>,</w:t>
      </w:r>
    </w:p>
    <w:p w14:paraId="305BBB0F" w14:textId="77777777" w:rsidR="00074905" w:rsidRPr="00474A6C" w:rsidRDefault="00074905" w:rsidP="00FB5D6B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2"/>
        </w:rPr>
      </w:pPr>
      <w:r w:rsidRPr="00474A6C">
        <w:rPr>
          <w:rFonts w:ascii="Arial" w:hAnsi="Arial" w:cs="Arial"/>
          <w:sz w:val="22"/>
          <w:szCs w:val="21"/>
        </w:rPr>
        <w:t>Oświadczam, że spełniam warunki udziału w postępowaniu określone przez</w:t>
      </w:r>
      <w:r w:rsidR="00FE1823" w:rsidRPr="00474A6C">
        <w:rPr>
          <w:rFonts w:ascii="Arial" w:hAnsi="Arial" w:cs="Arial"/>
          <w:sz w:val="22"/>
          <w:szCs w:val="21"/>
        </w:rPr>
        <w:t xml:space="preserve"> </w:t>
      </w:r>
      <w:r w:rsidRPr="00474A6C">
        <w:rPr>
          <w:rFonts w:ascii="Arial" w:hAnsi="Arial" w:cs="Arial"/>
          <w:sz w:val="22"/>
          <w:szCs w:val="21"/>
        </w:rPr>
        <w:t xml:space="preserve">Zamawiającego w specyfikacji warunków zamówienia rozdz. </w:t>
      </w:r>
      <w:r w:rsidR="00985DA4">
        <w:rPr>
          <w:rFonts w:ascii="Arial" w:hAnsi="Arial" w:cs="Arial"/>
          <w:sz w:val="22"/>
          <w:szCs w:val="21"/>
        </w:rPr>
        <w:t>7</w:t>
      </w:r>
      <w:r w:rsidRPr="00474A6C">
        <w:rPr>
          <w:rFonts w:ascii="Arial" w:hAnsi="Arial" w:cs="Arial"/>
          <w:sz w:val="22"/>
          <w:szCs w:val="21"/>
        </w:rPr>
        <w:t xml:space="preserve"> pkt. 7.2</w:t>
      </w:r>
      <w:r w:rsidR="00FB5D6B" w:rsidRPr="00474A6C">
        <w:rPr>
          <w:rFonts w:ascii="Arial" w:hAnsi="Arial" w:cs="Arial"/>
          <w:sz w:val="22"/>
          <w:szCs w:val="21"/>
        </w:rPr>
        <w:t>.</w:t>
      </w:r>
      <w:r w:rsidRPr="00474A6C">
        <w:rPr>
          <w:rFonts w:ascii="Arial" w:hAnsi="Arial" w:cs="Arial"/>
          <w:b/>
          <w:sz w:val="22"/>
          <w:szCs w:val="21"/>
        </w:rPr>
        <w:t>  </w:t>
      </w:r>
    </w:p>
    <w:p w14:paraId="4A240C69" w14:textId="77777777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____________________________</w:t>
      </w:r>
      <w:r w:rsidR="001910EE" w:rsidRPr="00DF07E2">
        <w:rPr>
          <w:rFonts w:ascii="Arial" w:hAnsi="Arial" w:cs="Arial"/>
          <w:sz w:val="22"/>
          <w:szCs w:val="22"/>
        </w:rPr>
        <w:t>______</w:t>
      </w:r>
      <w:r w:rsidRPr="00DF07E2">
        <w:rPr>
          <w:rFonts w:ascii="Arial" w:hAnsi="Arial" w:cs="Arial"/>
          <w:sz w:val="22"/>
          <w:szCs w:val="22"/>
        </w:rPr>
        <w:t>_____________________________</w:t>
      </w:r>
    </w:p>
    <w:p w14:paraId="63FCE971" w14:textId="7702DEDA" w:rsidR="00667294" w:rsidRPr="00DF07E2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DF07E2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DF07E2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DF07E2">
        <w:rPr>
          <w:rFonts w:ascii="Arial" w:hAnsi="Arial" w:cs="Arial"/>
          <w:i/>
          <w:sz w:val="18"/>
          <w:szCs w:val="22"/>
        </w:rPr>
        <w:t>108</w:t>
      </w:r>
      <w:r w:rsidRPr="00DF07E2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DF07E2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DF07E2">
        <w:rPr>
          <w:rFonts w:ascii="Arial" w:hAnsi="Arial" w:cs="Arial"/>
          <w:i/>
          <w:sz w:val="18"/>
          <w:szCs w:val="22"/>
        </w:rPr>
        <w:t>P</w:t>
      </w:r>
      <w:r w:rsidRPr="00DF07E2">
        <w:rPr>
          <w:rFonts w:ascii="Arial" w:hAnsi="Arial" w:cs="Arial"/>
          <w:i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i/>
          <w:sz w:val="18"/>
          <w:szCs w:val="22"/>
        </w:rPr>
        <w:t xml:space="preserve">). </w:t>
      </w:r>
      <w:r w:rsidRPr="00DF07E2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DF07E2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DF07E2">
        <w:rPr>
          <w:rFonts w:ascii="Arial" w:hAnsi="Arial" w:cs="Arial"/>
          <w:sz w:val="18"/>
          <w:szCs w:val="22"/>
        </w:rPr>
        <w:t>P</w:t>
      </w:r>
      <w:r w:rsidRPr="00DF07E2">
        <w:rPr>
          <w:rFonts w:ascii="Arial" w:hAnsi="Arial" w:cs="Arial"/>
          <w:sz w:val="18"/>
          <w:szCs w:val="22"/>
        </w:rPr>
        <w:t>zp</w:t>
      </w:r>
      <w:proofErr w:type="spellEnd"/>
      <w:r w:rsidRPr="00DF07E2">
        <w:rPr>
          <w:rFonts w:ascii="Arial" w:hAnsi="Arial" w:cs="Arial"/>
          <w:sz w:val="18"/>
          <w:szCs w:val="22"/>
        </w:rPr>
        <w:t xml:space="preserve"> podjąłem następujące środki naprawcze:*)</w:t>
      </w:r>
    </w:p>
    <w:p w14:paraId="789470F5" w14:textId="77777777" w:rsidR="00667294" w:rsidRPr="00DF07E2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DF07E2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DF07E2">
        <w:rPr>
          <w:rFonts w:ascii="Arial" w:hAnsi="Arial" w:cs="Arial"/>
          <w:sz w:val="18"/>
          <w:szCs w:val="22"/>
        </w:rPr>
        <w:t>……………………………</w:t>
      </w:r>
    </w:p>
    <w:p w14:paraId="71BE7032" w14:textId="77777777" w:rsidR="00074905" w:rsidRPr="00DF07E2" w:rsidRDefault="00074905" w:rsidP="00074905">
      <w:pPr>
        <w:shd w:val="clear" w:color="auto" w:fill="BFBFBF"/>
        <w:spacing w:line="360" w:lineRule="auto"/>
        <w:jc w:val="both"/>
      </w:pPr>
      <w:r w:rsidRPr="00DF07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1E31E7C" w14:textId="77777777" w:rsidR="00667294" w:rsidRPr="00DF07E2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DF07E2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115394F" w14:textId="77777777" w:rsidR="000929CC" w:rsidRPr="00DF07E2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64489BA" w14:textId="77777777" w:rsidR="00162FDE" w:rsidRPr="00DF07E2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E64927E" w14:textId="77777777" w:rsidR="004D09EB" w:rsidRPr="00DF07E2" w:rsidRDefault="00E30DF8" w:rsidP="00E30DF8">
      <w:pPr>
        <w:ind w:left="2832" w:firstLine="708"/>
        <w:rPr>
          <w:rFonts w:ascii="Arial" w:hAnsi="Arial" w:cs="Arial"/>
          <w:sz w:val="22"/>
          <w:szCs w:val="22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  <w:r w:rsidR="004D09EB" w:rsidRPr="00DF07E2">
        <w:rPr>
          <w:rFonts w:ascii="Arial" w:hAnsi="Arial" w:cs="Arial"/>
          <w:sz w:val="22"/>
          <w:szCs w:val="22"/>
        </w:rPr>
        <w:t xml:space="preserve">     </w:t>
      </w:r>
    </w:p>
    <w:p w14:paraId="1354B129" w14:textId="77777777" w:rsidR="00074905" w:rsidRPr="00DF07E2" w:rsidRDefault="000929CC" w:rsidP="00162FDE">
      <w:pPr>
        <w:rPr>
          <w:rFonts w:ascii="Arial" w:hAnsi="Arial" w:cs="Arial"/>
          <w:i/>
          <w:szCs w:val="22"/>
        </w:rPr>
      </w:pPr>
      <w:r w:rsidRPr="00DF07E2">
        <w:rPr>
          <w:rFonts w:ascii="Arial" w:hAnsi="Arial" w:cs="Arial"/>
          <w:i/>
          <w:szCs w:val="22"/>
        </w:rPr>
        <w:t>*) jeżeli dotyczy</w:t>
      </w:r>
    </w:p>
    <w:sectPr w:rsidR="00074905" w:rsidRPr="00DF07E2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075EA" w14:textId="77777777" w:rsidR="00B9130B" w:rsidRDefault="00B9130B">
      <w:r>
        <w:separator/>
      </w:r>
    </w:p>
  </w:endnote>
  <w:endnote w:type="continuationSeparator" w:id="0">
    <w:p w14:paraId="3DDCC685" w14:textId="77777777" w:rsidR="00B9130B" w:rsidRDefault="00B9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835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1502F43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A98E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EA6C3" w14:textId="77777777" w:rsidR="00B9130B" w:rsidRDefault="00B9130B">
      <w:r>
        <w:separator/>
      </w:r>
    </w:p>
  </w:footnote>
  <w:footnote w:type="continuationSeparator" w:id="0">
    <w:p w14:paraId="1E8E9645" w14:textId="77777777" w:rsidR="00B9130B" w:rsidRDefault="00B91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65F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9A21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04F2AE9F" w14:textId="66B87A98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4949B1">
      <w:rPr>
        <w:rFonts w:ascii="Arial" w:hAnsi="Arial" w:cs="Arial"/>
        <w:i/>
      </w:rPr>
      <w:t>3/</w:t>
    </w:r>
    <w:r w:rsidR="00FF4385">
      <w:rPr>
        <w:rFonts w:ascii="Arial" w:hAnsi="Arial" w:cs="Arial"/>
        <w:i/>
      </w:rPr>
      <w:t>8910</w:t>
    </w:r>
    <w:r w:rsidR="003315CA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6754995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25FC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2511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53D"/>
    <w:rsid w:val="001860B1"/>
    <w:rsid w:val="001903AF"/>
    <w:rsid w:val="001910EE"/>
    <w:rsid w:val="0019197C"/>
    <w:rsid w:val="001A0A84"/>
    <w:rsid w:val="001A134D"/>
    <w:rsid w:val="001A1D79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7FF"/>
    <w:rsid w:val="00205CAB"/>
    <w:rsid w:val="00210173"/>
    <w:rsid w:val="002108EB"/>
    <w:rsid w:val="0021125A"/>
    <w:rsid w:val="00214DDC"/>
    <w:rsid w:val="002155C0"/>
    <w:rsid w:val="00216A8F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64B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A94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5CA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CDE"/>
    <w:rsid w:val="00364840"/>
    <w:rsid w:val="0036508E"/>
    <w:rsid w:val="0036589E"/>
    <w:rsid w:val="00367F96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08C8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4A6C"/>
    <w:rsid w:val="00477124"/>
    <w:rsid w:val="004771CA"/>
    <w:rsid w:val="00480104"/>
    <w:rsid w:val="00481B5B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49B1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AA8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11F1"/>
    <w:rsid w:val="004F3EE7"/>
    <w:rsid w:val="004F5E7F"/>
    <w:rsid w:val="004F76E5"/>
    <w:rsid w:val="0050000A"/>
    <w:rsid w:val="0050408B"/>
    <w:rsid w:val="0050418A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547"/>
    <w:rsid w:val="005D6675"/>
    <w:rsid w:val="005D6A38"/>
    <w:rsid w:val="005E000D"/>
    <w:rsid w:val="005E113D"/>
    <w:rsid w:val="005E145F"/>
    <w:rsid w:val="005E324A"/>
    <w:rsid w:val="005E51CF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568"/>
    <w:rsid w:val="00720BED"/>
    <w:rsid w:val="007221BB"/>
    <w:rsid w:val="00727E76"/>
    <w:rsid w:val="00727F9E"/>
    <w:rsid w:val="00730C46"/>
    <w:rsid w:val="00731180"/>
    <w:rsid w:val="0073407B"/>
    <w:rsid w:val="00734415"/>
    <w:rsid w:val="00735D80"/>
    <w:rsid w:val="00736367"/>
    <w:rsid w:val="00737109"/>
    <w:rsid w:val="00742366"/>
    <w:rsid w:val="007423C7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C6E"/>
    <w:rsid w:val="00825D3B"/>
    <w:rsid w:val="0082698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571B7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18B6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DCB"/>
    <w:rsid w:val="0090794E"/>
    <w:rsid w:val="009109EA"/>
    <w:rsid w:val="0091215F"/>
    <w:rsid w:val="0091380F"/>
    <w:rsid w:val="00915E53"/>
    <w:rsid w:val="00916237"/>
    <w:rsid w:val="00916553"/>
    <w:rsid w:val="00917E1F"/>
    <w:rsid w:val="0092166C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262E"/>
    <w:rsid w:val="00975574"/>
    <w:rsid w:val="00981B05"/>
    <w:rsid w:val="00982583"/>
    <w:rsid w:val="00983004"/>
    <w:rsid w:val="00984610"/>
    <w:rsid w:val="0098570F"/>
    <w:rsid w:val="00985DA4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252D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1E0B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30B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6C5F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E6FF9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17B30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40"/>
    <w:rsid w:val="00D01D9F"/>
    <w:rsid w:val="00D028AC"/>
    <w:rsid w:val="00D04BAE"/>
    <w:rsid w:val="00D0643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4F4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B6E03"/>
    <w:rsid w:val="00DB744D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7E2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0DF8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4906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14E8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14A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2C23"/>
    <w:rsid w:val="00F635B7"/>
    <w:rsid w:val="00F640D9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5D6B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276A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4385"/>
    <w:rsid w:val="00FF48F3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0C12FF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B2B2B-8641-4D42-9A18-F11B3FA2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2</cp:revision>
  <cp:lastPrinted>2026-05-28T07:04:00Z</cp:lastPrinted>
  <dcterms:created xsi:type="dcterms:W3CDTF">2026-09-02T09:34:00Z</dcterms:created>
  <dcterms:modified xsi:type="dcterms:W3CDTF">2026-09-02T09:34:00Z</dcterms:modified>
</cp:coreProperties>
</file>