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2F8FF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0E070377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E1CA1E1" w14:textId="77777777" w:rsidR="00402B13" w:rsidRPr="00A71D86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A71D86">
        <w:rPr>
          <w:rFonts w:ascii="Arial" w:hAnsi="Arial" w:cs="Arial"/>
          <w:sz w:val="22"/>
          <w:szCs w:val="22"/>
        </w:rPr>
        <w:t xml:space="preserve">                 Załącznik nr </w:t>
      </w:r>
      <w:r w:rsidR="00564166" w:rsidRPr="00A71D86">
        <w:rPr>
          <w:rFonts w:ascii="Arial" w:hAnsi="Arial" w:cs="Arial"/>
          <w:sz w:val="22"/>
          <w:szCs w:val="22"/>
        </w:rPr>
        <w:t>5</w:t>
      </w:r>
      <w:r w:rsidRPr="00A71D86">
        <w:rPr>
          <w:rFonts w:ascii="Arial" w:hAnsi="Arial" w:cs="Arial"/>
          <w:sz w:val="22"/>
          <w:szCs w:val="22"/>
        </w:rPr>
        <w:t xml:space="preserve"> do </w:t>
      </w:r>
      <w:r w:rsidR="007123E0" w:rsidRPr="00A71D86">
        <w:rPr>
          <w:rFonts w:ascii="Arial" w:hAnsi="Arial" w:cs="Arial"/>
          <w:caps/>
          <w:sz w:val="22"/>
          <w:szCs w:val="22"/>
        </w:rPr>
        <w:t>s</w:t>
      </w:r>
      <w:r w:rsidRPr="00A71D86">
        <w:rPr>
          <w:rFonts w:ascii="Arial" w:hAnsi="Arial" w:cs="Arial"/>
          <w:caps/>
          <w:sz w:val="22"/>
          <w:szCs w:val="22"/>
        </w:rPr>
        <w:t>wz</w:t>
      </w:r>
    </w:p>
    <w:p w14:paraId="6B7B10AC" w14:textId="77777777" w:rsidR="00967842" w:rsidRPr="001D09F1" w:rsidRDefault="00967842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color w:val="FF0000"/>
          <w:sz w:val="22"/>
          <w:szCs w:val="22"/>
        </w:rPr>
      </w:pPr>
    </w:p>
    <w:p w14:paraId="6B3B91D0" w14:textId="77777777" w:rsidR="00402B13" w:rsidRPr="00E33DE9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E33DE9">
        <w:rPr>
          <w:rFonts w:ascii="Arial" w:hAnsi="Arial" w:cs="Arial"/>
          <w:sz w:val="22"/>
          <w:szCs w:val="22"/>
        </w:rPr>
        <w:tab/>
      </w:r>
      <w:r w:rsidRPr="00E33DE9">
        <w:rPr>
          <w:rFonts w:ascii="Arial" w:hAnsi="Arial" w:cs="Arial"/>
          <w:sz w:val="22"/>
          <w:szCs w:val="22"/>
        </w:rPr>
        <w:tab/>
      </w:r>
      <w:r w:rsidR="005D3B32" w:rsidRPr="00E33DE9">
        <w:rPr>
          <w:rFonts w:ascii="Arial" w:hAnsi="Arial" w:cs="Arial"/>
          <w:sz w:val="22"/>
          <w:szCs w:val="22"/>
        </w:rPr>
        <w:tab/>
      </w:r>
    </w:p>
    <w:p w14:paraId="6755D82A" w14:textId="77777777" w:rsidR="00402B13" w:rsidRPr="00E33DE9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E33DE9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6352A9FC" w14:textId="77777777" w:rsidR="00402B13" w:rsidRPr="00E33DE9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E33DE9">
        <w:rPr>
          <w:rFonts w:ascii="Arial" w:hAnsi="Arial" w:cs="Arial"/>
          <w:bCs/>
          <w:i/>
          <w:sz w:val="22"/>
          <w:szCs w:val="22"/>
        </w:rPr>
        <w:t>WZÓR</w:t>
      </w:r>
    </w:p>
    <w:p w14:paraId="75500382" w14:textId="66441D59" w:rsidR="00402B13" w:rsidRPr="00E33DE9" w:rsidRDefault="00402B13" w:rsidP="00323E69">
      <w:pPr>
        <w:pStyle w:val="Nagwek1"/>
      </w:pPr>
      <w:r w:rsidRPr="00E33DE9">
        <w:t>ZOBOWIĄZANIE O ODDANIU DO DYSPOZYCJI NIEZBĘDNYCH ZASOBÓW NA OKRES KORZYSTANIA Z NICH PRZY WYKONYWANIU ZAMÓWIENIA</w:t>
      </w:r>
    </w:p>
    <w:p w14:paraId="19A37FB3" w14:textId="77777777" w:rsidR="00402B13" w:rsidRPr="00E33DE9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2F2F1EF3" w14:textId="130846C3" w:rsidR="00402B13" w:rsidRPr="00E33DE9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 xml:space="preserve">Oświadczam, że reprezentując ……………………………………….……………….., w przypadku wyboru Wykonawcy …………………………………………………………..…….. przystępującego do postępowania o zamówienie publiczne na: </w:t>
      </w:r>
      <w:r w:rsidR="000639F2" w:rsidRPr="000639F2">
        <w:rPr>
          <w:rFonts w:ascii="Arial" w:hAnsi="Arial" w:cs="Arial"/>
          <w:b/>
          <w:bCs/>
          <w:sz w:val="22"/>
          <w:szCs w:val="22"/>
          <w:u w:val="single"/>
        </w:rPr>
        <w:t>Renowacja i naprawa posadzek drewnianych w części pokojów studenckich, Sali Absydowej i pomieszczeniach siłowni Domu Studenckim Hanka UAM</w:t>
      </w:r>
      <w:r w:rsidR="000639F2" w:rsidRPr="000639F2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Pr="00E33DE9">
        <w:rPr>
          <w:rFonts w:ascii="Arial" w:hAnsi="Arial" w:cs="Arial"/>
          <w:sz w:val="22"/>
          <w:szCs w:val="22"/>
        </w:rPr>
        <w:t xml:space="preserve">na podstawie art. </w:t>
      </w:r>
      <w:r w:rsidR="00C47BD8" w:rsidRPr="00E33DE9">
        <w:rPr>
          <w:rFonts w:ascii="Arial" w:hAnsi="Arial" w:cs="Arial"/>
          <w:sz w:val="22"/>
          <w:szCs w:val="22"/>
        </w:rPr>
        <w:t>118</w:t>
      </w:r>
      <w:r w:rsidRPr="00E33DE9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E33DE9">
        <w:rPr>
          <w:rFonts w:ascii="Arial" w:hAnsi="Arial" w:cs="Arial"/>
          <w:sz w:val="22"/>
          <w:szCs w:val="22"/>
        </w:rPr>
        <w:t xml:space="preserve"> </w:t>
      </w:r>
    </w:p>
    <w:p w14:paraId="3DC31A88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b/>
          <w:bCs/>
          <w:sz w:val="22"/>
          <w:szCs w:val="22"/>
        </w:rPr>
        <w:t>Oświadczam, że</w:t>
      </w:r>
      <w:r w:rsidRPr="00E33DE9">
        <w:rPr>
          <w:rFonts w:ascii="Arial" w:hAnsi="Arial" w:cs="Arial"/>
          <w:sz w:val="22"/>
          <w:szCs w:val="22"/>
        </w:rPr>
        <w:t>:</w:t>
      </w:r>
    </w:p>
    <w:p w14:paraId="00DDAD79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5354BB2B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9D5402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52ACD1E7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AFD6A74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6E9AE5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7DD152E2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26592DF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6DC06F11" w14:textId="77777777" w:rsidR="00E57013" w:rsidRPr="00E33DE9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0A71DB43" w14:textId="77777777" w:rsidR="001375A1" w:rsidRPr="00E33DE9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4CF54506" w14:textId="77777777" w:rsidR="001375A1" w:rsidRPr="00E33DE9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E33DE9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7865CD0B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74782557" w14:textId="77777777" w:rsidR="001375A1" w:rsidRPr="00E33DE9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E33DE9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C12535">
        <w:rPr>
          <w:rFonts w:ascii="Arial" w:hAnsi="Arial" w:cs="Arial"/>
          <w:sz w:val="20"/>
          <w:szCs w:val="18"/>
        </w:rPr>
        <w:t>5</w:t>
      </w:r>
      <w:r w:rsidRPr="00E33DE9">
        <w:rPr>
          <w:rFonts w:ascii="Arial" w:hAnsi="Arial" w:cs="Arial"/>
          <w:sz w:val="20"/>
          <w:szCs w:val="18"/>
        </w:rPr>
        <w:t xml:space="preserve"> r.</w:t>
      </w:r>
    </w:p>
    <w:p w14:paraId="403D6EAB" w14:textId="77777777" w:rsidR="001375A1" w:rsidRPr="00E33DE9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FCB7DE6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CA9A9FD" w14:textId="77777777" w:rsidR="00C11627" w:rsidRPr="00E33DE9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EB02AF" w14:textId="77777777" w:rsidR="006F50C0" w:rsidRPr="00E33DE9" w:rsidRDefault="006F50C0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9D2E11E" w14:textId="77777777" w:rsidR="00402B13" w:rsidRPr="00E33DE9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E33DE9">
        <w:rPr>
          <w:i/>
          <w:sz w:val="12"/>
          <w:szCs w:val="16"/>
        </w:rPr>
        <w:t xml:space="preserve"> </w:t>
      </w:r>
      <w:r w:rsidR="00C14455" w:rsidRPr="00E33DE9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3A132B2B" w14:textId="77777777" w:rsidR="00402B13" w:rsidRPr="00E33DE9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E33DE9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E33DE9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E33DE9">
        <w:rPr>
          <w:rFonts w:ascii="Arial" w:hAnsi="Arial" w:cs="Arial"/>
          <w:b/>
          <w:bCs/>
          <w:i/>
          <w:sz w:val="16"/>
          <w:szCs w:val="22"/>
        </w:rPr>
        <w:t>wykon</w:t>
      </w:r>
      <w:r w:rsidRPr="00E33DE9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C6BE059" w14:textId="77777777" w:rsidR="00402B13" w:rsidRPr="00E33DE9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218A7400" w14:textId="77777777" w:rsidR="00402B13" w:rsidRPr="00E33DE9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E33DE9">
        <w:rPr>
          <w:rFonts w:ascii="Verdana" w:hAnsi="Verdana"/>
          <w:i/>
          <w:sz w:val="14"/>
        </w:rPr>
        <w:t xml:space="preserve">UWAGA: </w:t>
      </w:r>
    </w:p>
    <w:p w14:paraId="5790EA48" w14:textId="77777777" w:rsidR="00045B2D" w:rsidRPr="00E33DE9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E33DE9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E33DE9">
        <w:rPr>
          <w:rFonts w:ascii="Verdana" w:hAnsi="Verdana"/>
          <w:i/>
          <w:sz w:val="14"/>
        </w:rPr>
        <w:t xml:space="preserve">inne dokumenty, w szczególności </w:t>
      </w:r>
      <w:r w:rsidRPr="00E33DE9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E33DE9">
        <w:rPr>
          <w:rFonts w:ascii="Verdana" w:hAnsi="Verdana"/>
          <w:i/>
          <w:sz w:val="14"/>
        </w:rPr>
        <w:t xml:space="preserve">118 ust. 4 </w:t>
      </w:r>
      <w:r w:rsidRPr="00E33DE9">
        <w:rPr>
          <w:rFonts w:ascii="Verdana" w:hAnsi="Verdana"/>
          <w:i/>
          <w:sz w:val="14"/>
        </w:rPr>
        <w:t xml:space="preserve">ustawy </w:t>
      </w:r>
      <w:proofErr w:type="spellStart"/>
      <w:r w:rsidRPr="00E33DE9">
        <w:rPr>
          <w:rFonts w:ascii="Verdana" w:hAnsi="Verdana"/>
          <w:i/>
          <w:sz w:val="14"/>
        </w:rPr>
        <w:t>Pzp</w:t>
      </w:r>
      <w:proofErr w:type="spellEnd"/>
    </w:p>
    <w:sectPr w:rsidR="00045B2D" w:rsidRPr="00E33DE9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1695BF" w14:textId="77777777" w:rsidR="00091F9A" w:rsidRDefault="00091F9A">
      <w:r>
        <w:separator/>
      </w:r>
    </w:p>
  </w:endnote>
  <w:endnote w:type="continuationSeparator" w:id="0">
    <w:p w14:paraId="6B375079" w14:textId="77777777" w:rsidR="00091F9A" w:rsidRDefault="00091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6D291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818E27D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2A2B9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4EADFC" w14:textId="77777777" w:rsidR="00091F9A" w:rsidRDefault="00091F9A">
      <w:r>
        <w:separator/>
      </w:r>
    </w:p>
  </w:footnote>
  <w:footnote w:type="continuationSeparator" w:id="0">
    <w:p w14:paraId="6FFBB74C" w14:textId="77777777" w:rsidR="00091F9A" w:rsidRDefault="00091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51BCA" w14:textId="7C7CBB30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4974E3">
      <w:rPr>
        <w:rFonts w:ascii="Arial" w:hAnsi="Arial" w:cs="Arial"/>
        <w:i/>
        <w:sz w:val="20"/>
        <w:szCs w:val="20"/>
      </w:rPr>
      <w:t>3/</w:t>
    </w:r>
    <w:r w:rsidR="000639F2">
      <w:rPr>
        <w:rFonts w:ascii="Arial" w:hAnsi="Arial" w:cs="Arial"/>
        <w:i/>
        <w:sz w:val="20"/>
        <w:szCs w:val="20"/>
      </w:rPr>
      <w:t>8910</w:t>
    </w:r>
    <w:r w:rsidR="00C12535">
      <w:rPr>
        <w:rFonts w:ascii="Arial" w:hAnsi="Arial" w:cs="Arial"/>
        <w:i/>
        <w:sz w:val="20"/>
        <w:szCs w:val="20"/>
      </w:rPr>
      <w:t>/2</w:t>
    </w:r>
    <w:r w:rsidR="002B111B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463703">
    <w:abstractNumId w:val="8"/>
  </w:num>
  <w:num w:numId="2" w16cid:durableId="230117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09255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61380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8993080">
    <w:abstractNumId w:val="15"/>
  </w:num>
  <w:num w:numId="6" w16cid:durableId="180056385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4B78"/>
    <w:rsid w:val="00025BB2"/>
    <w:rsid w:val="0002737C"/>
    <w:rsid w:val="000316F1"/>
    <w:rsid w:val="00045B2D"/>
    <w:rsid w:val="00046A73"/>
    <w:rsid w:val="000629B4"/>
    <w:rsid w:val="000639F2"/>
    <w:rsid w:val="000646B4"/>
    <w:rsid w:val="000725A1"/>
    <w:rsid w:val="00091F9A"/>
    <w:rsid w:val="0009259A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705C0"/>
    <w:rsid w:val="001760F3"/>
    <w:rsid w:val="00194617"/>
    <w:rsid w:val="0019526A"/>
    <w:rsid w:val="001A3BCE"/>
    <w:rsid w:val="001B0B8E"/>
    <w:rsid w:val="001B2AA7"/>
    <w:rsid w:val="001D09F1"/>
    <w:rsid w:val="001D11D6"/>
    <w:rsid w:val="0020493A"/>
    <w:rsid w:val="00213607"/>
    <w:rsid w:val="002315EC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111B"/>
    <w:rsid w:val="002D4056"/>
    <w:rsid w:val="002D52B9"/>
    <w:rsid w:val="002D6DBF"/>
    <w:rsid w:val="002F124D"/>
    <w:rsid w:val="003064F1"/>
    <w:rsid w:val="00306626"/>
    <w:rsid w:val="00322E0B"/>
    <w:rsid w:val="00323E69"/>
    <w:rsid w:val="0032653D"/>
    <w:rsid w:val="0032671A"/>
    <w:rsid w:val="0034099F"/>
    <w:rsid w:val="00356BF0"/>
    <w:rsid w:val="00357986"/>
    <w:rsid w:val="003674EB"/>
    <w:rsid w:val="00380F21"/>
    <w:rsid w:val="003943F3"/>
    <w:rsid w:val="003A10B4"/>
    <w:rsid w:val="003A1FFB"/>
    <w:rsid w:val="003A3831"/>
    <w:rsid w:val="003B1493"/>
    <w:rsid w:val="003C6082"/>
    <w:rsid w:val="003D0B46"/>
    <w:rsid w:val="003D6324"/>
    <w:rsid w:val="003E268C"/>
    <w:rsid w:val="003E76B8"/>
    <w:rsid w:val="003F0B42"/>
    <w:rsid w:val="00402B13"/>
    <w:rsid w:val="004144B3"/>
    <w:rsid w:val="00422F5B"/>
    <w:rsid w:val="0042573B"/>
    <w:rsid w:val="00430731"/>
    <w:rsid w:val="00430EF8"/>
    <w:rsid w:val="00441DA0"/>
    <w:rsid w:val="004537DE"/>
    <w:rsid w:val="00454A68"/>
    <w:rsid w:val="00460C94"/>
    <w:rsid w:val="00460E54"/>
    <w:rsid w:val="004703B9"/>
    <w:rsid w:val="00486E56"/>
    <w:rsid w:val="0049561C"/>
    <w:rsid w:val="004974E3"/>
    <w:rsid w:val="004A16A3"/>
    <w:rsid w:val="004B1D46"/>
    <w:rsid w:val="004B7E9D"/>
    <w:rsid w:val="004D234E"/>
    <w:rsid w:val="004D2CFE"/>
    <w:rsid w:val="004E150B"/>
    <w:rsid w:val="004E21FA"/>
    <w:rsid w:val="004F11F1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3B4F"/>
    <w:rsid w:val="0058784D"/>
    <w:rsid w:val="00591318"/>
    <w:rsid w:val="005A24C1"/>
    <w:rsid w:val="005A7B5E"/>
    <w:rsid w:val="005B4D45"/>
    <w:rsid w:val="005D3B32"/>
    <w:rsid w:val="005E4A8C"/>
    <w:rsid w:val="005F03D8"/>
    <w:rsid w:val="005F1878"/>
    <w:rsid w:val="00601F94"/>
    <w:rsid w:val="0064280F"/>
    <w:rsid w:val="006479DD"/>
    <w:rsid w:val="00660613"/>
    <w:rsid w:val="006675CF"/>
    <w:rsid w:val="006739B4"/>
    <w:rsid w:val="00675F4F"/>
    <w:rsid w:val="006B0004"/>
    <w:rsid w:val="006B5A84"/>
    <w:rsid w:val="006C5F5C"/>
    <w:rsid w:val="006C6975"/>
    <w:rsid w:val="006F0EFE"/>
    <w:rsid w:val="006F50C0"/>
    <w:rsid w:val="00711845"/>
    <w:rsid w:val="007123E0"/>
    <w:rsid w:val="0072732B"/>
    <w:rsid w:val="00731908"/>
    <w:rsid w:val="007354A5"/>
    <w:rsid w:val="00753FA9"/>
    <w:rsid w:val="0075777D"/>
    <w:rsid w:val="00763B6A"/>
    <w:rsid w:val="00771880"/>
    <w:rsid w:val="00776CB0"/>
    <w:rsid w:val="0078165F"/>
    <w:rsid w:val="00791F19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34F9E"/>
    <w:rsid w:val="008369DC"/>
    <w:rsid w:val="00840FAD"/>
    <w:rsid w:val="00842761"/>
    <w:rsid w:val="0084441F"/>
    <w:rsid w:val="00845E8F"/>
    <w:rsid w:val="0086315C"/>
    <w:rsid w:val="00864653"/>
    <w:rsid w:val="008740D2"/>
    <w:rsid w:val="00881389"/>
    <w:rsid w:val="00891C1E"/>
    <w:rsid w:val="008C1F18"/>
    <w:rsid w:val="008C5BC5"/>
    <w:rsid w:val="008C6339"/>
    <w:rsid w:val="008D0755"/>
    <w:rsid w:val="008D0BB8"/>
    <w:rsid w:val="008D6B59"/>
    <w:rsid w:val="008F2F66"/>
    <w:rsid w:val="008F4BCA"/>
    <w:rsid w:val="00905555"/>
    <w:rsid w:val="009251A0"/>
    <w:rsid w:val="00927320"/>
    <w:rsid w:val="00935C82"/>
    <w:rsid w:val="00936BCA"/>
    <w:rsid w:val="0094069F"/>
    <w:rsid w:val="00946874"/>
    <w:rsid w:val="009509BF"/>
    <w:rsid w:val="00952993"/>
    <w:rsid w:val="0095658C"/>
    <w:rsid w:val="00967842"/>
    <w:rsid w:val="00982C35"/>
    <w:rsid w:val="009855EE"/>
    <w:rsid w:val="0098680E"/>
    <w:rsid w:val="0099029E"/>
    <w:rsid w:val="00994EE9"/>
    <w:rsid w:val="009A2E3D"/>
    <w:rsid w:val="009C696E"/>
    <w:rsid w:val="009D10A1"/>
    <w:rsid w:val="009E49AB"/>
    <w:rsid w:val="009F7BD5"/>
    <w:rsid w:val="00A04014"/>
    <w:rsid w:val="00A10151"/>
    <w:rsid w:val="00A1083B"/>
    <w:rsid w:val="00A27FDA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4FF9"/>
    <w:rsid w:val="00AD696A"/>
    <w:rsid w:val="00B10F04"/>
    <w:rsid w:val="00B20F8C"/>
    <w:rsid w:val="00B339E4"/>
    <w:rsid w:val="00B50072"/>
    <w:rsid w:val="00B529A0"/>
    <w:rsid w:val="00B54633"/>
    <w:rsid w:val="00B54EC6"/>
    <w:rsid w:val="00B63040"/>
    <w:rsid w:val="00B66145"/>
    <w:rsid w:val="00B77207"/>
    <w:rsid w:val="00B81A9E"/>
    <w:rsid w:val="00B82661"/>
    <w:rsid w:val="00B84FE5"/>
    <w:rsid w:val="00BA0039"/>
    <w:rsid w:val="00BB1F2A"/>
    <w:rsid w:val="00BC1C65"/>
    <w:rsid w:val="00BC7486"/>
    <w:rsid w:val="00BE2D44"/>
    <w:rsid w:val="00BF4054"/>
    <w:rsid w:val="00C058C9"/>
    <w:rsid w:val="00C06C59"/>
    <w:rsid w:val="00C11627"/>
    <w:rsid w:val="00C12535"/>
    <w:rsid w:val="00C131FE"/>
    <w:rsid w:val="00C14455"/>
    <w:rsid w:val="00C35F84"/>
    <w:rsid w:val="00C377BA"/>
    <w:rsid w:val="00C45656"/>
    <w:rsid w:val="00C47BD8"/>
    <w:rsid w:val="00C50786"/>
    <w:rsid w:val="00C54860"/>
    <w:rsid w:val="00C601A8"/>
    <w:rsid w:val="00C61AAA"/>
    <w:rsid w:val="00C63B6C"/>
    <w:rsid w:val="00C77E40"/>
    <w:rsid w:val="00CA014E"/>
    <w:rsid w:val="00CA2B08"/>
    <w:rsid w:val="00CA5506"/>
    <w:rsid w:val="00CB4550"/>
    <w:rsid w:val="00CC3264"/>
    <w:rsid w:val="00CD6B4E"/>
    <w:rsid w:val="00CF02D9"/>
    <w:rsid w:val="00D01E32"/>
    <w:rsid w:val="00D02A5D"/>
    <w:rsid w:val="00D1794B"/>
    <w:rsid w:val="00D33268"/>
    <w:rsid w:val="00D37B6C"/>
    <w:rsid w:val="00D37FB1"/>
    <w:rsid w:val="00D41A94"/>
    <w:rsid w:val="00D45E52"/>
    <w:rsid w:val="00D55C61"/>
    <w:rsid w:val="00D57E4D"/>
    <w:rsid w:val="00D665B1"/>
    <w:rsid w:val="00D92871"/>
    <w:rsid w:val="00DA7AF4"/>
    <w:rsid w:val="00DB061E"/>
    <w:rsid w:val="00DB7BD2"/>
    <w:rsid w:val="00DC6319"/>
    <w:rsid w:val="00DD09DF"/>
    <w:rsid w:val="00DD1580"/>
    <w:rsid w:val="00DD3F81"/>
    <w:rsid w:val="00DE7288"/>
    <w:rsid w:val="00E00141"/>
    <w:rsid w:val="00E00940"/>
    <w:rsid w:val="00E33DE9"/>
    <w:rsid w:val="00E35FBD"/>
    <w:rsid w:val="00E44292"/>
    <w:rsid w:val="00E5013D"/>
    <w:rsid w:val="00E57013"/>
    <w:rsid w:val="00E57204"/>
    <w:rsid w:val="00E623B9"/>
    <w:rsid w:val="00E77065"/>
    <w:rsid w:val="00E87FB5"/>
    <w:rsid w:val="00E94261"/>
    <w:rsid w:val="00E97442"/>
    <w:rsid w:val="00EB0C0F"/>
    <w:rsid w:val="00EB48F9"/>
    <w:rsid w:val="00EC3999"/>
    <w:rsid w:val="00EE3F76"/>
    <w:rsid w:val="00EE419B"/>
    <w:rsid w:val="00F1487E"/>
    <w:rsid w:val="00F27E94"/>
    <w:rsid w:val="00F60982"/>
    <w:rsid w:val="00F6161F"/>
    <w:rsid w:val="00F65C6E"/>
    <w:rsid w:val="00F74A99"/>
    <w:rsid w:val="00F91118"/>
    <w:rsid w:val="00F911DB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AF1A89"/>
  <w15:chartTrackingRefBased/>
  <w15:docId w15:val="{5C4DFEC0-6F5D-482A-A9FE-8DA2579BC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Znak Znak4"/>
    <w:rPr>
      <w:sz w:val="24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Znak Znak1"/>
    <w:rPr>
      <w:sz w:val="24"/>
      <w:szCs w:val="24"/>
    </w:rPr>
  </w:style>
  <w:style w:type="character" w:customStyle="1" w:styleId="ZnakZnak">
    <w:name w:val="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8EA47-FA6B-4683-B5D2-7CCF624D0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1943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Karolina Ciechanowska</cp:lastModifiedBy>
  <cp:revision>2</cp:revision>
  <cp:lastPrinted>2026-05-12T12:14:00Z</cp:lastPrinted>
  <dcterms:created xsi:type="dcterms:W3CDTF">2026-09-02T09:39:00Z</dcterms:created>
  <dcterms:modified xsi:type="dcterms:W3CDTF">2026-09-02T09:39:00Z</dcterms:modified>
</cp:coreProperties>
</file>