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14A1AB82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A272CB">
        <w:rPr>
          <w:rFonts w:ascii="Arial" w:hAnsi="Arial" w:cs="Arial"/>
          <w:b/>
        </w:rPr>
        <w:t>8921</w:t>
      </w:r>
      <w:r w:rsidR="002E6263">
        <w:rPr>
          <w:rFonts w:ascii="Arial" w:hAnsi="Arial" w:cs="Arial"/>
          <w:b/>
        </w:rPr>
        <w:t>/2</w:t>
      </w:r>
      <w:r w:rsidR="00B27FA6">
        <w:rPr>
          <w:rFonts w:ascii="Arial" w:hAnsi="Arial" w:cs="Arial"/>
          <w:b/>
        </w:rPr>
        <w:t>6</w:t>
      </w:r>
      <w:r w:rsidR="00791C92" w:rsidRPr="00F22829">
        <w:rPr>
          <w:rFonts w:ascii="Arial" w:hAnsi="Arial" w:cs="Arial"/>
        </w:rPr>
        <w:t xml:space="preserve"> 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11EFDCA" w14:textId="463F6EF1" w:rsidR="00791C92" w:rsidRPr="001A7118" w:rsidRDefault="00791C92" w:rsidP="00060A82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="004E74B7">
        <w:rPr>
          <w:rFonts w:ascii="Arial" w:hAnsi="Arial" w:cs="Arial"/>
          <w:b/>
        </w:rPr>
        <w:t>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r w:rsidR="00060A82">
        <w:rPr>
          <w:rFonts w:ascii="Arial" w:hAnsi="Arial" w:cs="Arial"/>
          <w:b/>
          <w:sz w:val="22"/>
          <w:szCs w:val="22"/>
        </w:rPr>
        <w:t xml:space="preserve">umowy </w:t>
      </w:r>
      <w:r w:rsidR="004E74B7" w:rsidRPr="00207CD7">
        <w:rPr>
          <w:rFonts w:ascii="Arial" w:hAnsi="Arial" w:cs="Arial"/>
          <w:bCs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proofErr w:type="spellStart"/>
      <w:r w:rsidR="004E74B7" w:rsidRPr="00207CD7">
        <w:rPr>
          <w:rFonts w:ascii="Arial" w:hAnsi="Arial" w:cs="Arial"/>
          <w:bCs/>
          <w:sz w:val="20"/>
          <w:szCs w:val="20"/>
        </w:rPr>
        <w:t>t.j</w:t>
      </w:r>
      <w:proofErr w:type="spellEnd"/>
      <w:r w:rsidR="004E74B7" w:rsidRPr="00207CD7">
        <w:rPr>
          <w:rFonts w:ascii="Arial" w:hAnsi="Arial" w:cs="Arial"/>
          <w:bCs/>
          <w:sz w:val="20"/>
          <w:szCs w:val="20"/>
        </w:rPr>
        <w:t xml:space="preserve">. Dz. U. z 2025 r. poz. 775 z </w:t>
      </w:r>
      <w:proofErr w:type="spellStart"/>
      <w:r w:rsidR="004E74B7" w:rsidRPr="00207CD7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E74B7" w:rsidRPr="00207CD7">
        <w:rPr>
          <w:rFonts w:ascii="Arial" w:hAnsi="Arial" w:cs="Arial"/>
          <w:bCs/>
          <w:sz w:val="20"/>
          <w:szCs w:val="20"/>
        </w:rPr>
        <w:t>. zm.)</w:t>
      </w:r>
      <w:r w:rsidR="00060A82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18231089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092E01FF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2A4D7FFB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A338B42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1502FF30" w14:textId="5C6EA736" w:rsidR="00A272CB" w:rsidRPr="001A7118" w:rsidRDefault="00AE5BCD" w:rsidP="00A272CB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A272CB" w:rsidRPr="00A272CB">
        <w:rPr>
          <w:rFonts w:ascii="Arial" w:hAnsi="Arial" w:cs="Arial"/>
          <w:bCs/>
          <w:sz w:val="20"/>
          <w:szCs w:val="20"/>
        </w:rPr>
        <w:t xml:space="preserve"> </w:t>
      </w:r>
      <w:r w:rsidR="00A272CB" w:rsidRPr="00207CD7">
        <w:rPr>
          <w:rFonts w:ascii="Arial" w:hAnsi="Arial" w:cs="Arial"/>
          <w:bCs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proofErr w:type="spellStart"/>
      <w:r w:rsidR="00A272CB" w:rsidRPr="00207CD7">
        <w:rPr>
          <w:rFonts w:ascii="Arial" w:hAnsi="Arial" w:cs="Arial"/>
          <w:bCs/>
          <w:sz w:val="20"/>
          <w:szCs w:val="20"/>
        </w:rPr>
        <w:t>t.j</w:t>
      </w:r>
      <w:proofErr w:type="spellEnd"/>
      <w:r w:rsidR="00A272CB" w:rsidRPr="00207CD7">
        <w:rPr>
          <w:rFonts w:ascii="Arial" w:hAnsi="Arial" w:cs="Arial"/>
          <w:bCs/>
          <w:sz w:val="20"/>
          <w:szCs w:val="20"/>
        </w:rPr>
        <w:t xml:space="preserve">. Dz. U. z 2025 r. poz. 775 z </w:t>
      </w:r>
      <w:proofErr w:type="spellStart"/>
      <w:r w:rsidR="00A272CB" w:rsidRPr="00207CD7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A272CB" w:rsidRPr="00207CD7">
        <w:rPr>
          <w:rFonts w:ascii="Arial" w:hAnsi="Arial" w:cs="Arial"/>
          <w:bCs/>
          <w:sz w:val="20"/>
          <w:szCs w:val="20"/>
        </w:rPr>
        <w:t>. zm.)</w:t>
      </w:r>
      <w:r w:rsidR="00A272CB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D0E279C" w14:textId="2F048BA9" w:rsidR="00444BB1" w:rsidRPr="00FF69D7" w:rsidRDefault="00444BB1" w:rsidP="00444BB1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</w:p>
    <w:p w14:paraId="73125480" w14:textId="77777777" w:rsidR="00444BB1" w:rsidRPr="001A7118" w:rsidRDefault="00444BB1" w:rsidP="00444BB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6726355" w14:textId="2E995793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0D135178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D61F83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283AEB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BB9CBEF" w14:textId="267BD458" w:rsidR="00060A82" w:rsidRPr="00FF69D7" w:rsidRDefault="00AE5BCD" w:rsidP="00060A82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bookmarkStart w:id="0" w:name="_Hlk211334849"/>
      <w:r w:rsidR="002E6263" w:rsidRPr="002E6263">
        <w:rPr>
          <w:rFonts w:ascii="Arial" w:hAnsi="Arial" w:cs="Arial"/>
          <w:b/>
          <w:sz w:val="22"/>
          <w:szCs w:val="22"/>
        </w:rPr>
        <w:t>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</w:p>
    <w:p w14:paraId="01D1811F" w14:textId="1C11B423" w:rsidR="00060A82" w:rsidRPr="001A7118" w:rsidRDefault="00060A82" w:rsidP="00060A8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bookmarkEnd w:id="0"/>
    <w:p w14:paraId="62FCD77C" w14:textId="77777777" w:rsidR="00060A82" w:rsidRDefault="00060A82" w:rsidP="00AE5BCD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72B6A34" w14:textId="775DC288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A0D267C" w14:textId="12E5A904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8A608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2FCB8094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D108BE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A3430DC" w14:textId="62F3BF5D" w:rsidR="004E74B7" w:rsidRPr="00FF69D7" w:rsidRDefault="00AE5BCD" w:rsidP="004E74B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4E74B7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4E74B7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</w:t>
      </w:r>
      <w:r w:rsidR="004E74B7">
        <w:rPr>
          <w:rFonts w:ascii="Arial" w:hAnsi="Arial" w:cs="Arial"/>
          <w:sz w:val="20"/>
          <w:szCs w:val="20"/>
        </w:rPr>
        <w:t>(</w:t>
      </w:r>
      <w:proofErr w:type="spellStart"/>
      <w:r w:rsidR="004E74B7" w:rsidRPr="00FC4E96">
        <w:rPr>
          <w:rFonts w:ascii="Arial" w:hAnsi="Arial" w:cs="Arial"/>
          <w:sz w:val="20"/>
          <w:szCs w:val="20"/>
        </w:rPr>
        <w:t>t.j</w:t>
      </w:r>
      <w:proofErr w:type="spellEnd"/>
      <w:r w:rsidR="004E74B7" w:rsidRPr="00FC4E96">
        <w:rPr>
          <w:rFonts w:ascii="Arial" w:hAnsi="Arial" w:cs="Arial"/>
          <w:sz w:val="20"/>
          <w:szCs w:val="20"/>
        </w:rPr>
        <w:t xml:space="preserve">. Dz. U. z 2025 r. poz. 775 z </w:t>
      </w:r>
      <w:proofErr w:type="spellStart"/>
      <w:r w:rsidR="004E74B7" w:rsidRPr="00FC4E96">
        <w:rPr>
          <w:rFonts w:ascii="Arial" w:hAnsi="Arial" w:cs="Arial"/>
          <w:sz w:val="20"/>
          <w:szCs w:val="20"/>
        </w:rPr>
        <w:t>późn</w:t>
      </w:r>
      <w:proofErr w:type="spellEnd"/>
      <w:r w:rsidR="004E74B7" w:rsidRPr="00FC4E96">
        <w:rPr>
          <w:rFonts w:ascii="Arial" w:hAnsi="Arial" w:cs="Arial"/>
          <w:sz w:val="20"/>
          <w:szCs w:val="20"/>
        </w:rPr>
        <w:t>. zm.</w:t>
      </w:r>
      <w:r w:rsidR="004E74B7">
        <w:rPr>
          <w:rFonts w:ascii="Arial" w:hAnsi="Arial" w:cs="Arial"/>
          <w:sz w:val="20"/>
          <w:szCs w:val="20"/>
        </w:rPr>
        <w:t>)</w:t>
      </w:r>
    </w:p>
    <w:p w14:paraId="6ED2EF9B" w14:textId="4F43467B" w:rsidR="00AE5BCD" w:rsidRPr="001A7118" w:rsidRDefault="00AE5BCD" w:rsidP="00444BB1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D3F085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76351AF7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F044BAB" w14:textId="778DF00F" w:rsidR="001E6CE8" w:rsidRPr="001E6CE8" w:rsidRDefault="00550C4B" w:rsidP="00A272CB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 xml:space="preserve">Oświadczamy, że zapoznaliśmy się ze Specyfikacją Warunków Zamówienia oraz akceptujemy </w:t>
      </w:r>
      <w:r w:rsidR="00A272CB">
        <w:rPr>
          <w:rFonts w:ascii="Arial" w:hAnsi="Arial" w:cs="Arial"/>
          <w:sz w:val="22"/>
          <w:szCs w:val="22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1F7A5D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A1ED4A" w14:textId="72F93F3B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C4E96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45FC8D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B5211" w14:textId="77777777" w:rsidR="0041353C" w:rsidRDefault="0041353C">
      <w:r>
        <w:separator/>
      </w:r>
    </w:p>
  </w:endnote>
  <w:endnote w:type="continuationSeparator" w:id="0">
    <w:p w14:paraId="58AD3233" w14:textId="77777777" w:rsidR="0041353C" w:rsidRDefault="00413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91755" w14:textId="77777777" w:rsidR="0041353C" w:rsidRDefault="0041353C">
      <w:r>
        <w:separator/>
      </w:r>
    </w:p>
  </w:footnote>
  <w:footnote w:type="continuationSeparator" w:id="0">
    <w:p w14:paraId="0472279F" w14:textId="77777777" w:rsidR="0041353C" w:rsidRDefault="00413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0D497" w14:textId="501CD72C"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A272CB">
      <w:rPr>
        <w:rFonts w:ascii="Arial" w:hAnsi="Arial" w:cs="Arial"/>
        <w:i/>
        <w:sz w:val="20"/>
      </w:rPr>
      <w:t>8921</w:t>
    </w:r>
    <w:r>
      <w:rPr>
        <w:rFonts w:ascii="Arial" w:hAnsi="Arial" w:cs="Arial"/>
        <w:i/>
        <w:sz w:val="20"/>
      </w:rPr>
      <w:t>/2</w:t>
    </w:r>
    <w:r w:rsidR="00B27FA6">
      <w:rPr>
        <w:rFonts w:ascii="Arial" w:hAnsi="Arial" w:cs="Arial"/>
        <w:i/>
        <w:sz w:val="20"/>
      </w:rPr>
      <w:t>6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21311266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8582030">
    <w:abstractNumId w:val="17"/>
  </w:num>
  <w:num w:numId="3" w16cid:durableId="1135753671">
    <w:abstractNumId w:val="12"/>
  </w:num>
  <w:num w:numId="4" w16cid:durableId="751895712">
    <w:abstractNumId w:val="12"/>
  </w:num>
  <w:num w:numId="5" w16cid:durableId="1369183228">
    <w:abstractNumId w:val="10"/>
  </w:num>
  <w:num w:numId="6" w16cid:durableId="424808798">
    <w:abstractNumId w:val="37"/>
  </w:num>
  <w:num w:numId="7" w16cid:durableId="2001616434">
    <w:abstractNumId w:val="50"/>
  </w:num>
  <w:num w:numId="8" w16cid:durableId="1543710349">
    <w:abstractNumId w:val="36"/>
  </w:num>
  <w:num w:numId="9" w16cid:durableId="554199711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688339697">
    <w:abstractNumId w:val="39"/>
  </w:num>
  <w:num w:numId="11" w16cid:durableId="860977133">
    <w:abstractNumId w:val="4"/>
  </w:num>
  <w:num w:numId="12" w16cid:durableId="1945335011">
    <w:abstractNumId w:val="46"/>
  </w:num>
  <w:num w:numId="13" w16cid:durableId="4902947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2065887">
    <w:abstractNumId w:val="6"/>
  </w:num>
  <w:num w:numId="15" w16cid:durableId="128128472">
    <w:abstractNumId w:val="32"/>
  </w:num>
  <w:num w:numId="16" w16cid:durableId="609551550">
    <w:abstractNumId w:val="16"/>
  </w:num>
  <w:num w:numId="17" w16cid:durableId="364450210">
    <w:abstractNumId w:val="19"/>
  </w:num>
  <w:num w:numId="18" w16cid:durableId="1759012257">
    <w:abstractNumId w:val="8"/>
  </w:num>
  <w:num w:numId="19" w16cid:durableId="1743674977">
    <w:abstractNumId w:val="33"/>
  </w:num>
  <w:num w:numId="20" w16cid:durableId="191575008">
    <w:abstractNumId w:val="30"/>
  </w:num>
  <w:num w:numId="21" w16cid:durableId="846286694">
    <w:abstractNumId w:val="49"/>
  </w:num>
  <w:num w:numId="22" w16cid:durableId="881359751">
    <w:abstractNumId w:val="15"/>
  </w:num>
  <w:num w:numId="23" w16cid:durableId="768113531">
    <w:abstractNumId w:val="11"/>
  </w:num>
  <w:num w:numId="24" w16cid:durableId="294335591">
    <w:abstractNumId w:val="47"/>
  </w:num>
  <w:num w:numId="25" w16cid:durableId="2073506776">
    <w:abstractNumId w:val="42"/>
  </w:num>
  <w:num w:numId="26" w16cid:durableId="459498323">
    <w:abstractNumId w:val="35"/>
  </w:num>
  <w:num w:numId="27" w16cid:durableId="1394500642">
    <w:abstractNumId w:val="29"/>
  </w:num>
  <w:num w:numId="28" w16cid:durableId="1713727679">
    <w:abstractNumId w:val="45"/>
  </w:num>
  <w:num w:numId="29" w16cid:durableId="1834252130">
    <w:abstractNumId w:val="51"/>
  </w:num>
  <w:num w:numId="30" w16cid:durableId="1269848844">
    <w:abstractNumId w:val="9"/>
  </w:num>
  <w:num w:numId="31" w16cid:durableId="1747067433">
    <w:abstractNumId w:val="13"/>
  </w:num>
  <w:num w:numId="32" w16cid:durableId="1989743034">
    <w:abstractNumId w:val="41"/>
  </w:num>
  <w:num w:numId="33" w16cid:durableId="574246716">
    <w:abstractNumId w:val="22"/>
  </w:num>
  <w:num w:numId="34" w16cid:durableId="443306935">
    <w:abstractNumId w:val="7"/>
  </w:num>
  <w:num w:numId="35" w16cid:durableId="46341958">
    <w:abstractNumId w:val="40"/>
  </w:num>
  <w:num w:numId="36" w16cid:durableId="126971686">
    <w:abstractNumId w:val="48"/>
  </w:num>
  <w:num w:numId="37" w16cid:durableId="1056125868">
    <w:abstractNumId w:val="38"/>
  </w:num>
  <w:num w:numId="38" w16cid:durableId="555090398">
    <w:abstractNumId w:val="52"/>
  </w:num>
  <w:num w:numId="39" w16cid:durableId="272631815">
    <w:abstractNumId w:val="34"/>
  </w:num>
  <w:num w:numId="40" w16cid:durableId="1729376755">
    <w:abstractNumId w:val="18"/>
  </w:num>
  <w:num w:numId="41" w16cid:durableId="2011172971">
    <w:abstractNumId w:val="3"/>
  </w:num>
  <w:num w:numId="42" w16cid:durableId="1343388270">
    <w:abstractNumId w:val="24"/>
  </w:num>
  <w:num w:numId="43" w16cid:durableId="375738994">
    <w:abstractNumId w:val="23"/>
  </w:num>
  <w:num w:numId="44" w16cid:durableId="206837654">
    <w:abstractNumId w:val="25"/>
  </w:num>
  <w:num w:numId="45" w16cid:durableId="767000421">
    <w:abstractNumId w:val="5"/>
  </w:num>
  <w:num w:numId="46" w16cid:durableId="1796293684">
    <w:abstractNumId w:val="20"/>
  </w:num>
  <w:num w:numId="47" w16cid:durableId="996807941">
    <w:abstractNumId w:val="27"/>
  </w:num>
  <w:num w:numId="48" w16cid:durableId="2003585956">
    <w:abstractNumId w:val="21"/>
  </w:num>
  <w:num w:numId="49" w16cid:durableId="1833713819">
    <w:abstractNumId w:val="44"/>
  </w:num>
  <w:num w:numId="50" w16cid:durableId="240262734">
    <w:abstractNumId w:val="43"/>
  </w:num>
  <w:num w:numId="51" w16cid:durableId="663356320">
    <w:abstractNumId w:val="53"/>
  </w:num>
  <w:num w:numId="52" w16cid:durableId="664474943">
    <w:abstractNumId w:val="14"/>
  </w:num>
  <w:num w:numId="53" w16cid:durableId="590548691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A82"/>
    <w:rsid w:val="00060B3D"/>
    <w:rsid w:val="000611A6"/>
    <w:rsid w:val="0006357B"/>
    <w:rsid w:val="0006390E"/>
    <w:rsid w:val="00063B3C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257"/>
    <w:rsid w:val="000B643D"/>
    <w:rsid w:val="000C002F"/>
    <w:rsid w:val="000C06F2"/>
    <w:rsid w:val="000C1E70"/>
    <w:rsid w:val="000C25F7"/>
    <w:rsid w:val="000C3671"/>
    <w:rsid w:val="000C5C6B"/>
    <w:rsid w:val="000C5CC1"/>
    <w:rsid w:val="000C629E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07CD7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912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53C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BB1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E74B7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5977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2C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27FA6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1A7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DD8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4E96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44BB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1735</Words>
  <Characters>10412</Characters>
  <Application>Microsoft Office Word</Application>
  <DocSecurity>0</DocSecurity>
  <Lines>86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14</cp:revision>
  <cp:lastPrinted>2024-06-04T07:34:00Z</cp:lastPrinted>
  <dcterms:created xsi:type="dcterms:W3CDTF">2024-09-17T11:16:00Z</dcterms:created>
  <dcterms:modified xsi:type="dcterms:W3CDTF">2026-09-01T11:12:00Z</dcterms:modified>
</cp:coreProperties>
</file>