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C0687" w14:textId="091D6AD9" w:rsidR="0086057E" w:rsidRDefault="0086057E" w:rsidP="0086057E">
      <w:pPr>
        <w:jc w:val="right"/>
        <w:rPr>
          <w:rFonts w:ascii="Arial" w:hAnsi="Arial" w:cs="Arial"/>
          <w:b/>
          <w:szCs w:val="22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>4</w:t>
      </w: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6778960F" w14:textId="77777777" w:rsidR="0086057E" w:rsidRDefault="0086057E" w:rsidP="0055147A">
      <w:pPr>
        <w:jc w:val="center"/>
        <w:rPr>
          <w:rFonts w:ascii="Arial" w:hAnsi="Arial" w:cs="Arial"/>
          <w:b/>
          <w:szCs w:val="22"/>
        </w:rPr>
      </w:pPr>
    </w:p>
    <w:p w14:paraId="1BB51685" w14:textId="4BE33BC3" w:rsidR="00940EC0" w:rsidRDefault="00437D97" w:rsidP="0055147A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Projektowane</w:t>
      </w:r>
      <w:r w:rsidR="00940EC0" w:rsidRPr="003839CF">
        <w:rPr>
          <w:rFonts w:ascii="Arial" w:hAnsi="Arial" w:cs="Arial"/>
          <w:b/>
          <w:szCs w:val="22"/>
        </w:rPr>
        <w:t xml:space="preserve"> postanowienia umowy</w:t>
      </w:r>
    </w:p>
    <w:p w14:paraId="3FD8198B" w14:textId="4B0BFB37" w:rsidR="0049744B" w:rsidRDefault="002145F4" w:rsidP="0055147A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UMOWA nr </w:t>
      </w:r>
      <w:r w:rsidR="005E1102" w:rsidRPr="00003893">
        <w:rPr>
          <w:rFonts w:ascii="Arial" w:hAnsi="Arial" w:cs="Arial"/>
          <w:b/>
          <w:szCs w:val="22"/>
        </w:rPr>
        <w:t>ZP3/</w:t>
      </w:r>
      <w:r w:rsidR="00B91E09">
        <w:rPr>
          <w:rFonts w:ascii="Arial" w:hAnsi="Arial" w:cs="Arial"/>
          <w:b/>
          <w:szCs w:val="22"/>
        </w:rPr>
        <w:t>8921</w:t>
      </w:r>
      <w:r w:rsidR="005E1102" w:rsidRPr="00003893">
        <w:rPr>
          <w:rFonts w:ascii="Arial" w:hAnsi="Arial" w:cs="Arial"/>
          <w:b/>
          <w:szCs w:val="22"/>
        </w:rPr>
        <w:t>/…..</w:t>
      </w:r>
    </w:p>
    <w:p w14:paraId="4A52D481" w14:textId="66AF479B" w:rsidR="0049744B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6D5AF0FA" w14:textId="54DBA7B2" w:rsidR="0049744B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9BD41B1" w14:textId="77777777" w:rsidR="0049744B" w:rsidRPr="003839CF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D2DB321" w14:textId="5335D29A" w:rsidR="00940EC0" w:rsidRPr="002768B5" w:rsidRDefault="00940EC0" w:rsidP="0030226D">
      <w:pPr>
        <w:rPr>
          <w:rFonts w:ascii="Arial" w:hAnsi="Arial" w:cs="Arial"/>
          <w:b/>
          <w:sz w:val="22"/>
          <w:szCs w:val="22"/>
        </w:rPr>
      </w:pPr>
    </w:p>
    <w:p w14:paraId="2D3D9F0E" w14:textId="039427AE" w:rsidR="00940EC0" w:rsidRPr="00FA3675" w:rsidRDefault="00940EC0" w:rsidP="00FA3675">
      <w:pPr>
        <w:tabs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FA3675">
        <w:rPr>
          <w:rFonts w:ascii="Arial" w:hAnsi="Arial" w:cs="Arial"/>
          <w:sz w:val="22"/>
          <w:szCs w:val="22"/>
        </w:rPr>
        <w:t xml:space="preserve">Zawarta </w:t>
      </w:r>
      <w:r w:rsidR="00FA3675" w:rsidRPr="00FA3675">
        <w:rPr>
          <w:rFonts w:ascii="Arial" w:hAnsi="Arial" w:cs="Arial"/>
          <w:sz w:val="22"/>
          <w:szCs w:val="22"/>
        </w:rPr>
        <w:t xml:space="preserve">w dniu </w:t>
      </w:r>
      <w:r w:rsidRPr="00FA3675">
        <w:rPr>
          <w:rFonts w:ascii="Arial" w:hAnsi="Arial" w:cs="Arial"/>
          <w:sz w:val="22"/>
          <w:szCs w:val="22"/>
        </w:rPr>
        <w:t>........................... 20</w:t>
      </w:r>
      <w:r w:rsidR="002A6682" w:rsidRPr="00FA3675">
        <w:rPr>
          <w:rFonts w:ascii="Arial" w:hAnsi="Arial" w:cs="Arial"/>
          <w:sz w:val="22"/>
          <w:szCs w:val="22"/>
        </w:rPr>
        <w:t>2</w:t>
      </w:r>
      <w:r w:rsidR="00A43DED" w:rsidRPr="00FA3675">
        <w:rPr>
          <w:rFonts w:ascii="Arial" w:hAnsi="Arial" w:cs="Arial"/>
          <w:sz w:val="22"/>
          <w:szCs w:val="22"/>
        </w:rPr>
        <w:t>6</w:t>
      </w:r>
      <w:r w:rsidRPr="00FA3675">
        <w:rPr>
          <w:rFonts w:ascii="Arial" w:hAnsi="Arial" w:cs="Arial"/>
          <w:sz w:val="22"/>
          <w:szCs w:val="22"/>
        </w:rPr>
        <w:t xml:space="preserve"> r.</w:t>
      </w:r>
      <w:r w:rsidR="00FA3675" w:rsidRPr="00FA3675">
        <w:rPr>
          <w:rFonts w:ascii="Arial" w:hAnsi="Arial" w:cs="Arial"/>
          <w:sz w:val="22"/>
          <w:szCs w:val="22"/>
        </w:rPr>
        <w:t xml:space="preserve"> / w formie elektronicznej </w:t>
      </w:r>
      <w:r w:rsidR="00FA3675" w:rsidRPr="00FA3675">
        <w:rPr>
          <w:rFonts w:ascii="Arial" w:hAnsi="Arial" w:cs="Arial"/>
          <w:i/>
          <w:sz w:val="22"/>
          <w:szCs w:val="22"/>
        </w:rPr>
        <w:t>(niepotrzebne skreślić)</w:t>
      </w:r>
      <w:r w:rsidR="00FA3675" w:rsidRPr="00FA3675">
        <w:rPr>
          <w:rFonts w:ascii="Arial" w:hAnsi="Arial" w:cs="Arial"/>
          <w:bCs/>
          <w:sz w:val="22"/>
          <w:szCs w:val="22"/>
        </w:rPr>
        <w:t>, pomiędzy:</w:t>
      </w:r>
    </w:p>
    <w:p w14:paraId="300B9A0E" w14:textId="136345A7" w:rsidR="00940EC0" w:rsidRPr="00482198" w:rsidRDefault="00D00F50" w:rsidP="00D00F50">
      <w:pPr>
        <w:tabs>
          <w:tab w:val="left" w:pos="6540"/>
        </w:tabs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ab/>
      </w:r>
    </w:p>
    <w:p w14:paraId="4821C6E1" w14:textId="1261EFC0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57304D">
        <w:rPr>
          <w:rFonts w:ascii="Arial" w:hAnsi="Arial" w:cs="Arial"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57304D">
        <w:rPr>
          <w:rFonts w:ascii="Arial" w:hAnsi="Arial" w:cs="Arial"/>
          <w:sz w:val="22"/>
          <w:szCs w:val="22"/>
        </w:rPr>
        <w:t>posiadającym NIP: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sz w:val="22"/>
          <w:szCs w:val="22"/>
        </w:rPr>
        <w:t>777-00-06-350</w:t>
      </w:r>
      <w:r w:rsidRPr="002145F4">
        <w:rPr>
          <w:rFonts w:ascii="Arial" w:hAnsi="Arial" w:cs="Arial"/>
          <w:sz w:val="22"/>
          <w:szCs w:val="22"/>
        </w:rPr>
        <w:t xml:space="preserve">, </w:t>
      </w:r>
      <w:r w:rsidR="00C8114B" w:rsidRPr="002145F4">
        <w:rPr>
          <w:rFonts w:ascii="Arial" w:hAnsi="Arial" w:cs="Arial"/>
          <w:sz w:val="22"/>
          <w:szCs w:val="22"/>
        </w:rPr>
        <w:t>REGON 000001293</w:t>
      </w:r>
      <w:r w:rsidR="00FC763B">
        <w:rPr>
          <w:rFonts w:ascii="Arial" w:hAnsi="Arial" w:cs="Arial"/>
          <w:sz w:val="22"/>
          <w:szCs w:val="22"/>
        </w:rPr>
        <w:t>,</w:t>
      </w:r>
      <w:r w:rsidR="00C8114B" w:rsidRPr="002145F4">
        <w:rPr>
          <w:rFonts w:ascii="Arial" w:hAnsi="Arial" w:cs="Arial"/>
          <w:sz w:val="22"/>
          <w:szCs w:val="22"/>
        </w:rPr>
        <w:t xml:space="preserve"> </w:t>
      </w:r>
      <w:r w:rsidRPr="002145F4">
        <w:rPr>
          <w:rFonts w:ascii="Arial" w:hAnsi="Arial" w:cs="Arial"/>
          <w:sz w:val="22"/>
          <w:szCs w:val="22"/>
        </w:rPr>
        <w:t>zwanym dalej „Zamawiającym” reprezentowanym przez:</w:t>
      </w:r>
    </w:p>
    <w:p w14:paraId="32B0298A" w14:textId="77777777" w:rsidR="008E0BA3" w:rsidRPr="002145F4" w:rsidRDefault="008E0BA3" w:rsidP="00940EC0">
      <w:pPr>
        <w:jc w:val="both"/>
        <w:rPr>
          <w:rFonts w:ascii="Arial" w:hAnsi="Arial" w:cs="Arial"/>
          <w:sz w:val="22"/>
          <w:szCs w:val="22"/>
        </w:rPr>
      </w:pPr>
    </w:p>
    <w:p w14:paraId="52D77DA1" w14:textId="15C1463C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..............................</w:t>
      </w:r>
    </w:p>
    <w:p w14:paraId="2FFB65CD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5A7D3AEB" w14:textId="77777777" w:rsidR="00940EC0" w:rsidRPr="002145F4" w:rsidRDefault="00940EC0" w:rsidP="00940EC0">
      <w:pPr>
        <w:rPr>
          <w:rFonts w:ascii="Arial" w:hAnsi="Arial" w:cs="Arial"/>
          <w:sz w:val="22"/>
          <w:szCs w:val="22"/>
        </w:rPr>
      </w:pPr>
    </w:p>
    <w:p w14:paraId="114A3439" w14:textId="03128304" w:rsidR="00940EC0" w:rsidRPr="002145F4" w:rsidRDefault="003839CF" w:rsidP="00940EC0">
      <w:pPr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a</w:t>
      </w:r>
    </w:p>
    <w:p w14:paraId="4C0CF84D" w14:textId="77777777" w:rsidR="003839CF" w:rsidRPr="002145F4" w:rsidRDefault="003839CF" w:rsidP="00940EC0">
      <w:pPr>
        <w:rPr>
          <w:rFonts w:ascii="Arial" w:hAnsi="Arial" w:cs="Arial"/>
          <w:sz w:val="22"/>
          <w:szCs w:val="22"/>
        </w:rPr>
      </w:pPr>
    </w:p>
    <w:p w14:paraId="66C222EE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40C2F574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reprezentowaną  przez:</w:t>
      </w:r>
    </w:p>
    <w:p w14:paraId="124F39B0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0464C08D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zwaną dalej „Wykonawcą”</w:t>
      </w:r>
    </w:p>
    <w:p w14:paraId="3B365FFF" w14:textId="77777777" w:rsidR="003839CF" w:rsidRPr="002145F4" w:rsidRDefault="003839CF" w:rsidP="00940EC0">
      <w:pPr>
        <w:pStyle w:val="Nagwek5"/>
        <w:ind w:left="0"/>
        <w:jc w:val="right"/>
      </w:pPr>
    </w:p>
    <w:p w14:paraId="75C91061" w14:textId="521BC13E" w:rsidR="00FC295C" w:rsidRPr="002145F4" w:rsidRDefault="00437D97" w:rsidP="00D766BB">
      <w:pPr>
        <w:pStyle w:val="Nagwek5"/>
        <w:spacing w:line="240" w:lineRule="auto"/>
        <w:ind w:left="0" w:right="0"/>
        <w:rPr>
          <w:rFonts w:cs="Arial"/>
          <w:bCs w:val="0"/>
          <w:i w:val="0"/>
          <w:sz w:val="20"/>
          <w:szCs w:val="20"/>
        </w:rPr>
      </w:pPr>
      <w:r w:rsidRPr="002145F4">
        <w:rPr>
          <w:rFonts w:cs="Arial"/>
          <w:i w:val="0"/>
          <w:sz w:val="22"/>
          <w:szCs w:val="22"/>
        </w:rPr>
        <w:t xml:space="preserve">W wyniku postępowania o udzielenie zamówienia publicznego prowadzonego w trybie przetargu nieograniczonego – art. 132 ustawy z dnia 11 września 2019 r. Prawo zamówień </w:t>
      </w:r>
      <w:r w:rsidR="002A6682" w:rsidRPr="002145F4">
        <w:rPr>
          <w:rFonts w:cs="Arial"/>
          <w:i w:val="0"/>
          <w:sz w:val="22"/>
          <w:szCs w:val="22"/>
        </w:rPr>
        <w:t>publicznych (</w:t>
      </w:r>
      <w:proofErr w:type="spellStart"/>
      <w:r w:rsidR="000853F8">
        <w:rPr>
          <w:rFonts w:cs="Arial"/>
          <w:i w:val="0"/>
          <w:sz w:val="22"/>
          <w:szCs w:val="22"/>
        </w:rPr>
        <w:t>t.j</w:t>
      </w:r>
      <w:proofErr w:type="spellEnd"/>
      <w:r w:rsidR="000853F8">
        <w:rPr>
          <w:rFonts w:cs="Arial"/>
          <w:i w:val="0"/>
          <w:sz w:val="22"/>
          <w:szCs w:val="22"/>
        </w:rPr>
        <w:t xml:space="preserve">. </w:t>
      </w:r>
      <w:r w:rsidR="002A6682" w:rsidRPr="002145F4">
        <w:rPr>
          <w:rFonts w:cs="Arial"/>
          <w:i w:val="0"/>
          <w:sz w:val="22"/>
          <w:szCs w:val="22"/>
        </w:rPr>
        <w:t>Dz. U. 202</w:t>
      </w:r>
      <w:r w:rsidR="00B91E09">
        <w:rPr>
          <w:rFonts w:cs="Arial"/>
          <w:i w:val="0"/>
          <w:sz w:val="22"/>
          <w:szCs w:val="22"/>
        </w:rPr>
        <w:t>6</w:t>
      </w:r>
      <w:r w:rsidRPr="002145F4">
        <w:rPr>
          <w:rFonts w:cs="Arial"/>
          <w:i w:val="0"/>
          <w:sz w:val="22"/>
          <w:szCs w:val="22"/>
        </w:rPr>
        <w:t xml:space="preserve">, poz. </w:t>
      </w:r>
      <w:r w:rsidR="00B91E09">
        <w:rPr>
          <w:rFonts w:cs="Arial"/>
          <w:i w:val="0"/>
          <w:sz w:val="22"/>
          <w:szCs w:val="22"/>
        </w:rPr>
        <w:t>793</w:t>
      </w:r>
      <w:r w:rsidR="00C74143">
        <w:rPr>
          <w:rFonts w:cs="Arial"/>
          <w:i w:val="0"/>
          <w:sz w:val="22"/>
          <w:szCs w:val="22"/>
        </w:rPr>
        <w:t xml:space="preserve"> </w:t>
      </w:r>
      <w:r w:rsidR="00C74143" w:rsidRPr="008D0EC3">
        <w:rPr>
          <w:rFonts w:cs="Arial"/>
          <w:i w:val="0"/>
          <w:sz w:val="22"/>
          <w:szCs w:val="22"/>
        </w:rPr>
        <w:t xml:space="preserve">z </w:t>
      </w:r>
      <w:proofErr w:type="spellStart"/>
      <w:r w:rsidR="00C74143" w:rsidRPr="008D0EC3">
        <w:rPr>
          <w:rFonts w:cs="Arial"/>
          <w:i w:val="0"/>
          <w:sz w:val="22"/>
          <w:szCs w:val="22"/>
        </w:rPr>
        <w:t>późn</w:t>
      </w:r>
      <w:proofErr w:type="spellEnd"/>
      <w:r w:rsidR="00C74143" w:rsidRPr="008D0EC3">
        <w:rPr>
          <w:rFonts w:cs="Arial"/>
          <w:i w:val="0"/>
          <w:sz w:val="22"/>
          <w:szCs w:val="22"/>
        </w:rPr>
        <w:t>. zm.</w:t>
      </w:r>
      <w:r w:rsidR="007632A3" w:rsidRPr="008D0EC3">
        <w:rPr>
          <w:rFonts w:cs="Arial"/>
          <w:i w:val="0"/>
          <w:sz w:val="22"/>
          <w:szCs w:val="22"/>
        </w:rPr>
        <w:t xml:space="preserve">, </w:t>
      </w:r>
      <w:r w:rsidR="007632A3" w:rsidRPr="002145F4">
        <w:rPr>
          <w:rFonts w:cs="Arial"/>
          <w:i w:val="0"/>
          <w:sz w:val="22"/>
          <w:szCs w:val="22"/>
        </w:rPr>
        <w:t xml:space="preserve">dalej: </w:t>
      </w:r>
      <w:proofErr w:type="spellStart"/>
      <w:r w:rsidR="007632A3" w:rsidRPr="002145F4">
        <w:rPr>
          <w:rFonts w:cs="Arial"/>
          <w:i w:val="0"/>
          <w:sz w:val="22"/>
          <w:szCs w:val="22"/>
        </w:rPr>
        <w:t>p.z.p</w:t>
      </w:r>
      <w:proofErr w:type="spellEnd"/>
      <w:r w:rsidR="007632A3" w:rsidRPr="002145F4">
        <w:rPr>
          <w:rFonts w:cs="Arial"/>
          <w:i w:val="0"/>
          <w:sz w:val="22"/>
          <w:szCs w:val="22"/>
        </w:rPr>
        <w:t>.</w:t>
      </w:r>
      <w:r w:rsidRPr="002145F4">
        <w:rPr>
          <w:rFonts w:cs="Arial"/>
          <w:i w:val="0"/>
          <w:sz w:val="22"/>
          <w:szCs w:val="22"/>
        </w:rPr>
        <w:t>) została zawarta umowa następującej treści:</w:t>
      </w:r>
    </w:p>
    <w:p w14:paraId="1219556E" w14:textId="77777777" w:rsidR="003839CF" w:rsidRPr="002145F4" w:rsidRDefault="003839CF" w:rsidP="00D766BB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3D863D7E" w14:textId="77777777" w:rsidR="00FC295C" w:rsidRPr="002145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2145F4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2145F4">
        <w:rPr>
          <w:rFonts w:ascii="Arial" w:hAnsi="Arial" w:cs="Arial"/>
          <w:b/>
          <w:bCs/>
          <w:sz w:val="22"/>
          <w:szCs w:val="22"/>
        </w:rPr>
        <w:t>PRZEDMIOT UMOWY</w:t>
      </w:r>
    </w:p>
    <w:p w14:paraId="61F1E61C" w14:textId="77777777" w:rsidR="00FC295C" w:rsidRPr="002145F4" w:rsidRDefault="00FC295C" w:rsidP="00FC295C">
      <w:pPr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tab/>
      </w:r>
      <w:r w:rsidRPr="002145F4">
        <w:rPr>
          <w:rFonts w:ascii="Arial" w:hAnsi="Arial" w:cs="Arial"/>
          <w:b/>
          <w:bCs/>
          <w:sz w:val="22"/>
          <w:szCs w:val="22"/>
        </w:rPr>
        <w:tab/>
      </w:r>
    </w:p>
    <w:p w14:paraId="3C91A15A" w14:textId="313EE99E" w:rsidR="00801916" w:rsidRDefault="00801916" w:rsidP="008E0BA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0"/>
        </w:rPr>
        <w:t xml:space="preserve">Zakup i dostawa </w:t>
      </w:r>
      <w:r w:rsidR="00416E3F" w:rsidRPr="00F421CC">
        <w:rPr>
          <w:rFonts w:ascii="Arial" w:hAnsi="Arial" w:cs="Arial"/>
          <w:b/>
          <w:sz w:val="22"/>
          <w:szCs w:val="20"/>
        </w:rPr>
        <w:t xml:space="preserve"> </w:t>
      </w:r>
      <w:r w:rsidR="002A6682" w:rsidRPr="002145F4">
        <w:rPr>
          <w:rFonts w:ascii="Arial" w:hAnsi="Arial" w:cs="Arial"/>
          <w:b/>
          <w:sz w:val="22"/>
          <w:szCs w:val="20"/>
        </w:rPr>
        <w:t xml:space="preserve">sprzętu komputerowego </w:t>
      </w:r>
      <w:r w:rsidR="00437D97" w:rsidRPr="002145F4">
        <w:rPr>
          <w:rFonts w:ascii="Arial" w:hAnsi="Arial" w:cs="Arial"/>
          <w:b/>
          <w:bCs/>
          <w:sz w:val="22"/>
          <w:szCs w:val="22"/>
        </w:rPr>
        <w:t>dla jednostek Uniwersytetu im. Adama Mickiewicza w Poznaniu</w:t>
      </w:r>
      <w:r w:rsidR="008E0BA3"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="00C8114B" w:rsidRPr="002145F4">
        <w:rPr>
          <w:rFonts w:ascii="Arial" w:hAnsi="Arial" w:cs="Arial"/>
          <w:b/>
          <w:bCs/>
          <w:sz w:val="22"/>
          <w:szCs w:val="22"/>
        </w:rPr>
        <w:t xml:space="preserve">– </w:t>
      </w:r>
      <w:r w:rsidR="005E1102">
        <w:rPr>
          <w:rFonts w:ascii="Arial" w:hAnsi="Arial" w:cs="Arial"/>
          <w:b/>
          <w:bCs/>
          <w:sz w:val="22"/>
          <w:szCs w:val="22"/>
        </w:rPr>
        <w:t>4</w:t>
      </w:r>
      <w:r w:rsidR="00C8114B" w:rsidRPr="002145F4">
        <w:rPr>
          <w:rFonts w:ascii="Arial" w:hAnsi="Arial" w:cs="Arial"/>
          <w:b/>
          <w:bCs/>
          <w:sz w:val="22"/>
          <w:szCs w:val="22"/>
        </w:rPr>
        <w:t xml:space="preserve"> części</w:t>
      </w:r>
    </w:p>
    <w:p w14:paraId="67BD7195" w14:textId="7E866762" w:rsidR="00801916" w:rsidRPr="008D0EC3" w:rsidRDefault="001A3F16" w:rsidP="00801916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8D0EC3">
        <w:rPr>
          <w:rFonts w:ascii="Arial" w:hAnsi="Arial" w:cs="Arial"/>
          <w:bCs/>
          <w:iCs/>
          <w:sz w:val="22"/>
          <w:szCs w:val="22"/>
        </w:rPr>
        <w:t>C</w:t>
      </w:r>
      <w:r w:rsidR="00801916" w:rsidRPr="008D0EC3">
        <w:rPr>
          <w:rFonts w:ascii="Arial" w:hAnsi="Arial" w:cs="Arial"/>
          <w:bCs/>
          <w:iCs/>
          <w:sz w:val="22"/>
          <w:szCs w:val="22"/>
        </w:rPr>
        <w:t>zęść 1:</w:t>
      </w:r>
      <w:r w:rsidR="00C74143" w:rsidRPr="008D0EC3">
        <w:rPr>
          <w:rFonts w:ascii="Arial" w:hAnsi="Arial" w:cs="Arial"/>
          <w:bCs/>
          <w:iCs/>
          <w:sz w:val="22"/>
          <w:szCs w:val="22"/>
        </w:rPr>
        <w:t xml:space="preserve"> monitor ……………….(dane identyfikujące urządzenie ) </w:t>
      </w:r>
      <w:r w:rsidR="00C74143" w:rsidRPr="008D0EC3">
        <w:rPr>
          <w:rFonts w:ascii="Arial" w:hAnsi="Arial" w:cs="Arial"/>
          <w:bCs/>
          <w:iCs/>
          <w:sz w:val="22"/>
          <w:szCs w:val="22"/>
        </w:rPr>
        <w:tab/>
        <w:t>- 1 szt.</w:t>
      </w:r>
    </w:p>
    <w:p w14:paraId="69BB5664" w14:textId="7A19AA57" w:rsidR="00801916" w:rsidRPr="008D0EC3" w:rsidRDefault="001A3F16" w:rsidP="00801916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8D0EC3">
        <w:rPr>
          <w:rFonts w:ascii="Arial" w:hAnsi="Arial" w:cs="Arial"/>
          <w:bCs/>
          <w:iCs/>
          <w:sz w:val="22"/>
          <w:szCs w:val="22"/>
        </w:rPr>
        <w:t>C</w:t>
      </w:r>
      <w:r w:rsidR="00801916" w:rsidRPr="008D0EC3">
        <w:rPr>
          <w:rFonts w:ascii="Arial" w:hAnsi="Arial" w:cs="Arial"/>
          <w:bCs/>
          <w:iCs/>
          <w:sz w:val="22"/>
          <w:szCs w:val="22"/>
        </w:rPr>
        <w:t xml:space="preserve">zęść 2: </w:t>
      </w:r>
      <w:r w:rsidR="00C74143" w:rsidRPr="008D0EC3">
        <w:rPr>
          <w:rFonts w:ascii="Arial" w:hAnsi="Arial" w:cs="Arial"/>
          <w:bCs/>
          <w:iCs/>
          <w:sz w:val="22"/>
          <w:szCs w:val="22"/>
        </w:rPr>
        <w:t xml:space="preserve">monitor ……………….(dane identyfikujące urządzenie ) </w:t>
      </w:r>
      <w:r w:rsidR="00C74143" w:rsidRPr="008D0EC3">
        <w:rPr>
          <w:rFonts w:ascii="Arial" w:hAnsi="Arial" w:cs="Arial"/>
          <w:bCs/>
          <w:iCs/>
          <w:sz w:val="22"/>
          <w:szCs w:val="22"/>
        </w:rPr>
        <w:tab/>
        <w:t>- 1 szt.</w:t>
      </w:r>
    </w:p>
    <w:p w14:paraId="52EE1E6E" w14:textId="75694F7F" w:rsidR="00801916" w:rsidRPr="008D0EC3" w:rsidRDefault="001A3F16" w:rsidP="00801916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8D0EC3">
        <w:rPr>
          <w:rFonts w:ascii="Arial" w:hAnsi="Arial" w:cs="Arial"/>
          <w:bCs/>
          <w:iCs/>
          <w:sz w:val="22"/>
          <w:szCs w:val="22"/>
        </w:rPr>
        <w:t>C</w:t>
      </w:r>
      <w:r w:rsidR="00801916" w:rsidRPr="008D0EC3">
        <w:rPr>
          <w:rFonts w:ascii="Arial" w:hAnsi="Arial" w:cs="Arial"/>
          <w:bCs/>
          <w:iCs/>
          <w:sz w:val="22"/>
          <w:szCs w:val="22"/>
        </w:rPr>
        <w:t xml:space="preserve">zęść 3: </w:t>
      </w:r>
      <w:r w:rsidR="00C74143" w:rsidRPr="008D0EC3">
        <w:rPr>
          <w:rFonts w:ascii="Arial" w:hAnsi="Arial" w:cs="Arial"/>
          <w:bCs/>
          <w:iCs/>
          <w:sz w:val="22"/>
          <w:szCs w:val="22"/>
        </w:rPr>
        <w:t xml:space="preserve">laptop ……………….(dane identyfikujące urządzenie ) </w:t>
      </w:r>
      <w:r w:rsidR="00C74143" w:rsidRPr="008D0EC3">
        <w:rPr>
          <w:rFonts w:ascii="Arial" w:hAnsi="Arial" w:cs="Arial"/>
          <w:bCs/>
          <w:iCs/>
          <w:sz w:val="22"/>
          <w:szCs w:val="22"/>
        </w:rPr>
        <w:tab/>
        <w:t>- 1 szt.</w:t>
      </w:r>
    </w:p>
    <w:p w14:paraId="5FE7FB61" w14:textId="14230AA2" w:rsidR="00C74143" w:rsidRPr="008D0EC3" w:rsidRDefault="001A3F16" w:rsidP="00801916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8D0EC3">
        <w:rPr>
          <w:rFonts w:ascii="Arial" w:hAnsi="Arial" w:cs="Arial"/>
          <w:bCs/>
          <w:iCs/>
          <w:sz w:val="22"/>
          <w:szCs w:val="22"/>
        </w:rPr>
        <w:t>C</w:t>
      </w:r>
      <w:r w:rsidR="00801916" w:rsidRPr="008D0EC3">
        <w:rPr>
          <w:rFonts w:ascii="Arial" w:hAnsi="Arial" w:cs="Arial"/>
          <w:bCs/>
          <w:iCs/>
          <w:sz w:val="22"/>
          <w:szCs w:val="22"/>
        </w:rPr>
        <w:t xml:space="preserve">zęść 4: </w:t>
      </w:r>
      <w:r w:rsidR="00C74143" w:rsidRPr="008D0EC3">
        <w:rPr>
          <w:rFonts w:ascii="Arial" w:hAnsi="Arial" w:cs="Arial"/>
          <w:bCs/>
          <w:iCs/>
          <w:sz w:val="22"/>
          <w:szCs w:val="22"/>
        </w:rPr>
        <w:t>monitory</w:t>
      </w:r>
      <w:r w:rsidR="00C74143" w:rsidRPr="008D0EC3">
        <w:rPr>
          <w:rFonts w:ascii="Arial" w:hAnsi="Arial" w:cs="Arial"/>
          <w:bCs/>
          <w:iCs/>
          <w:sz w:val="22"/>
          <w:szCs w:val="22"/>
        </w:rPr>
        <w:tab/>
      </w:r>
      <w:r w:rsidR="00C74143" w:rsidRPr="008D0EC3">
        <w:rPr>
          <w:rFonts w:ascii="Arial" w:hAnsi="Arial" w:cs="Arial"/>
          <w:bCs/>
          <w:iCs/>
          <w:sz w:val="22"/>
          <w:szCs w:val="22"/>
        </w:rPr>
        <w:tab/>
      </w:r>
      <w:r w:rsidR="00C74143" w:rsidRPr="008D0EC3">
        <w:rPr>
          <w:rFonts w:ascii="Arial" w:hAnsi="Arial" w:cs="Arial"/>
          <w:bCs/>
          <w:iCs/>
          <w:sz w:val="22"/>
          <w:szCs w:val="22"/>
        </w:rPr>
        <w:tab/>
      </w:r>
      <w:r w:rsidR="00C74143" w:rsidRPr="008D0EC3">
        <w:rPr>
          <w:rFonts w:ascii="Arial" w:hAnsi="Arial" w:cs="Arial"/>
          <w:bCs/>
          <w:iCs/>
          <w:sz w:val="22"/>
          <w:szCs w:val="22"/>
        </w:rPr>
        <w:tab/>
      </w:r>
      <w:r w:rsidR="00C74143" w:rsidRPr="008D0EC3">
        <w:rPr>
          <w:rFonts w:ascii="Arial" w:hAnsi="Arial" w:cs="Arial"/>
          <w:bCs/>
          <w:iCs/>
          <w:sz w:val="22"/>
          <w:szCs w:val="22"/>
        </w:rPr>
        <w:tab/>
      </w:r>
      <w:r w:rsidR="00C74143" w:rsidRPr="008D0EC3">
        <w:rPr>
          <w:rFonts w:ascii="Arial" w:hAnsi="Arial" w:cs="Arial"/>
          <w:bCs/>
          <w:iCs/>
          <w:sz w:val="22"/>
          <w:szCs w:val="22"/>
        </w:rPr>
        <w:tab/>
      </w:r>
      <w:r w:rsidR="00C74143" w:rsidRPr="008D0EC3">
        <w:rPr>
          <w:rFonts w:ascii="Arial" w:hAnsi="Arial" w:cs="Arial"/>
          <w:bCs/>
          <w:iCs/>
          <w:sz w:val="22"/>
          <w:szCs w:val="22"/>
        </w:rPr>
        <w:tab/>
        <w:t>- 1 zestaw złożony z :</w:t>
      </w:r>
    </w:p>
    <w:p w14:paraId="1815AA20" w14:textId="1796E4DE" w:rsidR="00650940" w:rsidRPr="008D0EC3" w:rsidRDefault="00C74143" w:rsidP="00650940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8D0EC3">
        <w:rPr>
          <w:rFonts w:ascii="Arial" w:hAnsi="Arial" w:cs="Arial"/>
          <w:sz w:val="22"/>
          <w:szCs w:val="20"/>
        </w:rPr>
        <w:tab/>
      </w:r>
      <w:r w:rsidRPr="008D0EC3">
        <w:rPr>
          <w:rFonts w:ascii="Arial" w:hAnsi="Arial" w:cs="Arial"/>
          <w:sz w:val="22"/>
          <w:szCs w:val="20"/>
        </w:rPr>
        <w:tab/>
        <w:t xml:space="preserve">- monitor przenośny </w:t>
      </w:r>
      <w:r w:rsidRPr="008D0EC3">
        <w:rPr>
          <w:rFonts w:ascii="Arial" w:hAnsi="Arial" w:cs="Arial"/>
          <w:bCs/>
          <w:iCs/>
          <w:sz w:val="22"/>
          <w:szCs w:val="22"/>
        </w:rPr>
        <w:t xml:space="preserve"> ……………….(dane identyfikujące urządzenie )</w:t>
      </w:r>
    </w:p>
    <w:p w14:paraId="12D6D4E5" w14:textId="4418DFF3" w:rsidR="00C74143" w:rsidRPr="008D0EC3" w:rsidRDefault="00C74143" w:rsidP="00C74143">
      <w:pPr>
        <w:ind w:left="708" w:firstLine="708"/>
        <w:jc w:val="both"/>
        <w:rPr>
          <w:rFonts w:ascii="Arial" w:hAnsi="Arial" w:cs="Arial"/>
          <w:sz w:val="22"/>
          <w:szCs w:val="20"/>
        </w:rPr>
      </w:pPr>
      <w:r w:rsidRPr="008D0EC3">
        <w:rPr>
          <w:rFonts w:ascii="Arial" w:hAnsi="Arial" w:cs="Arial"/>
          <w:sz w:val="22"/>
          <w:szCs w:val="20"/>
        </w:rPr>
        <w:t xml:space="preserve">- monitor przenośny </w:t>
      </w:r>
      <w:r w:rsidRPr="008D0EC3">
        <w:rPr>
          <w:rFonts w:ascii="Arial" w:hAnsi="Arial" w:cs="Arial"/>
          <w:bCs/>
          <w:iCs/>
          <w:sz w:val="22"/>
          <w:szCs w:val="22"/>
        </w:rPr>
        <w:t xml:space="preserve"> ……………….(dane identyfikujące urządzenie )</w:t>
      </w:r>
    </w:p>
    <w:p w14:paraId="122C3AF6" w14:textId="4B5D5958" w:rsidR="00650940" w:rsidRPr="00CD1E20" w:rsidRDefault="00650940" w:rsidP="00650940">
      <w:pPr>
        <w:jc w:val="both"/>
        <w:rPr>
          <w:rFonts w:ascii="Arial" w:hAnsi="Arial" w:cs="Arial"/>
          <w:sz w:val="22"/>
          <w:szCs w:val="22"/>
        </w:rPr>
      </w:pPr>
    </w:p>
    <w:p w14:paraId="45DE9EB9" w14:textId="6D26682D" w:rsidR="00650940" w:rsidRPr="00CD1E20" w:rsidRDefault="00041CF2" w:rsidP="006509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650940" w:rsidRPr="00CD1E20">
        <w:rPr>
          <w:rFonts w:ascii="Arial" w:hAnsi="Arial" w:cs="Arial"/>
          <w:sz w:val="22"/>
          <w:szCs w:val="22"/>
        </w:rPr>
        <w:t>godnie z ofertą Wykonawcy z dnia …………...... r., złożoną w przetargu nieograniczonym nr </w:t>
      </w:r>
      <w:r w:rsidR="006510F2">
        <w:rPr>
          <w:rFonts w:ascii="Arial" w:hAnsi="Arial" w:cs="Arial"/>
          <w:b/>
          <w:sz w:val="22"/>
          <w:szCs w:val="22"/>
        </w:rPr>
        <w:t>ZP3/</w:t>
      </w:r>
      <w:r w:rsidR="00B91E09">
        <w:rPr>
          <w:rFonts w:ascii="Arial" w:hAnsi="Arial" w:cs="Arial"/>
          <w:b/>
          <w:sz w:val="22"/>
          <w:szCs w:val="22"/>
        </w:rPr>
        <w:t>8921</w:t>
      </w:r>
      <w:r w:rsidR="004E47AB" w:rsidRPr="00CD1E20">
        <w:rPr>
          <w:rFonts w:ascii="Arial" w:hAnsi="Arial" w:cs="Arial"/>
          <w:b/>
          <w:sz w:val="22"/>
          <w:szCs w:val="22"/>
        </w:rPr>
        <w:t>/2</w:t>
      </w:r>
      <w:r w:rsidR="00DF6AF2">
        <w:rPr>
          <w:rFonts w:ascii="Arial" w:hAnsi="Arial" w:cs="Arial"/>
          <w:b/>
          <w:sz w:val="22"/>
          <w:szCs w:val="22"/>
        </w:rPr>
        <w:t>6</w:t>
      </w:r>
      <w:r w:rsidR="0082333E" w:rsidRPr="00CD1E20">
        <w:rPr>
          <w:rFonts w:ascii="Arial" w:hAnsi="Arial" w:cs="Arial"/>
          <w:sz w:val="22"/>
          <w:szCs w:val="22"/>
        </w:rPr>
        <w:t xml:space="preserve">, </w:t>
      </w:r>
      <w:r w:rsidR="00BC16CA">
        <w:rPr>
          <w:rFonts w:ascii="Arial" w:hAnsi="Arial" w:cs="Arial"/>
          <w:sz w:val="22"/>
          <w:szCs w:val="22"/>
        </w:rPr>
        <w:t xml:space="preserve">formularz ofertowy </w:t>
      </w:r>
      <w:r w:rsidR="0082333E" w:rsidRPr="00CD1E20">
        <w:rPr>
          <w:rFonts w:ascii="Arial" w:hAnsi="Arial" w:cs="Arial"/>
          <w:sz w:val="22"/>
          <w:szCs w:val="22"/>
        </w:rPr>
        <w:t>stanowi załącznik nr 1 do niniejszej umowy,</w:t>
      </w:r>
      <w:r w:rsidR="00650940" w:rsidRPr="00CD1E20">
        <w:rPr>
          <w:rFonts w:ascii="Arial" w:hAnsi="Arial" w:cs="Arial"/>
          <w:sz w:val="22"/>
          <w:szCs w:val="22"/>
        </w:rPr>
        <w:t xml:space="preserve"> wymogami </w:t>
      </w:r>
      <w:r w:rsidR="0082333E" w:rsidRPr="00CD1E20">
        <w:rPr>
          <w:rFonts w:ascii="Arial" w:hAnsi="Arial" w:cs="Arial"/>
          <w:sz w:val="22"/>
          <w:szCs w:val="22"/>
        </w:rPr>
        <w:t xml:space="preserve">i warunkami </w:t>
      </w:r>
      <w:r w:rsidR="00650940" w:rsidRPr="00CD1E20">
        <w:rPr>
          <w:rFonts w:ascii="Arial" w:hAnsi="Arial" w:cs="Arial"/>
          <w:sz w:val="22"/>
          <w:szCs w:val="22"/>
        </w:rPr>
        <w:t>określonymi w SWZ</w:t>
      </w:r>
      <w:r w:rsidR="0082333E" w:rsidRPr="00CD1E20">
        <w:rPr>
          <w:rFonts w:ascii="Arial" w:hAnsi="Arial" w:cs="Arial"/>
          <w:sz w:val="22"/>
          <w:szCs w:val="22"/>
        </w:rPr>
        <w:t xml:space="preserve">, </w:t>
      </w:r>
      <w:r w:rsidR="00BC16CA">
        <w:rPr>
          <w:rFonts w:ascii="Arial" w:hAnsi="Arial" w:cs="Arial"/>
          <w:sz w:val="22"/>
          <w:szCs w:val="22"/>
        </w:rPr>
        <w:t xml:space="preserve">opis przedmiotu zamówienia </w:t>
      </w:r>
      <w:r w:rsidR="0082333E" w:rsidRPr="00CD1E20">
        <w:rPr>
          <w:rFonts w:ascii="Arial" w:hAnsi="Arial" w:cs="Arial"/>
          <w:sz w:val="22"/>
          <w:szCs w:val="22"/>
        </w:rPr>
        <w:t>stanowi załącznik nr 2 do niniejszej umowy</w:t>
      </w:r>
      <w:r w:rsidR="00650940" w:rsidRPr="00CD1E20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82333E" w:rsidRPr="00CD1E20">
        <w:rPr>
          <w:rFonts w:ascii="Arial" w:hAnsi="Arial" w:cs="Arial"/>
          <w:sz w:val="22"/>
          <w:szCs w:val="22"/>
        </w:rPr>
        <w:t>3</w:t>
      </w:r>
      <w:r w:rsidR="00650940" w:rsidRPr="00CD1E20">
        <w:rPr>
          <w:rFonts w:ascii="Arial" w:hAnsi="Arial" w:cs="Arial"/>
          <w:sz w:val="22"/>
          <w:szCs w:val="22"/>
        </w:rPr>
        <w:t xml:space="preserve"> do niniejszej umowy.</w:t>
      </w:r>
    </w:p>
    <w:p w14:paraId="087BF142" w14:textId="77777777" w:rsidR="00F543CC" w:rsidRPr="00CD1E20" w:rsidRDefault="00F543CC" w:rsidP="00F543CC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2BA326D9" w14:textId="71DDBFD1" w:rsidR="00FC295C" w:rsidRPr="00CD1E20" w:rsidRDefault="00FC295C" w:rsidP="00890718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 xml:space="preserve">CAŁKOWITA </w:t>
      </w:r>
      <w:r w:rsidR="00416E3F" w:rsidRPr="00CD1E20">
        <w:rPr>
          <w:rFonts w:ascii="Arial" w:hAnsi="Arial" w:cs="Arial"/>
          <w:b/>
          <w:bCs/>
          <w:sz w:val="22"/>
          <w:szCs w:val="22"/>
        </w:rPr>
        <w:t xml:space="preserve">I ŁĄCZNA </w:t>
      </w:r>
      <w:r w:rsidRPr="00CD1E20">
        <w:rPr>
          <w:rFonts w:ascii="Arial" w:hAnsi="Arial" w:cs="Arial"/>
          <w:b/>
          <w:bCs/>
          <w:sz w:val="22"/>
          <w:szCs w:val="22"/>
        </w:rPr>
        <w:t>WARTOŚĆ UMOWY</w:t>
      </w:r>
    </w:p>
    <w:p w14:paraId="2D160A5B" w14:textId="27EAAD27" w:rsidR="00921B78" w:rsidRPr="00482198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99A7A21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CD1E20">
        <w:rPr>
          <w:rFonts w:ascii="Arial" w:hAnsi="Arial" w:cs="Arial"/>
          <w:b/>
          <w:sz w:val="22"/>
          <w:szCs w:val="22"/>
        </w:rPr>
        <w:t>Części nr …… :</w:t>
      </w:r>
    </w:p>
    <w:p w14:paraId="6B702DD0" w14:textId="77777777" w:rsidR="00416E3F" w:rsidRPr="00CD1E20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trike/>
          <w:sz w:val="22"/>
          <w:szCs w:val="22"/>
          <w:u w:val="single"/>
        </w:rPr>
      </w:pPr>
    </w:p>
    <w:p w14:paraId="01932A00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CD1E20">
        <w:rPr>
          <w:rFonts w:ascii="Arial" w:hAnsi="Arial" w:cs="Arial"/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0B26AC20" w14:textId="77777777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65A5F896" w14:textId="6ECB3A96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347632A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</w:rPr>
        <w:lastRenderedPageBreak/>
        <w:t xml:space="preserve">itd. </w:t>
      </w:r>
    </w:p>
    <w:p w14:paraId="53126206" w14:textId="77777777" w:rsidR="00416E3F" w:rsidRPr="00CD1E20" w:rsidRDefault="00416E3F" w:rsidP="00416E3F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1A363126" w14:textId="77777777" w:rsidR="00041CF2" w:rsidRDefault="00416E3F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Całkowita wartość umowy</w:t>
      </w:r>
      <w:r w:rsidRPr="00CD1E20">
        <w:rPr>
          <w:rFonts w:ascii="Arial" w:hAnsi="Arial" w:cs="Arial"/>
          <w:b/>
          <w:sz w:val="22"/>
          <w:szCs w:val="22"/>
        </w:rPr>
        <w:t xml:space="preserve"> </w:t>
      </w:r>
      <w:r w:rsidRPr="00CD1E20">
        <w:rPr>
          <w:rFonts w:ascii="Arial" w:hAnsi="Arial" w:cs="Arial"/>
          <w:bCs/>
          <w:sz w:val="22"/>
          <w:szCs w:val="22"/>
        </w:rPr>
        <w:t>w zakresie danej Części</w:t>
      </w:r>
      <w:r w:rsidRPr="00CD1E20">
        <w:rPr>
          <w:rFonts w:ascii="Arial" w:hAnsi="Arial" w:cs="Arial"/>
          <w:sz w:val="22"/>
          <w:szCs w:val="22"/>
        </w:rPr>
        <w:t xml:space="preserve"> obejmuje w szczególności ubezpieczenie, transport, opakowanie, znakowanie, licencje (jeśli dotyczy) oraz dokumentację użytkownika. </w:t>
      </w:r>
    </w:p>
    <w:p w14:paraId="53A2CD20" w14:textId="77777777" w:rsidR="00041CF2" w:rsidRDefault="00041CF2" w:rsidP="004F7B9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5342594" w14:textId="2C084098" w:rsidR="000115CE" w:rsidRDefault="000115CE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 xml:space="preserve">Łączną wartością </w:t>
      </w:r>
      <w:r w:rsidR="00416E3F" w:rsidRPr="00CD1E20">
        <w:rPr>
          <w:rFonts w:ascii="Arial" w:hAnsi="Arial" w:cs="Arial"/>
          <w:b/>
          <w:sz w:val="22"/>
          <w:szCs w:val="22"/>
          <w:u w:val="single"/>
        </w:rPr>
        <w:t>umowy (</w:t>
      </w:r>
      <w:r w:rsidRPr="00CD1E20">
        <w:rPr>
          <w:rFonts w:ascii="Arial" w:hAnsi="Arial" w:cs="Arial"/>
          <w:b/>
          <w:sz w:val="22"/>
          <w:szCs w:val="22"/>
          <w:u w:val="single"/>
        </w:rPr>
        <w:t>wynagrodzenia Wykonawcy</w:t>
      </w:r>
      <w:r w:rsidR="00416E3F" w:rsidRPr="00CD1E20">
        <w:rPr>
          <w:rFonts w:ascii="Arial" w:hAnsi="Arial" w:cs="Arial"/>
          <w:b/>
          <w:sz w:val="22"/>
          <w:szCs w:val="22"/>
          <w:u w:val="single"/>
        </w:rPr>
        <w:t>)</w:t>
      </w:r>
      <w:r w:rsidRPr="00CD1E20">
        <w:rPr>
          <w:rFonts w:ascii="Arial" w:hAnsi="Arial" w:cs="Arial"/>
          <w:sz w:val="22"/>
          <w:szCs w:val="22"/>
        </w:rPr>
        <w:t xml:space="preserve"> jest kwot</w:t>
      </w:r>
      <w:r w:rsidR="00416E3F" w:rsidRPr="00CD1E20">
        <w:rPr>
          <w:rFonts w:ascii="Arial" w:hAnsi="Arial" w:cs="Arial"/>
          <w:sz w:val="22"/>
          <w:szCs w:val="22"/>
        </w:rPr>
        <w:t>a</w:t>
      </w:r>
      <w:r w:rsidRPr="00CD1E20">
        <w:rPr>
          <w:rFonts w:ascii="Arial" w:hAnsi="Arial" w:cs="Arial"/>
          <w:sz w:val="22"/>
          <w:szCs w:val="22"/>
        </w:rPr>
        <w:t xml:space="preserve"> stanowiąc</w:t>
      </w:r>
      <w:r w:rsidR="00416E3F" w:rsidRPr="00CD1E20">
        <w:rPr>
          <w:rFonts w:ascii="Arial" w:hAnsi="Arial" w:cs="Arial"/>
          <w:sz w:val="22"/>
          <w:szCs w:val="22"/>
        </w:rPr>
        <w:t>a</w:t>
      </w:r>
      <w:r w:rsidRPr="00CD1E20">
        <w:rPr>
          <w:rFonts w:ascii="Arial" w:hAnsi="Arial" w:cs="Arial"/>
          <w:sz w:val="22"/>
          <w:szCs w:val="22"/>
        </w:rPr>
        <w:t xml:space="preserve"> sumę kwot </w:t>
      </w:r>
      <w:r w:rsidR="00416E3F" w:rsidRPr="00CD1E20">
        <w:rPr>
          <w:rFonts w:ascii="Arial" w:hAnsi="Arial" w:cs="Arial"/>
          <w:sz w:val="22"/>
          <w:szCs w:val="22"/>
        </w:rPr>
        <w:t xml:space="preserve">z wszystkich wymienionych wyżej </w:t>
      </w:r>
      <w:r w:rsidR="00B82499" w:rsidRPr="00CD1E20">
        <w:rPr>
          <w:rFonts w:ascii="Arial" w:hAnsi="Arial" w:cs="Arial"/>
          <w:sz w:val="22"/>
          <w:szCs w:val="22"/>
        </w:rPr>
        <w:t>Cz</w:t>
      </w:r>
      <w:r w:rsidR="00FF450D" w:rsidRPr="00CD1E20">
        <w:rPr>
          <w:rFonts w:ascii="Arial" w:hAnsi="Arial" w:cs="Arial"/>
          <w:sz w:val="22"/>
          <w:szCs w:val="22"/>
        </w:rPr>
        <w:t xml:space="preserve">ęści </w:t>
      </w:r>
      <w:r w:rsidRPr="00CD1E20">
        <w:rPr>
          <w:rFonts w:ascii="Arial" w:hAnsi="Arial" w:cs="Arial"/>
          <w:sz w:val="22"/>
          <w:szCs w:val="22"/>
        </w:rPr>
        <w:t xml:space="preserve">i wynosi </w:t>
      </w:r>
      <w:r>
        <w:rPr>
          <w:rFonts w:ascii="Arial" w:hAnsi="Arial" w:cs="Arial"/>
          <w:sz w:val="22"/>
          <w:szCs w:val="22"/>
        </w:rPr>
        <w:t>łącznie:</w:t>
      </w:r>
    </w:p>
    <w:p w14:paraId="2C926FC4" w14:textId="0147F28E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……………….P</w:t>
      </w:r>
      <w:r w:rsidRPr="0057304D">
        <w:rPr>
          <w:rFonts w:ascii="Arial" w:hAnsi="Arial" w:cs="Arial"/>
          <w:b/>
          <w:sz w:val="22"/>
          <w:szCs w:val="22"/>
        </w:rPr>
        <w:t xml:space="preserve">LN  </w:t>
      </w:r>
    </w:p>
    <w:p w14:paraId="48A6BD4B" w14:textId="174AF8B1" w:rsidR="000115CE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słownie: </w:t>
      </w:r>
      <w:r>
        <w:rPr>
          <w:rFonts w:ascii="Arial" w:hAnsi="Arial" w:cs="Arial"/>
          <w:sz w:val="22"/>
          <w:szCs w:val="22"/>
        </w:rPr>
        <w:t>…………………………..</w:t>
      </w:r>
    </w:p>
    <w:p w14:paraId="260FDE7A" w14:textId="7DAB3F1B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Cena netto :</w:t>
      </w:r>
      <w:r>
        <w:rPr>
          <w:rFonts w:ascii="Arial" w:hAnsi="Arial" w:cs="Arial"/>
          <w:bCs/>
          <w:sz w:val="22"/>
          <w:szCs w:val="22"/>
        </w:rPr>
        <w:t xml:space="preserve"> ………………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bCs/>
          <w:sz w:val="22"/>
          <w:szCs w:val="22"/>
        </w:rPr>
        <w:t>PLN</w:t>
      </w:r>
    </w:p>
    <w:p w14:paraId="49D6B6B3" w14:textId="74DA09B0" w:rsidR="000115CE" w:rsidRPr="0057304D" w:rsidRDefault="000115CE" w:rsidP="000115CE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 xml:space="preserve">słownie: </w:t>
      </w:r>
      <w:r>
        <w:rPr>
          <w:rFonts w:ascii="Arial" w:hAnsi="Arial" w:cs="Arial"/>
          <w:bCs/>
          <w:sz w:val="22"/>
          <w:szCs w:val="22"/>
        </w:rPr>
        <w:t>………………………………………………..</w:t>
      </w:r>
    </w:p>
    <w:p w14:paraId="2503DF9E" w14:textId="2F9F1D02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775888C" w14:textId="03FBF1C9" w:rsidR="009C6376" w:rsidRPr="002A4DDF" w:rsidRDefault="008C40CE" w:rsidP="005664DD">
      <w:pPr>
        <w:jc w:val="both"/>
        <w:rPr>
          <w:rFonts w:ascii="Arial" w:hAnsi="Arial" w:cs="Arial"/>
          <w:b/>
          <w:sz w:val="22"/>
        </w:rPr>
      </w:pPr>
      <w:r w:rsidRPr="002A4DDF">
        <w:rPr>
          <w:rFonts w:ascii="Arial" w:hAnsi="Arial" w:cs="Arial"/>
          <w:b/>
          <w:sz w:val="22"/>
        </w:rPr>
        <w:t xml:space="preserve">Umowa </w:t>
      </w:r>
      <w:r w:rsidR="0055147A" w:rsidRPr="002A4DDF">
        <w:rPr>
          <w:rFonts w:ascii="Arial" w:hAnsi="Arial" w:cs="Arial"/>
          <w:b/>
          <w:sz w:val="22"/>
        </w:rPr>
        <w:t>zawiera podatek VAT dla</w:t>
      </w:r>
      <w:r w:rsidR="00196013">
        <w:rPr>
          <w:rFonts w:ascii="Arial" w:hAnsi="Arial" w:cs="Arial"/>
          <w:b/>
          <w:sz w:val="22"/>
        </w:rPr>
        <w:t xml:space="preserve"> </w:t>
      </w:r>
      <w:r w:rsidR="00196013">
        <w:rPr>
          <w:rFonts w:ascii="Arial" w:hAnsi="Arial" w:cs="Arial"/>
          <w:b/>
          <w:sz w:val="22"/>
          <w:szCs w:val="22"/>
        </w:rPr>
        <w:t>C</w:t>
      </w:r>
      <w:r w:rsidR="00196013" w:rsidRPr="007266A1">
        <w:rPr>
          <w:rFonts w:ascii="Arial" w:hAnsi="Arial" w:cs="Arial"/>
          <w:b/>
          <w:sz w:val="22"/>
          <w:szCs w:val="22"/>
        </w:rPr>
        <w:t>z</w:t>
      </w:r>
      <w:r w:rsidR="00196013">
        <w:rPr>
          <w:rFonts w:ascii="Arial" w:hAnsi="Arial" w:cs="Arial"/>
          <w:b/>
          <w:sz w:val="22"/>
          <w:szCs w:val="22"/>
        </w:rPr>
        <w:t>ęści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</w:t>
      </w:r>
      <w:r w:rsidR="00D00F50">
        <w:rPr>
          <w:rFonts w:ascii="Arial" w:hAnsi="Arial" w:cs="Arial"/>
          <w:b/>
          <w:sz w:val="22"/>
          <w:szCs w:val="22"/>
        </w:rPr>
        <w:t xml:space="preserve">1, </w:t>
      </w:r>
      <w:r w:rsidR="00B91E09">
        <w:rPr>
          <w:rFonts w:ascii="Arial" w:hAnsi="Arial" w:cs="Arial"/>
          <w:b/>
          <w:sz w:val="22"/>
          <w:szCs w:val="22"/>
        </w:rPr>
        <w:t>2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</w:t>
      </w:r>
      <w:r w:rsidR="00196013">
        <w:rPr>
          <w:rFonts w:ascii="Arial" w:hAnsi="Arial" w:cs="Arial"/>
          <w:b/>
          <w:sz w:val="22"/>
          <w:szCs w:val="22"/>
        </w:rPr>
        <w:t xml:space="preserve">i </w:t>
      </w:r>
      <w:r w:rsidR="00D00F50">
        <w:rPr>
          <w:rFonts w:ascii="Arial" w:hAnsi="Arial" w:cs="Arial"/>
          <w:b/>
          <w:sz w:val="22"/>
          <w:szCs w:val="22"/>
        </w:rPr>
        <w:t>4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</w:t>
      </w:r>
      <w:r w:rsidRPr="002A4DDF">
        <w:rPr>
          <w:rFonts w:ascii="Arial" w:hAnsi="Arial" w:cs="Arial"/>
          <w:b/>
          <w:sz w:val="22"/>
        </w:rPr>
        <w:t>w wysokości 0%</w:t>
      </w:r>
      <w:r w:rsidR="00196013">
        <w:rPr>
          <w:rFonts w:ascii="Arial" w:hAnsi="Arial" w:cs="Arial"/>
          <w:b/>
          <w:sz w:val="22"/>
        </w:rPr>
        <w:t>.</w:t>
      </w:r>
    </w:p>
    <w:p w14:paraId="05557E9E" w14:textId="466093C1" w:rsidR="008C40CE" w:rsidRPr="002A4DDF" w:rsidRDefault="008C40CE" w:rsidP="005664DD">
      <w:pPr>
        <w:jc w:val="both"/>
        <w:rPr>
          <w:rFonts w:ascii="Arial" w:hAnsi="Arial" w:cs="Arial"/>
          <w:b/>
          <w:sz w:val="22"/>
        </w:rPr>
      </w:pPr>
      <w:r w:rsidRPr="002A4DDF">
        <w:rPr>
          <w:rFonts w:ascii="Arial" w:hAnsi="Arial" w:cs="Arial"/>
          <w:b/>
          <w:sz w:val="22"/>
        </w:rPr>
        <w:t xml:space="preserve">Umowa zawiera podatek VAT dla Części </w:t>
      </w:r>
      <w:r w:rsidR="00B91E09">
        <w:rPr>
          <w:rFonts w:ascii="Arial" w:hAnsi="Arial" w:cs="Arial"/>
          <w:b/>
          <w:sz w:val="22"/>
        </w:rPr>
        <w:t>3</w:t>
      </w:r>
      <w:r w:rsidR="0086057E">
        <w:rPr>
          <w:rFonts w:ascii="Arial" w:hAnsi="Arial" w:cs="Arial"/>
          <w:b/>
          <w:sz w:val="22"/>
        </w:rPr>
        <w:t xml:space="preserve"> </w:t>
      </w:r>
      <w:r w:rsidRPr="002A4DDF">
        <w:rPr>
          <w:rFonts w:ascii="Arial" w:hAnsi="Arial" w:cs="Arial"/>
          <w:b/>
          <w:sz w:val="22"/>
        </w:rPr>
        <w:t>w wysokości 23</w:t>
      </w:r>
      <w:r w:rsidR="009C6376" w:rsidRPr="002A4DDF">
        <w:rPr>
          <w:rFonts w:ascii="Arial" w:hAnsi="Arial" w:cs="Arial"/>
          <w:b/>
          <w:sz w:val="22"/>
        </w:rPr>
        <w:t>%</w:t>
      </w:r>
      <w:r w:rsidR="00196013">
        <w:rPr>
          <w:rFonts w:ascii="Arial" w:hAnsi="Arial" w:cs="Arial"/>
          <w:b/>
          <w:sz w:val="22"/>
        </w:rPr>
        <w:t>.</w:t>
      </w:r>
    </w:p>
    <w:p w14:paraId="5DC80EAE" w14:textId="77777777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DBD379D" w14:textId="6AA83F46" w:rsidR="005664DD" w:rsidRPr="00287E76" w:rsidRDefault="005664DD" w:rsidP="005664DD">
      <w:pPr>
        <w:jc w:val="both"/>
        <w:rPr>
          <w:rFonts w:ascii="Arial" w:hAnsi="Arial" w:cs="Arial"/>
          <w:sz w:val="22"/>
          <w:szCs w:val="22"/>
        </w:rPr>
      </w:pPr>
      <w:r w:rsidRPr="00287E76">
        <w:rPr>
          <w:rFonts w:ascii="Arial" w:hAnsi="Arial" w:cs="Arial"/>
          <w:b/>
          <w:sz w:val="22"/>
          <w:szCs w:val="22"/>
        </w:rPr>
        <w:t>Wykonawca zobowiązuje się zastosować stawkę 0% podatku VAT</w:t>
      </w:r>
      <w:r w:rsidRPr="00287E76">
        <w:rPr>
          <w:rFonts w:ascii="Arial" w:hAnsi="Arial" w:cs="Arial"/>
          <w:sz w:val="22"/>
          <w:szCs w:val="22"/>
        </w:rPr>
        <w:t xml:space="preserve"> na sprzęt komputerowy</w:t>
      </w:r>
      <w:r w:rsidR="002A6682" w:rsidRPr="00287E76">
        <w:rPr>
          <w:rFonts w:ascii="Arial" w:hAnsi="Arial" w:cs="Arial"/>
          <w:sz w:val="22"/>
          <w:szCs w:val="22"/>
        </w:rPr>
        <w:t xml:space="preserve"> </w:t>
      </w:r>
      <w:r w:rsidRPr="00287E76">
        <w:rPr>
          <w:rFonts w:ascii="Arial" w:hAnsi="Arial" w:cs="Arial"/>
          <w:sz w:val="22"/>
          <w:szCs w:val="22"/>
        </w:rPr>
        <w:t xml:space="preserve">opisany w Załączniku A do SWZ </w:t>
      </w:r>
      <w:r w:rsidR="002A6682" w:rsidRPr="00287E76">
        <w:rPr>
          <w:rFonts w:ascii="Arial" w:hAnsi="Arial" w:cs="Arial"/>
          <w:b/>
          <w:sz w:val="22"/>
          <w:szCs w:val="22"/>
        </w:rPr>
        <w:t xml:space="preserve">dla </w:t>
      </w:r>
      <w:r w:rsidR="00196013">
        <w:rPr>
          <w:rFonts w:ascii="Arial" w:hAnsi="Arial" w:cs="Arial"/>
          <w:b/>
          <w:sz w:val="22"/>
          <w:szCs w:val="22"/>
        </w:rPr>
        <w:t>C</w:t>
      </w:r>
      <w:r w:rsidR="00BC16CA" w:rsidRPr="00287E76">
        <w:rPr>
          <w:rFonts w:ascii="Arial" w:hAnsi="Arial" w:cs="Arial"/>
          <w:b/>
          <w:sz w:val="22"/>
          <w:szCs w:val="22"/>
        </w:rPr>
        <w:t xml:space="preserve">zęści </w:t>
      </w:r>
      <w:r w:rsidR="00D00F50">
        <w:rPr>
          <w:rFonts w:ascii="Arial" w:hAnsi="Arial" w:cs="Arial"/>
          <w:b/>
          <w:sz w:val="22"/>
          <w:szCs w:val="22"/>
        </w:rPr>
        <w:t xml:space="preserve">1, </w:t>
      </w:r>
      <w:r w:rsidR="00B91E09">
        <w:rPr>
          <w:rFonts w:ascii="Arial" w:hAnsi="Arial" w:cs="Arial"/>
          <w:b/>
          <w:sz w:val="22"/>
          <w:szCs w:val="22"/>
        </w:rPr>
        <w:t>2</w:t>
      </w:r>
      <w:r w:rsidR="00196013">
        <w:rPr>
          <w:rFonts w:ascii="Arial" w:hAnsi="Arial" w:cs="Arial"/>
          <w:b/>
          <w:sz w:val="22"/>
          <w:szCs w:val="22"/>
        </w:rPr>
        <w:t xml:space="preserve"> i </w:t>
      </w:r>
      <w:r w:rsidR="00D00F50">
        <w:rPr>
          <w:rFonts w:ascii="Arial" w:hAnsi="Arial" w:cs="Arial"/>
          <w:b/>
          <w:sz w:val="22"/>
          <w:szCs w:val="22"/>
        </w:rPr>
        <w:t>4</w:t>
      </w:r>
      <w:r w:rsidR="00BC16CA" w:rsidRPr="00287E76">
        <w:rPr>
          <w:rFonts w:ascii="Arial" w:hAnsi="Arial" w:cs="Arial"/>
          <w:b/>
          <w:sz w:val="22"/>
          <w:szCs w:val="22"/>
        </w:rPr>
        <w:t xml:space="preserve"> </w:t>
      </w:r>
      <w:r w:rsidRPr="00287E76">
        <w:rPr>
          <w:rFonts w:ascii="Arial" w:hAnsi="Arial" w:cs="Arial"/>
          <w:sz w:val="22"/>
          <w:szCs w:val="22"/>
        </w:rPr>
        <w:t>pod warunkiem otrzymania od Zamawiającego, będącego placówką oświatową zamówienia, które będzie potwierdzone przez właściwy organ nadzorujący Zamawiającego zgodnie z art. 83 ust. 14 pkt 1 w związku z art. 83 ust.1 pkt 26 lit.</w:t>
      </w:r>
      <w:r w:rsidR="00F253C6">
        <w:rPr>
          <w:rFonts w:ascii="Arial" w:hAnsi="Arial" w:cs="Arial"/>
          <w:sz w:val="22"/>
          <w:szCs w:val="22"/>
        </w:rPr>
        <w:t xml:space="preserve"> </w:t>
      </w:r>
      <w:r w:rsidRPr="00287E76">
        <w:rPr>
          <w:rFonts w:ascii="Arial" w:hAnsi="Arial" w:cs="Arial"/>
          <w:sz w:val="22"/>
          <w:szCs w:val="22"/>
        </w:rPr>
        <w:t>a) ustawy z dnia 11 marca 2004 r. o podatku od towarów i usług (</w:t>
      </w:r>
      <w:proofErr w:type="spellStart"/>
      <w:r w:rsidRPr="00287E76">
        <w:rPr>
          <w:rFonts w:ascii="Arial" w:hAnsi="Arial" w:cs="Arial"/>
          <w:sz w:val="22"/>
          <w:szCs w:val="22"/>
        </w:rPr>
        <w:t>t</w:t>
      </w:r>
      <w:r w:rsidR="0086057E">
        <w:rPr>
          <w:rFonts w:ascii="Arial" w:hAnsi="Arial" w:cs="Arial"/>
          <w:sz w:val="22"/>
          <w:szCs w:val="22"/>
        </w:rPr>
        <w:t>.j</w:t>
      </w:r>
      <w:proofErr w:type="spellEnd"/>
      <w:r w:rsidR="0086057E">
        <w:rPr>
          <w:rFonts w:ascii="Arial" w:hAnsi="Arial" w:cs="Arial"/>
          <w:sz w:val="22"/>
          <w:szCs w:val="22"/>
        </w:rPr>
        <w:t xml:space="preserve">. </w:t>
      </w:r>
      <w:r w:rsidRPr="00287E76">
        <w:rPr>
          <w:rFonts w:ascii="Arial" w:hAnsi="Arial" w:cs="Arial"/>
          <w:sz w:val="22"/>
          <w:szCs w:val="22"/>
        </w:rPr>
        <w:t xml:space="preserve">Dz.U. z </w:t>
      </w:r>
      <w:r w:rsidRPr="00F421CC">
        <w:rPr>
          <w:rFonts w:ascii="Arial" w:hAnsi="Arial" w:cs="Arial"/>
          <w:sz w:val="22"/>
          <w:szCs w:val="22"/>
        </w:rPr>
        <w:t>202</w:t>
      </w:r>
      <w:r w:rsidR="003618B5" w:rsidRPr="00F421CC">
        <w:rPr>
          <w:rFonts w:ascii="Arial" w:hAnsi="Arial" w:cs="Arial"/>
          <w:sz w:val="22"/>
          <w:szCs w:val="22"/>
        </w:rPr>
        <w:t>5</w:t>
      </w:r>
      <w:r w:rsidRPr="00F421CC">
        <w:rPr>
          <w:rFonts w:ascii="Arial" w:hAnsi="Arial" w:cs="Arial"/>
          <w:sz w:val="22"/>
          <w:szCs w:val="22"/>
        </w:rPr>
        <w:t xml:space="preserve"> r , poz. </w:t>
      </w:r>
      <w:r w:rsidR="003618B5" w:rsidRPr="00F421CC">
        <w:rPr>
          <w:rFonts w:ascii="Arial" w:hAnsi="Arial" w:cs="Arial"/>
          <w:sz w:val="22"/>
          <w:szCs w:val="22"/>
        </w:rPr>
        <w:t>775</w:t>
      </w:r>
      <w:r w:rsidR="00C8114B" w:rsidRPr="00F421CC">
        <w:rPr>
          <w:rFonts w:ascii="Arial" w:hAnsi="Arial" w:cs="Arial"/>
          <w:sz w:val="22"/>
          <w:szCs w:val="22"/>
        </w:rPr>
        <w:t xml:space="preserve"> </w:t>
      </w:r>
      <w:r w:rsidR="00C8114B" w:rsidRPr="00287E76">
        <w:rPr>
          <w:rFonts w:ascii="Arial" w:hAnsi="Arial" w:cs="Arial"/>
          <w:sz w:val="22"/>
          <w:szCs w:val="22"/>
        </w:rPr>
        <w:t xml:space="preserve">z </w:t>
      </w:r>
      <w:proofErr w:type="spellStart"/>
      <w:r w:rsidR="00C8114B" w:rsidRPr="00287E76">
        <w:rPr>
          <w:rFonts w:ascii="Arial" w:hAnsi="Arial" w:cs="Arial"/>
          <w:sz w:val="22"/>
          <w:szCs w:val="22"/>
        </w:rPr>
        <w:t>późn</w:t>
      </w:r>
      <w:proofErr w:type="spellEnd"/>
      <w:r w:rsidR="00C8114B" w:rsidRPr="00287E76">
        <w:rPr>
          <w:rFonts w:ascii="Arial" w:hAnsi="Arial" w:cs="Arial"/>
          <w:sz w:val="22"/>
          <w:szCs w:val="22"/>
        </w:rPr>
        <w:t>. zm.</w:t>
      </w:r>
      <w:r w:rsidRPr="00287E76">
        <w:rPr>
          <w:rFonts w:ascii="Arial" w:hAnsi="Arial" w:cs="Arial"/>
          <w:sz w:val="22"/>
          <w:szCs w:val="22"/>
        </w:rPr>
        <w:t>)</w:t>
      </w:r>
      <w:r w:rsidRPr="00287E76">
        <w:rPr>
          <w:rFonts w:ascii="Arial" w:hAnsi="Arial" w:cs="Arial"/>
          <w:b/>
          <w:sz w:val="22"/>
          <w:szCs w:val="22"/>
        </w:rPr>
        <w:t>.</w:t>
      </w:r>
    </w:p>
    <w:p w14:paraId="1D5271AE" w14:textId="7EDFEE22" w:rsidR="002A6682" w:rsidRPr="009E77EE" w:rsidRDefault="002A6682" w:rsidP="00EF718C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73DCE119" w14:textId="34522D29" w:rsidR="002E3BC4" w:rsidRPr="00CD1E20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E749BF">
        <w:rPr>
          <w:rFonts w:ascii="Arial" w:hAnsi="Arial" w:cs="Arial"/>
          <w:sz w:val="22"/>
          <w:szCs w:val="22"/>
        </w:rPr>
        <w:t xml:space="preserve">, </w:t>
      </w:r>
      <w:r w:rsidR="00E749BF" w:rsidRPr="00E749BF">
        <w:rPr>
          <w:rFonts w:ascii="Arial" w:hAnsi="Arial" w:cs="Arial"/>
          <w:sz w:val="22"/>
          <w:szCs w:val="22"/>
        </w:rPr>
        <w:t xml:space="preserve">zgodnie z </w:t>
      </w:r>
      <w:r w:rsidR="00E749BF" w:rsidRPr="00CD1E20">
        <w:rPr>
          <w:rFonts w:ascii="Arial" w:hAnsi="Arial" w:cs="Arial"/>
          <w:sz w:val="22"/>
          <w:szCs w:val="22"/>
        </w:rPr>
        <w:t xml:space="preserve">postanowieniami § </w:t>
      </w:r>
      <w:r w:rsidR="00133693">
        <w:rPr>
          <w:rFonts w:ascii="Arial" w:hAnsi="Arial" w:cs="Arial"/>
          <w:sz w:val="22"/>
          <w:szCs w:val="22"/>
        </w:rPr>
        <w:t>9</w:t>
      </w:r>
      <w:r w:rsidR="00E749BF" w:rsidRPr="00CD1E20">
        <w:rPr>
          <w:rFonts w:ascii="Arial" w:hAnsi="Arial" w:cs="Arial"/>
          <w:sz w:val="22"/>
          <w:szCs w:val="22"/>
        </w:rPr>
        <w:t xml:space="preserve"> ust. 2 pkt.</w:t>
      </w:r>
      <w:r w:rsidR="008C71A3" w:rsidRPr="00CD1E20">
        <w:rPr>
          <w:rFonts w:ascii="Arial" w:hAnsi="Arial" w:cs="Arial"/>
          <w:sz w:val="22"/>
          <w:szCs w:val="22"/>
        </w:rPr>
        <w:t xml:space="preserve"> c).</w:t>
      </w:r>
    </w:p>
    <w:p w14:paraId="552A9176" w14:textId="77777777" w:rsidR="00226C6F" w:rsidRPr="00CD1E20" w:rsidRDefault="00226C6F" w:rsidP="00226C6F">
      <w:pPr>
        <w:tabs>
          <w:tab w:val="left" w:pos="360"/>
        </w:tabs>
        <w:ind w:left="360" w:right="-1" w:hanging="360"/>
        <w:jc w:val="center"/>
        <w:rPr>
          <w:rFonts w:ascii="Arial" w:hAnsi="Arial" w:cs="Arial"/>
          <w:sz w:val="20"/>
          <w:szCs w:val="19"/>
        </w:rPr>
      </w:pPr>
    </w:p>
    <w:p w14:paraId="5D1B3794" w14:textId="77777777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CD1E20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8300F31" w14:textId="77777777" w:rsidR="00A12E32" w:rsidRPr="00CD1E20" w:rsidRDefault="00A12E32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B359BD1" w14:textId="0FEC8B85" w:rsidR="00AB4693" w:rsidRPr="00CD1E20" w:rsidRDefault="00A12E32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hAnsi="Arial" w:cs="Arial"/>
        </w:rPr>
      </w:pPr>
      <w:r w:rsidRPr="00CD1E20">
        <w:rPr>
          <w:rFonts w:ascii="Arial" w:hAnsi="Arial" w:cs="Arial"/>
        </w:rPr>
        <w:t xml:space="preserve">Przedmiot </w:t>
      </w:r>
      <w:r w:rsidR="00E9499B" w:rsidRPr="00CD1E20">
        <w:rPr>
          <w:rFonts w:ascii="Arial" w:hAnsi="Arial" w:cs="Arial"/>
        </w:rPr>
        <w:t xml:space="preserve">umowy </w:t>
      </w:r>
      <w:r w:rsidRPr="00CD1E20">
        <w:rPr>
          <w:rFonts w:ascii="Arial" w:hAnsi="Arial" w:cs="Arial"/>
        </w:rPr>
        <w:t>będzie dostarczony</w:t>
      </w:r>
      <w:r w:rsidR="002E3BC4" w:rsidRPr="00CD1E20">
        <w:rPr>
          <w:rFonts w:ascii="Arial" w:hAnsi="Arial" w:cs="Arial"/>
        </w:rPr>
        <w:t xml:space="preserve"> w stanie fabrycznie nowym</w:t>
      </w:r>
      <w:r w:rsidRPr="00CD1E20">
        <w:rPr>
          <w:rFonts w:ascii="Arial" w:hAnsi="Arial" w:cs="Arial"/>
        </w:rPr>
        <w:t xml:space="preserve"> do miejsc dostawy (wskazan</w:t>
      </w:r>
      <w:r w:rsidR="008C71A3" w:rsidRPr="00CD1E20">
        <w:rPr>
          <w:rFonts w:ascii="Arial" w:hAnsi="Arial" w:cs="Arial"/>
        </w:rPr>
        <w:t>ych</w:t>
      </w:r>
      <w:r w:rsidRPr="00CD1E20">
        <w:rPr>
          <w:rFonts w:ascii="Arial" w:hAnsi="Arial" w:cs="Arial"/>
        </w:rPr>
        <w:t xml:space="preserve"> w ust. </w:t>
      </w:r>
      <w:r w:rsidR="00F626FB">
        <w:rPr>
          <w:rFonts w:ascii="Arial" w:hAnsi="Arial" w:cs="Arial"/>
        </w:rPr>
        <w:t>4</w:t>
      </w:r>
      <w:r w:rsidRPr="00CD1E20">
        <w:rPr>
          <w:rFonts w:ascii="Arial" w:hAnsi="Arial" w:cs="Arial"/>
        </w:rPr>
        <w:t xml:space="preserve">) w terminie nie dłuższym niż: </w:t>
      </w:r>
    </w:p>
    <w:p w14:paraId="12F2A264" w14:textId="60490408" w:rsidR="005664DD" w:rsidRPr="00CD1E20" w:rsidRDefault="009C6376" w:rsidP="000115CE">
      <w:pPr>
        <w:pStyle w:val="Akapitzlist"/>
        <w:ind w:left="284"/>
        <w:jc w:val="both"/>
        <w:rPr>
          <w:rFonts w:ascii="Arial" w:hAnsi="Arial" w:cs="Arial"/>
          <w:b/>
        </w:rPr>
      </w:pPr>
      <w:r w:rsidRPr="00CD1E20">
        <w:rPr>
          <w:rFonts w:ascii="Arial" w:hAnsi="Arial" w:cs="Arial"/>
          <w:b/>
        </w:rPr>
        <w:t xml:space="preserve">- dla </w:t>
      </w:r>
      <w:r w:rsidR="00196013">
        <w:rPr>
          <w:rFonts w:ascii="Arial" w:hAnsi="Arial" w:cs="Arial"/>
          <w:b/>
        </w:rPr>
        <w:t>C</w:t>
      </w:r>
      <w:r w:rsidR="00196013" w:rsidRPr="007266A1">
        <w:rPr>
          <w:rFonts w:ascii="Arial" w:hAnsi="Arial" w:cs="Arial"/>
          <w:b/>
        </w:rPr>
        <w:t>z</w:t>
      </w:r>
      <w:r w:rsidR="00196013">
        <w:rPr>
          <w:rFonts w:ascii="Arial" w:hAnsi="Arial" w:cs="Arial"/>
          <w:b/>
        </w:rPr>
        <w:t>ęści</w:t>
      </w:r>
      <w:r w:rsidR="00196013" w:rsidRPr="007266A1">
        <w:rPr>
          <w:rFonts w:ascii="Arial" w:hAnsi="Arial" w:cs="Arial"/>
          <w:b/>
        </w:rPr>
        <w:t xml:space="preserve"> </w:t>
      </w:r>
      <w:r w:rsidR="00D00F50">
        <w:rPr>
          <w:rFonts w:ascii="Arial" w:hAnsi="Arial" w:cs="Arial"/>
          <w:b/>
        </w:rPr>
        <w:t xml:space="preserve">1, </w:t>
      </w:r>
      <w:r w:rsidR="00B91E09">
        <w:rPr>
          <w:rFonts w:ascii="Arial" w:hAnsi="Arial" w:cs="Arial"/>
          <w:b/>
        </w:rPr>
        <w:t>2</w:t>
      </w:r>
      <w:r w:rsidR="0086057E">
        <w:rPr>
          <w:rFonts w:ascii="Arial" w:hAnsi="Arial" w:cs="Arial"/>
          <w:b/>
        </w:rPr>
        <w:t>,</w:t>
      </w:r>
      <w:r w:rsidR="00196013" w:rsidRPr="007266A1">
        <w:rPr>
          <w:rFonts w:ascii="Arial" w:hAnsi="Arial" w:cs="Arial"/>
          <w:b/>
        </w:rPr>
        <w:t xml:space="preserve"> </w:t>
      </w:r>
      <w:r w:rsidR="002B3D2C">
        <w:rPr>
          <w:rFonts w:ascii="Arial" w:hAnsi="Arial" w:cs="Arial"/>
          <w:b/>
        </w:rPr>
        <w:t>4</w:t>
      </w:r>
      <w:r w:rsidR="00196013" w:rsidRPr="007266A1">
        <w:rPr>
          <w:rFonts w:ascii="Arial" w:hAnsi="Arial" w:cs="Arial"/>
          <w:b/>
        </w:rPr>
        <w:t xml:space="preserve"> </w:t>
      </w:r>
      <w:r w:rsidR="00735E4B">
        <w:rPr>
          <w:rFonts w:ascii="Arial" w:hAnsi="Arial" w:cs="Arial"/>
          <w:b/>
        </w:rPr>
        <w:t xml:space="preserve"> </w:t>
      </w:r>
      <w:r w:rsidR="005664DD" w:rsidRPr="00CD1E20">
        <w:rPr>
          <w:rFonts w:ascii="Arial" w:hAnsi="Arial" w:cs="Arial"/>
        </w:rPr>
        <w:t>- ………..</w:t>
      </w:r>
      <w:r w:rsidR="00F531DF" w:rsidRPr="002B3D2C">
        <w:rPr>
          <w:rFonts w:ascii="Arial" w:hAnsi="Arial" w:cs="Arial"/>
        </w:rPr>
        <w:t>dni</w:t>
      </w:r>
      <w:r w:rsidR="005664DD" w:rsidRPr="002B3D2C">
        <w:rPr>
          <w:rFonts w:ascii="Arial" w:hAnsi="Arial" w:cs="Arial"/>
        </w:rPr>
        <w:t xml:space="preserve"> od daty zawarcia umowy i otrzymania przez Wykonawcę odpowiedniego zamówienia wraz z potwierdzeniem właściwego organu nadzorującego Zamawiającego zgodnie z art. 83 ust. 14 pkt 1 w związku z art. 83 ust.1 pkt 26 lit. a) ustawy z dnia 11 marca 2004 r. o podatku od towarów i us</w:t>
      </w:r>
      <w:r w:rsidR="00196013" w:rsidRPr="002B3D2C">
        <w:rPr>
          <w:rFonts w:ascii="Arial" w:hAnsi="Arial" w:cs="Arial"/>
        </w:rPr>
        <w:t>ług (</w:t>
      </w:r>
      <w:proofErr w:type="spellStart"/>
      <w:r w:rsidR="00196013" w:rsidRPr="002B3D2C">
        <w:rPr>
          <w:rFonts w:ascii="Arial" w:hAnsi="Arial" w:cs="Arial"/>
        </w:rPr>
        <w:t>t</w:t>
      </w:r>
      <w:r w:rsidR="0086057E" w:rsidRPr="002B3D2C">
        <w:rPr>
          <w:rFonts w:ascii="Arial" w:hAnsi="Arial" w:cs="Arial"/>
        </w:rPr>
        <w:t>.j</w:t>
      </w:r>
      <w:proofErr w:type="spellEnd"/>
      <w:r w:rsidR="0086057E" w:rsidRPr="002B3D2C">
        <w:rPr>
          <w:rFonts w:ascii="Arial" w:hAnsi="Arial" w:cs="Arial"/>
        </w:rPr>
        <w:t xml:space="preserve">. </w:t>
      </w:r>
      <w:r w:rsidR="00196013" w:rsidRPr="002B3D2C">
        <w:rPr>
          <w:rFonts w:ascii="Arial" w:hAnsi="Arial" w:cs="Arial"/>
        </w:rPr>
        <w:t xml:space="preserve">Dz.U. </w:t>
      </w:r>
      <w:r w:rsidR="005664DD" w:rsidRPr="002B3D2C">
        <w:rPr>
          <w:rFonts w:ascii="Arial" w:hAnsi="Arial" w:cs="Arial"/>
        </w:rPr>
        <w:t>z 202</w:t>
      </w:r>
      <w:r w:rsidR="003618B5" w:rsidRPr="002B3D2C">
        <w:rPr>
          <w:rFonts w:ascii="Arial" w:hAnsi="Arial" w:cs="Arial"/>
        </w:rPr>
        <w:t>5</w:t>
      </w:r>
      <w:r w:rsidR="00196013" w:rsidRPr="002B3D2C">
        <w:rPr>
          <w:rFonts w:ascii="Arial" w:hAnsi="Arial" w:cs="Arial"/>
        </w:rPr>
        <w:t xml:space="preserve"> </w:t>
      </w:r>
      <w:r w:rsidR="005664DD" w:rsidRPr="002B3D2C">
        <w:rPr>
          <w:rFonts w:ascii="Arial" w:hAnsi="Arial" w:cs="Arial"/>
        </w:rPr>
        <w:t xml:space="preserve">r. poz. </w:t>
      </w:r>
      <w:r w:rsidR="003618B5" w:rsidRPr="002B3D2C">
        <w:rPr>
          <w:rFonts w:ascii="Arial" w:hAnsi="Arial" w:cs="Arial"/>
        </w:rPr>
        <w:t>775</w:t>
      </w:r>
      <w:r w:rsidR="00196013" w:rsidRPr="002B3D2C">
        <w:rPr>
          <w:rFonts w:ascii="Arial" w:hAnsi="Arial" w:cs="Arial"/>
        </w:rPr>
        <w:t xml:space="preserve"> z </w:t>
      </w:r>
      <w:proofErr w:type="spellStart"/>
      <w:r w:rsidR="00196013" w:rsidRPr="002B3D2C">
        <w:rPr>
          <w:rFonts w:ascii="Arial" w:hAnsi="Arial" w:cs="Arial"/>
        </w:rPr>
        <w:t>późn</w:t>
      </w:r>
      <w:proofErr w:type="spellEnd"/>
      <w:r w:rsidR="00196013" w:rsidRPr="002B3D2C">
        <w:rPr>
          <w:rFonts w:ascii="Arial" w:hAnsi="Arial" w:cs="Arial"/>
        </w:rPr>
        <w:t>. zm.</w:t>
      </w:r>
      <w:r w:rsidR="005664DD" w:rsidRPr="002B3D2C">
        <w:rPr>
          <w:rFonts w:ascii="Arial" w:hAnsi="Arial" w:cs="Arial"/>
        </w:rPr>
        <w:t xml:space="preserve">) </w:t>
      </w:r>
      <w:r w:rsidR="00B8609D" w:rsidRPr="002B3D2C">
        <w:rPr>
          <w:rFonts w:ascii="Arial" w:hAnsi="Arial" w:cs="Arial"/>
          <w:lang w:eastAsia="pl-PL"/>
        </w:rPr>
        <w:t xml:space="preserve">lub otrzymania przez Wykonawcę </w:t>
      </w:r>
      <w:r w:rsidR="00B8609D" w:rsidRPr="002B3D2C">
        <w:rPr>
          <w:rFonts w:ascii="Arial" w:hAnsi="Arial" w:cs="Arial"/>
        </w:rPr>
        <w:t xml:space="preserve">od Zamawiającego, na adres e-mail Wykonawcy: ….@...., </w:t>
      </w:r>
      <w:r w:rsidR="00B8609D" w:rsidRPr="002B3D2C">
        <w:rPr>
          <w:rFonts w:ascii="Arial" w:hAnsi="Arial" w:cs="Arial"/>
          <w:lang w:eastAsia="pl-PL"/>
        </w:rPr>
        <w:t>informacji, że nie ma możliwości wydania takiego potwierdzenia przez właściwy organ nadzorujący Zamawiającego</w:t>
      </w:r>
      <w:r w:rsidR="00B8609D" w:rsidRPr="002B3D2C">
        <w:rPr>
          <w:rFonts w:ascii="Arial" w:hAnsi="Arial" w:cs="Arial"/>
        </w:rPr>
        <w:t xml:space="preserve"> (</w:t>
      </w:r>
      <w:r w:rsidR="005664DD" w:rsidRPr="002B3D2C">
        <w:rPr>
          <w:rFonts w:ascii="Arial" w:hAnsi="Arial" w:cs="Arial"/>
        </w:rPr>
        <w:t>dotyczy</w:t>
      </w:r>
      <w:r w:rsidR="005664DD" w:rsidRPr="002B3D2C">
        <w:rPr>
          <w:rFonts w:ascii="Arial" w:hAnsi="Arial" w:cs="Arial"/>
          <w:b/>
        </w:rPr>
        <w:t xml:space="preserve"> </w:t>
      </w:r>
      <w:r w:rsidR="005664DD" w:rsidRPr="002B3D2C">
        <w:rPr>
          <w:rFonts w:ascii="Arial" w:hAnsi="Arial" w:cs="Arial"/>
        </w:rPr>
        <w:t xml:space="preserve">sprzętu </w:t>
      </w:r>
      <w:r w:rsidR="005664DD" w:rsidRPr="00CD1E20">
        <w:rPr>
          <w:rFonts w:ascii="Arial" w:hAnsi="Arial" w:cs="Arial"/>
        </w:rPr>
        <w:t>komputerowego</w:t>
      </w:r>
      <w:r w:rsidR="00276541" w:rsidRPr="00CD1E20">
        <w:rPr>
          <w:rFonts w:ascii="Arial" w:hAnsi="Arial" w:cs="Arial"/>
        </w:rPr>
        <w:t xml:space="preserve"> </w:t>
      </w:r>
      <w:r w:rsidR="00196013">
        <w:rPr>
          <w:rFonts w:ascii="Arial" w:hAnsi="Arial" w:cs="Arial"/>
        </w:rPr>
        <w:t>opisanego</w:t>
      </w:r>
      <w:r w:rsidR="005664DD" w:rsidRPr="00CD1E20">
        <w:rPr>
          <w:rFonts w:ascii="Arial" w:hAnsi="Arial" w:cs="Arial"/>
        </w:rPr>
        <w:t xml:space="preserve"> w Załączniku A do SWZ</w:t>
      </w:r>
      <w:r w:rsidR="00B8609D">
        <w:rPr>
          <w:rFonts w:ascii="Arial" w:hAnsi="Arial" w:cs="Arial"/>
        </w:rPr>
        <w:t>)</w:t>
      </w:r>
      <w:r w:rsidR="00511284" w:rsidRPr="00CD1E20">
        <w:rPr>
          <w:rFonts w:ascii="Arial" w:hAnsi="Arial" w:cs="Arial"/>
        </w:rPr>
        <w:t>.</w:t>
      </w:r>
    </w:p>
    <w:p w14:paraId="1F33EFC6" w14:textId="046D78E1" w:rsidR="00276541" w:rsidRDefault="009C6376" w:rsidP="00276541">
      <w:pPr>
        <w:pStyle w:val="Akapitzlist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- dla </w:t>
      </w:r>
      <w:r w:rsidR="000C007E">
        <w:rPr>
          <w:rFonts w:ascii="Arial" w:hAnsi="Arial" w:cs="Arial"/>
          <w:b/>
        </w:rPr>
        <w:t>Częś</w:t>
      </w:r>
      <w:r w:rsidR="0086057E">
        <w:rPr>
          <w:rFonts w:ascii="Arial" w:hAnsi="Arial" w:cs="Arial"/>
          <w:b/>
        </w:rPr>
        <w:t>ci</w:t>
      </w:r>
      <w:r w:rsidR="000C007E">
        <w:rPr>
          <w:rFonts w:ascii="Arial" w:hAnsi="Arial" w:cs="Arial"/>
          <w:b/>
        </w:rPr>
        <w:t xml:space="preserve"> </w:t>
      </w:r>
      <w:r w:rsidR="00B91E09">
        <w:rPr>
          <w:rFonts w:ascii="Arial" w:hAnsi="Arial" w:cs="Arial"/>
          <w:b/>
        </w:rPr>
        <w:t>3</w:t>
      </w:r>
      <w:r w:rsidR="00D17E84">
        <w:rPr>
          <w:rFonts w:ascii="Arial" w:hAnsi="Arial" w:cs="Arial"/>
          <w:b/>
        </w:rPr>
        <w:t xml:space="preserve"> </w:t>
      </w:r>
      <w:r w:rsidR="00276541">
        <w:rPr>
          <w:rFonts w:ascii="Arial" w:hAnsi="Arial" w:cs="Arial"/>
        </w:rPr>
        <w:t xml:space="preserve">- </w:t>
      </w:r>
      <w:r w:rsidR="00276541" w:rsidRPr="002B3D2C">
        <w:rPr>
          <w:rFonts w:ascii="Arial" w:hAnsi="Arial" w:cs="Arial"/>
        </w:rPr>
        <w:t>………..</w:t>
      </w:r>
      <w:r w:rsidR="00F531DF" w:rsidRPr="002B3D2C">
        <w:rPr>
          <w:rFonts w:ascii="Arial" w:hAnsi="Arial" w:cs="Arial"/>
        </w:rPr>
        <w:t>dni</w:t>
      </w:r>
      <w:r w:rsidR="00276541" w:rsidRPr="002B3D2C">
        <w:rPr>
          <w:rFonts w:ascii="Arial" w:hAnsi="Arial" w:cs="Arial"/>
        </w:rPr>
        <w:t xml:space="preserve"> </w:t>
      </w:r>
      <w:r w:rsidR="00276541" w:rsidRPr="00AB4693">
        <w:rPr>
          <w:rFonts w:ascii="Arial" w:hAnsi="Arial" w:cs="Arial"/>
        </w:rPr>
        <w:t>od daty zawarcia umowy</w:t>
      </w:r>
      <w:r w:rsidR="0038003F">
        <w:rPr>
          <w:rFonts w:ascii="Arial" w:hAnsi="Arial" w:cs="Arial"/>
        </w:rPr>
        <w:t>.</w:t>
      </w:r>
    </w:p>
    <w:p w14:paraId="32C3D6DD" w14:textId="6C9BDFA5" w:rsidR="00276541" w:rsidRPr="002145F4" w:rsidRDefault="00276541" w:rsidP="00276541">
      <w:pPr>
        <w:pStyle w:val="Akapitzlist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(Termin dostawy stanowi jedno z kryterium oceny ofert, termin dostawy dla </w:t>
      </w:r>
      <w:r w:rsidR="00BC16CA">
        <w:rPr>
          <w:rFonts w:ascii="Arial" w:hAnsi="Arial" w:cs="Arial"/>
          <w:b/>
        </w:rPr>
        <w:t xml:space="preserve">każdej </w:t>
      </w:r>
      <w:r>
        <w:rPr>
          <w:rFonts w:ascii="Arial" w:hAnsi="Arial" w:cs="Arial"/>
          <w:b/>
        </w:rPr>
        <w:t>części</w:t>
      </w:r>
      <w:r w:rsidR="00735E4B">
        <w:rPr>
          <w:rFonts w:ascii="Arial" w:hAnsi="Arial" w:cs="Arial"/>
          <w:b/>
        </w:rPr>
        <w:t xml:space="preserve"> </w:t>
      </w:r>
      <w:r w:rsidR="00A83F99">
        <w:rPr>
          <w:rFonts w:ascii="Arial" w:hAnsi="Arial" w:cs="Arial"/>
          <w:b/>
        </w:rPr>
        <w:t>wynosi maksymalnie 28</w:t>
      </w:r>
      <w:r>
        <w:rPr>
          <w:rFonts w:ascii="Arial" w:hAnsi="Arial" w:cs="Arial"/>
          <w:b/>
        </w:rPr>
        <w:t xml:space="preserve"> </w:t>
      </w:r>
      <w:r w:rsidRPr="002145F4">
        <w:rPr>
          <w:rFonts w:ascii="Arial" w:hAnsi="Arial" w:cs="Arial"/>
          <w:b/>
        </w:rPr>
        <w:t>dni</w:t>
      </w:r>
      <w:r w:rsidR="00C8114B" w:rsidRPr="002145F4">
        <w:rPr>
          <w:rFonts w:ascii="Arial" w:hAnsi="Arial" w:cs="Arial"/>
          <w:b/>
        </w:rPr>
        <w:t xml:space="preserve"> </w:t>
      </w:r>
      <w:r w:rsidR="00FD3E96">
        <w:rPr>
          <w:rFonts w:ascii="Arial" w:hAnsi="Arial" w:cs="Arial"/>
          <w:b/>
        </w:rPr>
        <w:t xml:space="preserve">kalendarzowych </w:t>
      </w:r>
      <w:r w:rsidR="00C8114B" w:rsidRPr="002145F4">
        <w:rPr>
          <w:rFonts w:ascii="Arial" w:hAnsi="Arial" w:cs="Arial"/>
          <w:b/>
        </w:rPr>
        <w:t>zgodnie z SWZ</w:t>
      </w:r>
      <w:r w:rsidRPr="002145F4">
        <w:rPr>
          <w:rFonts w:ascii="Arial" w:hAnsi="Arial" w:cs="Arial"/>
          <w:b/>
        </w:rPr>
        <w:t>)</w:t>
      </w:r>
    </w:p>
    <w:p w14:paraId="7C4D855A" w14:textId="31FE0A68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2. Wykonawca dostarczy przedmiot umowy na własny koszt i ryzyko do miejsc dostawy wskazanych w ust. </w:t>
      </w:r>
      <w:r w:rsidR="00F626FB">
        <w:rPr>
          <w:rFonts w:ascii="Arial" w:hAnsi="Arial" w:cs="Arial"/>
          <w:sz w:val="22"/>
          <w:szCs w:val="22"/>
        </w:rPr>
        <w:t>4</w:t>
      </w:r>
      <w:r w:rsidRPr="0057304D">
        <w:rPr>
          <w:rFonts w:ascii="Arial" w:hAnsi="Arial" w:cs="Arial"/>
          <w:sz w:val="22"/>
          <w:szCs w:val="22"/>
        </w:rPr>
        <w:t>.</w:t>
      </w:r>
    </w:p>
    <w:p w14:paraId="4501C26F" w14:textId="009B02B0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3.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Po realizacji danej </w:t>
      </w:r>
      <w:r w:rsidR="00C74143" w:rsidRPr="008D0EC3">
        <w:rPr>
          <w:rFonts w:ascii="Arial" w:eastAsia="Calibri" w:hAnsi="Arial" w:cs="Arial"/>
          <w:sz w:val="22"/>
          <w:szCs w:val="22"/>
          <w:lang w:eastAsia="ar-SA"/>
        </w:rPr>
        <w:t>C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zęści przedmiotu </w:t>
      </w:r>
      <w:r w:rsidR="00301850">
        <w:rPr>
          <w:rFonts w:ascii="Arial" w:eastAsia="Calibri" w:hAnsi="Arial" w:cs="Arial"/>
          <w:sz w:val="22"/>
          <w:szCs w:val="22"/>
          <w:lang w:eastAsia="ar-SA"/>
        </w:rPr>
        <w:t>umowy</w:t>
      </w:r>
      <w:r w:rsidR="002E73B7">
        <w:rPr>
          <w:rFonts w:ascii="Arial" w:eastAsia="Calibri" w:hAnsi="Arial" w:cs="Arial"/>
          <w:sz w:val="22"/>
          <w:szCs w:val="22"/>
          <w:lang w:eastAsia="ar-SA"/>
        </w:rPr>
        <w:t xml:space="preserve"> (jeśli </w:t>
      </w:r>
      <w:r w:rsidR="00F531DF" w:rsidRPr="002B3D2C">
        <w:rPr>
          <w:rFonts w:ascii="Arial" w:eastAsia="Calibri" w:hAnsi="Arial" w:cs="Arial"/>
          <w:sz w:val="22"/>
          <w:szCs w:val="22"/>
          <w:lang w:eastAsia="ar-SA"/>
        </w:rPr>
        <w:t>C</w:t>
      </w:r>
      <w:r w:rsidR="002E73B7" w:rsidRPr="002B3D2C">
        <w:rPr>
          <w:rFonts w:ascii="Arial" w:eastAsia="Calibri" w:hAnsi="Arial" w:cs="Arial"/>
          <w:sz w:val="22"/>
          <w:szCs w:val="22"/>
          <w:lang w:eastAsia="ar-SA"/>
        </w:rPr>
        <w:t>zęść zamówienia obejmuje więcej niż 1 szt. urządzenia - po dostarczeniu</w:t>
      </w:r>
      <w:r w:rsidR="00F531DF" w:rsidRPr="002B3D2C">
        <w:rPr>
          <w:rFonts w:ascii="Arial" w:eastAsia="Calibri" w:hAnsi="Arial" w:cs="Arial"/>
          <w:sz w:val="22"/>
          <w:szCs w:val="22"/>
          <w:lang w:eastAsia="ar-SA"/>
        </w:rPr>
        <w:t xml:space="preserve"> danej pozycji w tej Części)</w:t>
      </w:r>
      <w:r w:rsidR="002E73B7" w:rsidRPr="002B3D2C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2E73B7">
        <w:rPr>
          <w:rFonts w:ascii="Arial" w:eastAsia="Calibri" w:hAnsi="Arial" w:cs="Arial"/>
          <w:sz w:val="22"/>
          <w:szCs w:val="22"/>
          <w:lang w:eastAsia="ar-SA"/>
        </w:rPr>
        <w:t>w d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>anym miejscu użytkowania</w:t>
      </w:r>
      <w:r w:rsidR="002E3BC4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obie strony podpiszą  protokół  odbioru w 3 egzemplarzach. Protokół ten będzie opatrzony datą, numerem niniejszej umowy, informacją o otrzymaniu przez użytkownika karty gwarancyjnej i dokumentacji użytkownika, będzie zawierać specyfikację sprzętu</w:t>
      </w:r>
      <w:r w:rsidR="008C71A3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C71A3" w:rsidRPr="00CD1E20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, wszystkie warunki gwarancji i serwisu z 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odpowiednio 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>§ 5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>umowy oraz numer kontaktowy do Wykonawcy na wypadek awarii i podpis użytkownika.</w:t>
      </w:r>
      <w:r w:rsidRPr="00CD1E20">
        <w:rPr>
          <w:rFonts w:ascii="Arial" w:hAnsi="Arial" w:cs="Arial"/>
          <w:sz w:val="22"/>
          <w:szCs w:val="22"/>
        </w:rPr>
        <w:t xml:space="preserve"> </w:t>
      </w:r>
      <w:r w:rsidRPr="00CD1E20">
        <w:rPr>
          <w:rFonts w:ascii="Arial" w:hAnsi="Arial" w:cs="Arial"/>
          <w:sz w:val="22"/>
          <w:szCs w:val="19"/>
        </w:rPr>
        <w:lastRenderedPageBreak/>
        <w:t xml:space="preserve">Protokół </w:t>
      </w:r>
      <w:r w:rsidRPr="0057304D">
        <w:rPr>
          <w:rFonts w:ascii="Arial" w:hAnsi="Arial" w:cs="Arial"/>
          <w:sz w:val="22"/>
          <w:szCs w:val="19"/>
        </w:rPr>
        <w:t xml:space="preserve">będzie również zawierał informację o sprawdzeniu poprawności działania urządzenia. </w:t>
      </w:r>
    </w:p>
    <w:p w14:paraId="0DCC7AEF" w14:textId="79184B69" w:rsidR="00A12E32" w:rsidRPr="0057304D" w:rsidRDefault="00F626FB" w:rsidP="00A12E32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A12E32" w:rsidRPr="0057304D">
        <w:rPr>
          <w:rFonts w:ascii="Arial" w:hAnsi="Arial" w:cs="Arial"/>
          <w:sz w:val="22"/>
          <w:szCs w:val="22"/>
        </w:rPr>
        <w:t>. Wykonawca zobowiązuje się do powiadomienia Zamawiającego o wysyłce przedmiotu umowy nie później niż 3 dni robocze przed planowanym terminem dostawy.</w:t>
      </w:r>
    </w:p>
    <w:p w14:paraId="7894D5FF" w14:textId="77777777" w:rsidR="00A12E32" w:rsidRPr="0057304D" w:rsidRDefault="00A12E32" w:rsidP="00A12E32">
      <w:pPr>
        <w:tabs>
          <w:tab w:val="num" w:pos="284"/>
          <w:tab w:val="left" w:pos="851"/>
        </w:tabs>
        <w:ind w:left="284" w:right="-1" w:hanging="284"/>
        <w:outlineLvl w:val="0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t xml:space="preserve">    </w:t>
      </w:r>
      <w:r w:rsidRPr="0057304D">
        <w:rPr>
          <w:rFonts w:ascii="Arial" w:hAnsi="Arial" w:cs="Arial"/>
          <w:bCs/>
          <w:sz w:val="22"/>
          <w:szCs w:val="22"/>
        </w:rPr>
        <w:t>Miejsca dostawy i osoby uprawnione do kontaktu z Wykonawcą i odbioru sprzętu (Użytkownicy):</w:t>
      </w:r>
    </w:p>
    <w:p w14:paraId="7C1B8F44" w14:textId="77777777" w:rsidR="00276541" w:rsidRDefault="00276541" w:rsidP="00D4797F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</w:p>
    <w:p w14:paraId="3FC60E74" w14:textId="7557A998" w:rsidR="00D4797F" w:rsidRDefault="00F531DF" w:rsidP="00BC16CA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2B3D2C">
        <w:rPr>
          <w:rFonts w:ascii="Arial" w:hAnsi="Arial" w:cs="Arial"/>
          <w:bCs/>
          <w:iCs/>
          <w:sz w:val="22"/>
          <w:szCs w:val="22"/>
        </w:rPr>
        <w:t>C</w:t>
      </w:r>
      <w:r w:rsidR="00D4797F" w:rsidRPr="00D4797F">
        <w:rPr>
          <w:rFonts w:ascii="Arial" w:hAnsi="Arial" w:cs="Arial"/>
          <w:bCs/>
          <w:iCs/>
          <w:sz w:val="22"/>
          <w:szCs w:val="22"/>
        </w:rPr>
        <w:t xml:space="preserve">zęść </w:t>
      </w:r>
      <w:r w:rsidR="00675241">
        <w:rPr>
          <w:rFonts w:ascii="Arial" w:hAnsi="Arial" w:cs="Arial"/>
          <w:bCs/>
          <w:iCs/>
          <w:sz w:val="22"/>
          <w:szCs w:val="22"/>
        </w:rPr>
        <w:t>……</w:t>
      </w:r>
      <w:r w:rsidR="00D4797F" w:rsidRPr="00D4797F">
        <w:rPr>
          <w:rFonts w:ascii="Arial" w:hAnsi="Arial" w:cs="Arial"/>
          <w:bCs/>
          <w:iCs/>
          <w:sz w:val="22"/>
          <w:szCs w:val="22"/>
        </w:rPr>
        <w:t xml:space="preserve">: </w:t>
      </w:r>
      <w:r w:rsidR="00BC16CA">
        <w:rPr>
          <w:rFonts w:ascii="Arial" w:hAnsi="Arial" w:cs="Arial"/>
          <w:bCs/>
          <w:iCs/>
          <w:sz w:val="22"/>
          <w:szCs w:val="22"/>
        </w:rPr>
        <w:t>……………………………</w:t>
      </w:r>
      <w:r w:rsidR="00555663">
        <w:rPr>
          <w:rFonts w:ascii="Arial" w:hAnsi="Arial" w:cs="Arial"/>
          <w:bCs/>
          <w:iCs/>
          <w:sz w:val="22"/>
          <w:szCs w:val="22"/>
        </w:rPr>
        <w:t xml:space="preserve">e-mail </w:t>
      </w:r>
      <w:r w:rsidR="00BC16CA">
        <w:rPr>
          <w:rFonts w:ascii="Arial" w:hAnsi="Arial" w:cs="Arial"/>
          <w:bCs/>
          <w:iCs/>
          <w:sz w:val="22"/>
          <w:szCs w:val="22"/>
        </w:rPr>
        <w:t>…………………………………………………..</w:t>
      </w:r>
    </w:p>
    <w:p w14:paraId="7F84AB1B" w14:textId="106078AC" w:rsidR="000C007E" w:rsidRDefault="00BC16CA" w:rsidP="000D38E2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itd. ………………………….</w:t>
      </w:r>
    </w:p>
    <w:p w14:paraId="00E29A2A" w14:textId="0EFB9B13" w:rsidR="00A12E32" w:rsidRPr="00D4797F" w:rsidRDefault="00A12E32" w:rsidP="00A12E32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41D67EA1" w14:textId="76C2FF77" w:rsidR="00001BB6" w:rsidRDefault="00F626FB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Cs/>
          <w:sz w:val="22"/>
          <w:szCs w:val="22"/>
        </w:rPr>
        <w:t>5</w:t>
      </w:r>
      <w:r w:rsidR="00317054" w:rsidRPr="000115CE">
        <w:rPr>
          <w:rFonts w:ascii="Arial" w:hAnsi="Arial" w:cs="Arial"/>
          <w:b/>
          <w:bCs/>
          <w:sz w:val="22"/>
          <w:szCs w:val="22"/>
        </w:rPr>
        <w:t>.</w:t>
      </w:r>
      <w:r w:rsidR="00FD5522" w:rsidRPr="000115CE">
        <w:rPr>
          <w:rFonts w:ascii="Arial" w:hAnsi="Arial" w:cs="Arial"/>
          <w:b/>
          <w:bCs/>
          <w:sz w:val="22"/>
          <w:szCs w:val="22"/>
        </w:rPr>
        <w:t xml:space="preserve"> </w:t>
      </w:r>
      <w:r w:rsidR="00FD5522" w:rsidRPr="000115CE">
        <w:rPr>
          <w:rFonts w:ascii="Arial" w:hAnsi="Arial" w:cs="Arial"/>
          <w:sz w:val="22"/>
        </w:rPr>
        <w:t xml:space="preserve">Przez dni robocze rozumie się dni od poniedziałku do piątku </w:t>
      </w:r>
      <w:r w:rsidR="004F2E52" w:rsidRPr="00CD1E20">
        <w:rPr>
          <w:rFonts w:ascii="Arial" w:hAnsi="Arial" w:cs="Arial"/>
          <w:sz w:val="22"/>
        </w:rPr>
        <w:t xml:space="preserve">w </w:t>
      </w:r>
      <w:r w:rsidR="008C71A3" w:rsidRPr="00CD1E20">
        <w:rPr>
          <w:rFonts w:ascii="Arial" w:hAnsi="Arial" w:cs="Arial"/>
          <w:sz w:val="22"/>
        </w:rPr>
        <w:t xml:space="preserve">godz. 8.00 – 15.00 </w:t>
      </w:r>
      <w:r w:rsidR="00FD5522" w:rsidRPr="00CD1E20">
        <w:rPr>
          <w:rFonts w:ascii="Arial" w:hAnsi="Arial" w:cs="Arial"/>
          <w:sz w:val="22"/>
        </w:rPr>
        <w:t xml:space="preserve">za </w:t>
      </w:r>
      <w:r w:rsidR="00FD5522" w:rsidRPr="000115CE">
        <w:rPr>
          <w:rFonts w:ascii="Arial" w:hAnsi="Arial" w:cs="Arial"/>
          <w:sz w:val="22"/>
        </w:rPr>
        <w:t>wyjątkiem dni ustawowo uznanych za wolne od pracy.</w:t>
      </w:r>
    </w:p>
    <w:p w14:paraId="2E7909CC" w14:textId="73DE568B" w:rsidR="00001BB6" w:rsidRPr="005664DD" w:rsidRDefault="00F626FB" w:rsidP="005664DD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6</w:t>
      </w:r>
      <w:r w:rsidR="00001BB6" w:rsidRPr="005945B0">
        <w:rPr>
          <w:rFonts w:ascii="Arial" w:hAnsi="Arial" w:cs="Arial"/>
          <w:b/>
          <w:bCs/>
          <w:sz w:val="22"/>
          <w:szCs w:val="22"/>
        </w:rPr>
        <w:t>.</w:t>
      </w:r>
      <w:r w:rsidR="00001BB6" w:rsidRPr="005945B0">
        <w:rPr>
          <w:rFonts w:ascii="Arial" w:hAnsi="Arial" w:cs="Arial"/>
          <w:sz w:val="22"/>
          <w:szCs w:val="22"/>
        </w:rPr>
        <w:t xml:space="preserve"> 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W przypadku zgłoszenia przez 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Zamawiającego zastrzeżeń co </w:t>
      </w:r>
      <w:r w:rsidR="00AD7369" w:rsidRPr="002145F4">
        <w:rPr>
          <w:rFonts w:ascii="Arial" w:hAnsi="Arial" w:cs="Arial"/>
          <w:sz w:val="22"/>
          <w:szCs w:val="22"/>
        </w:rPr>
        <w:t xml:space="preserve">prawidłowości realizacji danego zakresu przedmiotu umowy, w tym co 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do jakości </w:t>
      </w:r>
      <w:r w:rsidR="00001BB6" w:rsidRPr="002145F4">
        <w:rPr>
          <w:rFonts w:ascii="Arial" w:hAnsi="Arial" w:cs="Arial"/>
          <w:sz w:val="22"/>
          <w:szCs w:val="22"/>
        </w:rPr>
        <w:t>lub ilości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przedmiotu umowy</w:t>
      </w:r>
      <w:r w:rsidR="00AD7369" w:rsidRPr="002145F4">
        <w:rPr>
          <w:rFonts w:ascii="Arial" w:hAnsi="Arial" w:cs="Arial"/>
          <w:sz w:val="22"/>
          <w:szCs w:val="22"/>
        </w:rPr>
        <w:t>, braku wymaganych dokumentów,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podczas dokonywania jego odbioru, Zamawiający może odmówić podpisania </w:t>
      </w:r>
      <w:r w:rsidR="00001BB6" w:rsidRPr="002145F4">
        <w:rPr>
          <w:rFonts w:ascii="Arial" w:hAnsi="Arial" w:cs="Arial"/>
          <w:sz w:val="22"/>
          <w:szCs w:val="22"/>
        </w:rPr>
        <w:t xml:space="preserve">częściowego 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="00001BB6" w:rsidRPr="002145F4">
        <w:rPr>
          <w:rFonts w:ascii="Arial" w:hAnsi="Arial" w:cs="Arial"/>
          <w:sz w:val="22"/>
          <w:szCs w:val="22"/>
        </w:rPr>
        <w:t>dostarczyć zakwestionowaną część przedmiotu umowy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="00001BB6" w:rsidRPr="002145F4">
        <w:rPr>
          <w:rFonts w:ascii="Arial" w:hAnsi="Arial" w:cs="Arial"/>
          <w:sz w:val="22"/>
          <w:szCs w:val="22"/>
        </w:rPr>
        <w:t>,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="00001BB6" w:rsidRPr="002145F4">
        <w:rPr>
          <w:rFonts w:ascii="Arial" w:hAnsi="Arial" w:cs="Arial"/>
          <w:sz w:val="22"/>
          <w:szCs w:val="22"/>
        </w:rPr>
        <w:t>5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="00001BB6" w:rsidRPr="002145F4">
        <w:rPr>
          <w:rFonts w:ascii="Arial" w:hAnsi="Arial" w:cs="Arial"/>
          <w:sz w:val="22"/>
          <w:szCs w:val="22"/>
        </w:rPr>
        <w:t xml:space="preserve"> (co nie stanowi </w:t>
      </w:r>
      <w:r w:rsidR="00001BB6" w:rsidRPr="005945B0">
        <w:rPr>
          <w:rFonts w:ascii="Arial" w:hAnsi="Arial" w:cs="Arial"/>
          <w:sz w:val="22"/>
          <w:szCs w:val="22"/>
        </w:rPr>
        <w:t>zmiany terminu wykonania umowy przez Wykonawcę)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. </w:t>
      </w:r>
      <w:r w:rsidR="00001BB6" w:rsidRPr="005945B0">
        <w:rPr>
          <w:rFonts w:ascii="Arial" w:hAnsi="Arial" w:cs="Arial"/>
          <w:sz w:val="22"/>
          <w:szCs w:val="22"/>
        </w:rPr>
        <w:t>Daną część przedmiotu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="00001BB6" w:rsidRPr="005945B0">
        <w:rPr>
          <w:rFonts w:ascii="Arial" w:hAnsi="Arial" w:cs="Arial"/>
          <w:sz w:val="22"/>
          <w:szCs w:val="22"/>
        </w:rPr>
        <w:t>ą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 w</w:t>
      </w:r>
      <w:r w:rsidR="00001BB6" w:rsidRPr="005945B0">
        <w:rPr>
          <w:rFonts w:ascii="Arial" w:hAnsi="Arial" w:cs="Arial"/>
          <w:sz w:val="22"/>
          <w:szCs w:val="22"/>
        </w:rPr>
        <w:t> 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="00001BB6" w:rsidRPr="005945B0">
        <w:rPr>
          <w:rFonts w:ascii="Arial" w:hAnsi="Arial" w:cs="Arial"/>
          <w:sz w:val="22"/>
          <w:szCs w:val="22"/>
        </w:rPr>
        <w:t xml:space="preserve">częściowy </w:t>
      </w:r>
      <w:r w:rsidR="00001BB6" w:rsidRPr="005945B0">
        <w:rPr>
          <w:rFonts w:ascii="Arial" w:hAnsi="Arial" w:cs="Arial"/>
          <w:sz w:val="22"/>
          <w:szCs w:val="22"/>
          <w:lang w:val="x-none"/>
        </w:rPr>
        <w:t>protokół odbioru bez zastrzeżeń.</w:t>
      </w:r>
      <w:r w:rsidR="00001BB6" w:rsidRPr="001C26AC">
        <w:rPr>
          <w:rFonts w:ascii="Arial" w:hAnsi="Arial" w:cs="Arial"/>
          <w:sz w:val="20"/>
          <w:szCs w:val="20"/>
          <w:lang w:val="x-none"/>
        </w:rPr>
        <w:t xml:space="preserve"> </w:t>
      </w:r>
    </w:p>
    <w:p w14:paraId="24EE46C4" w14:textId="77777777" w:rsidR="00317054" w:rsidRPr="00317054" w:rsidRDefault="00317054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8CD120A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7304D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57304D">
        <w:rPr>
          <w:rFonts w:ascii="Arial" w:hAnsi="Arial" w:cs="Arial"/>
          <w:b/>
          <w:bCs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5E39C05E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895B737" w14:textId="33B6B5B9" w:rsidR="00FC295C" w:rsidRPr="00CD1E20" w:rsidRDefault="00F23C93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F</w:t>
      </w:r>
      <w:r w:rsidR="00FC295C" w:rsidRPr="004F2E52">
        <w:rPr>
          <w:rFonts w:ascii="Arial" w:hAnsi="Arial" w:cs="Arial"/>
          <w:bCs/>
        </w:rPr>
        <w:t>aktury</w:t>
      </w:r>
      <w:r>
        <w:rPr>
          <w:rFonts w:ascii="Arial" w:hAnsi="Arial" w:cs="Arial"/>
          <w:bCs/>
        </w:rPr>
        <w:t xml:space="preserve"> ustrukturyzowane</w:t>
      </w:r>
      <w:r w:rsidR="00FC295C" w:rsidRPr="004F2E52">
        <w:rPr>
          <w:rFonts w:ascii="Arial" w:hAnsi="Arial" w:cs="Arial"/>
          <w:bCs/>
        </w:rPr>
        <w:t xml:space="preserve"> VAT, protokół odbioru</w:t>
      </w:r>
      <w:r w:rsidR="008C71A3" w:rsidRPr="00CD1E20">
        <w:rPr>
          <w:rFonts w:ascii="Arial" w:hAnsi="Arial" w:cs="Arial"/>
          <w:bCs/>
        </w:rPr>
        <w:t xml:space="preserve">, </w:t>
      </w:r>
      <w:r w:rsidR="00AD7369" w:rsidRPr="002145F4">
        <w:rPr>
          <w:rFonts w:ascii="Arial" w:hAnsi="Arial" w:cs="Arial"/>
          <w:bCs/>
        </w:rPr>
        <w:t xml:space="preserve">dokument gwarancyjny, </w:t>
      </w:r>
      <w:r w:rsidR="008C71A3" w:rsidRPr="002145F4">
        <w:rPr>
          <w:rFonts w:ascii="Arial" w:hAnsi="Arial" w:cs="Arial"/>
          <w:bCs/>
        </w:rPr>
        <w:t xml:space="preserve">licencja </w:t>
      </w:r>
      <w:r w:rsidR="008C71A3" w:rsidRPr="00CD1E20">
        <w:rPr>
          <w:rFonts w:ascii="Arial" w:hAnsi="Arial" w:cs="Arial"/>
          <w:bCs/>
        </w:rPr>
        <w:t>(jeśli dotyczy)</w:t>
      </w:r>
      <w:r w:rsidR="00FC295C" w:rsidRPr="00CD1E20">
        <w:rPr>
          <w:rFonts w:ascii="Arial" w:hAnsi="Arial" w:cs="Arial"/>
          <w:bCs/>
        </w:rPr>
        <w:t>.</w:t>
      </w:r>
    </w:p>
    <w:p w14:paraId="52A2B210" w14:textId="70CC6BAC" w:rsidR="00FC295C" w:rsidRPr="00CD1E20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 xml:space="preserve">Faktura zostanie wystawiona na: </w:t>
      </w:r>
      <w:r w:rsidRPr="00CD1E20">
        <w:rPr>
          <w:rFonts w:ascii="Arial" w:hAnsi="Arial" w:cs="Arial"/>
          <w:b/>
        </w:rPr>
        <w:t>Uniwersytet im. Adama Mickiewicza w Poznaniu, ul. Wieniawskiego 1, 61-712 Poznań.</w:t>
      </w:r>
      <w:r w:rsidR="004F2E52" w:rsidRPr="00CD1E20">
        <w:rPr>
          <w:rFonts w:ascii="Arial" w:hAnsi="Arial" w:cs="Arial"/>
          <w:b/>
        </w:rPr>
        <w:t xml:space="preserve"> </w:t>
      </w:r>
    </w:p>
    <w:p w14:paraId="033F5A2B" w14:textId="08B10158" w:rsidR="00FC295C" w:rsidRPr="002145F4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>Faktu</w:t>
      </w:r>
      <w:r w:rsidR="009C6376" w:rsidRPr="00CD1E20">
        <w:rPr>
          <w:rFonts w:ascii="Arial" w:hAnsi="Arial" w:cs="Arial"/>
        </w:rPr>
        <w:t>ra musi być opatrzona symbolem umowy</w:t>
      </w:r>
      <w:r w:rsidRPr="00CD1E20">
        <w:rPr>
          <w:rFonts w:ascii="Arial" w:hAnsi="Arial" w:cs="Arial"/>
        </w:rPr>
        <w:t xml:space="preserve"> </w:t>
      </w:r>
      <w:r w:rsidR="006510F2">
        <w:rPr>
          <w:rFonts w:ascii="Arial" w:hAnsi="Arial" w:cs="Arial"/>
          <w:b/>
        </w:rPr>
        <w:t>ZP3</w:t>
      </w:r>
      <w:r w:rsidR="006510F2" w:rsidRPr="002145F4">
        <w:rPr>
          <w:rFonts w:ascii="Arial" w:hAnsi="Arial" w:cs="Arial"/>
          <w:b/>
        </w:rPr>
        <w:t>/</w:t>
      </w:r>
      <w:r w:rsidR="00B91E09">
        <w:rPr>
          <w:rFonts w:ascii="Arial" w:hAnsi="Arial" w:cs="Arial"/>
          <w:b/>
        </w:rPr>
        <w:t>8921</w:t>
      </w:r>
      <w:r w:rsidR="005E1102">
        <w:rPr>
          <w:rFonts w:ascii="Arial" w:hAnsi="Arial" w:cs="Arial"/>
          <w:b/>
        </w:rPr>
        <w:t>/</w:t>
      </w:r>
      <w:r w:rsidR="00B11D4F">
        <w:rPr>
          <w:rFonts w:ascii="Arial" w:hAnsi="Arial" w:cs="Arial"/>
          <w:b/>
        </w:rPr>
        <w:t>1/2/3/4 (</w:t>
      </w:r>
      <w:r w:rsidR="00B11D4F" w:rsidRPr="00F531DF">
        <w:rPr>
          <w:rFonts w:ascii="Arial" w:hAnsi="Arial" w:cs="Arial"/>
          <w:b/>
          <w:i/>
        </w:rPr>
        <w:t>usunąć zbędne</w:t>
      </w:r>
      <w:r w:rsidR="00B11D4F">
        <w:rPr>
          <w:rFonts w:ascii="Arial" w:hAnsi="Arial" w:cs="Arial"/>
          <w:b/>
        </w:rPr>
        <w:t>)</w:t>
      </w:r>
      <w:r w:rsidR="005E1102">
        <w:rPr>
          <w:rFonts w:ascii="Arial" w:hAnsi="Arial" w:cs="Arial"/>
          <w:b/>
        </w:rPr>
        <w:t xml:space="preserve"> </w:t>
      </w:r>
      <w:r w:rsidR="00541772" w:rsidRPr="002145F4">
        <w:rPr>
          <w:rFonts w:ascii="Arial" w:hAnsi="Arial" w:cs="Arial"/>
        </w:rPr>
        <w:t>oraz nazwą jednostki, dla której dostarczony został przedmiot umowy</w:t>
      </w:r>
      <w:r w:rsidR="00CD1E20" w:rsidRPr="002145F4">
        <w:rPr>
          <w:rFonts w:ascii="Arial" w:hAnsi="Arial" w:cs="Arial"/>
        </w:rPr>
        <w:t>.</w:t>
      </w:r>
    </w:p>
    <w:p w14:paraId="57BBC22D" w14:textId="3AEE7C0A" w:rsidR="00F531DF" w:rsidRPr="00F531DF" w:rsidRDefault="00F531DF" w:rsidP="00F531DF">
      <w:pPr>
        <w:tabs>
          <w:tab w:val="left" w:pos="851"/>
        </w:tabs>
        <w:ind w:right="-1"/>
        <w:jc w:val="both"/>
        <w:rPr>
          <w:rFonts w:ascii="Arial" w:hAnsi="Arial" w:cs="Arial"/>
          <w:bCs/>
        </w:rPr>
      </w:pPr>
      <w:r>
        <w:rPr>
          <w:i/>
          <w:iCs/>
          <w:color w:val="FF0000"/>
        </w:rPr>
        <w:t xml:space="preserve">     </w:t>
      </w:r>
      <w:r w:rsidRPr="002B3D2C">
        <w:rPr>
          <w:i/>
          <w:iCs/>
        </w:rPr>
        <w:t xml:space="preserve">Zapisy dla faktury ustrukturyzowanej wystawianej w </w:t>
      </w:r>
      <w:proofErr w:type="spellStart"/>
      <w:r w:rsidRPr="002B3D2C">
        <w:rPr>
          <w:i/>
          <w:iCs/>
        </w:rPr>
        <w:t>KSeF</w:t>
      </w:r>
      <w:proofErr w:type="spellEnd"/>
      <w:r w:rsidRPr="002B3D2C">
        <w:rPr>
          <w:i/>
          <w:iCs/>
        </w:rPr>
        <w:t xml:space="preserve"> zgodnie z § 6 ust. </w:t>
      </w:r>
      <w:r w:rsidR="006503C2">
        <w:rPr>
          <w:i/>
          <w:iCs/>
          <w:color w:val="FF0000"/>
        </w:rPr>
        <w:t>5</w:t>
      </w:r>
      <w:r w:rsidRPr="002B3D2C">
        <w:rPr>
          <w:i/>
          <w:iCs/>
        </w:rPr>
        <w:t xml:space="preserve"> umowy.</w:t>
      </w:r>
    </w:p>
    <w:p w14:paraId="1E1CECF3" w14:textId="77777777" w:rsidR="003839CF" w:rsidRPr="002145F4" w:rsidRDefault="003839CF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072CE42" w14:textId="7E140611" w:rsidR="00FC295C" w:rsidRPr="002145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145F4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Pr="002145F4">
        <w:rPr>
          <w:rFonts w:ascii="Arial" w:hAnsi="Arial" w:cs="Arial"/>
          <w:b/>
          <w:bCs/>
          <w:sz w:val="22"/>
          <w:szCs w:val="22"/>
        </w:rPr>
        <w:t>GWARANCJA I SERWIS</w:t>
      </w:r>
      <w:r w:rsidR="00644D68" w:rsidRPr="002145F4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F5F7B04" w14:textId="77777777" w:rsidR="00FC295C" w:rsidRPr="00CD1E20" w:rsidRDefault="00FC295C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CFF2C68" w14:textId="252ECFB0" w:rsidR="00BC6E14" w:rsidRPr="00AB2D1F" w:rsidRDefault="00BC6E14" w:rsidP="00B11D4F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/>
          <w:i/>
          <w:szCs w:val="19"/>
        </w:rPr>
      </w:pPr>
      <w:r w:rsidRPr="004148A7">
        <w:rPr>
          <w:rFonts w:ascii="Arial" w:hAnsi="Arial" w:cs="Arial"/>
          <w:szCs w:val="19"/>
        </w:rPr>
        <w:t xml:space="preserve">Gwarancja </w:t>
      </w:r>
      <w:r w:rsidR="00F0589E" w:rsidRPr="004148A7">
        <w:rPr>
          <w:rFonts w:ascii="Arial" w:hAnsi="Arial" w:cs="Arial"/>
          <w:szCs w:val="19"/>
        </w:rPr>
        <w:t xml:space="preserve">producenta </w:t>
      </w:r>
      <w:r w:rsidR="00644D68" w:rsidRPr="004148A7">
        <w:rPr>
          <w:rFonts w:ascii="Arial" w:hAnsi="Arial" w:cs="Arial"/>
          <w:szCs w:val="19"/>
        </w:rPr>
        <w:t xml:space="preserve">dla przedmiotu zamówienia w </w:t>
      </w:r>
      <w:r w:rsidR="004E79FC" w:rsidRPr="00AB2D1F">
        <w:rPr>
          <w:rFonts w:ascii="Arial" w:hAnsi="Arial" w:cs="Arial"/>
          <w:b/>
          <w:bCs/>
          <w:szCs w:val="19"/>
        </w:rPr>
        <w:t>C</w:t>
      </w:r>
      <w:r w:rsidR="00644D68" w:rsidRPr="00AB2D1F">
        <w:rPr>
          <w:rFonts w:ascii="Arial" w:hAnsi="Arial" w:cs="Arial"/>
          <w:b/>
          <w:bCs/>
          <w:szCs w:val="19"/>
        </w:rPr>
        <w:t>zęści</w:t>
      </w:r>
      <w:r w:rsidR="00F531DF">
        <w:rPr>
          <w:rFonts w:ascii="Arial" w:hAnsi="Arial" w:cs="Arial"/>
          <w:b/>
          <w:bCs/>
          <w:szCs w:val="19"/>
        </w:rPr>
        <w:t>:</w:t>
      </w:r>
      <w:r w:rsidR="00644D68" w:rsidRPr="00AB2D1F">
        <w:rPr>
          <w:rFonts w:ascii="Arial" w:hAnsi="Arial" w:cs="Arial"/>
          <w:b/>
          <w:bCs/>
          <w:szCs w:val="19"/>
        </w:rPr>
        <w:t xml:space="preserve"> </w:t>
      </w:r>
      <w:r w:rsidR="00B11D4F" w:rsidRPr="00AB2D1F">
        <w:rPr>
          <w:rFonts w:ascii="Arial" w:hAnsi="Arial" w:cs="Arial"/>
          <w:b/>
          <w:bCs/>
          <w:szCs w:val="19"/>
        </w:rPr>
        <w:t>1/2/3/4</w:t>
      </w:r>
      <w:r w:rsidR="00B11D4F">
        <w:rPr>
          <w:rFonts w:ascii="Arial" w:hAnsi="Arial" w:cs="Arial"/>
          <w:b/>
          <w:bCs/>
          <w:szCs w:val="19"/>
        </w:rPr>
        <w:t xml:space="preserve"> </w:t>
      </w:r>
      <w:r w:rsidR="00B11D4F">
        <w:rPr>
          <w:rFonts w:ascii="Arial" w:hAnsi="Arial" w:cs="Arial"/>
          <w:szCs w:val="19"/>
        </w:rPr>
        <w:t>(</w:t>
      </w:r>
      <w:r w:rsidR="00F531DF" w:rsidRPr="002B3D2C">
        <w:rPr>
          <w:rFonts w:ascii="Arial" w:hAnsi="Arial" w:cs="Arial"/>
          <w:szCs w:val="19"/>
        </w:rPr>
        <w:t>odpowiednio dla danej Części</w:t>
      </w:r>
      <w:r w:rsidR="00B11D4F" w:rsidRPr="002B3D2C">
        <w:rPr>
          <w:rFonts w:ascii="Arial" w:hAnsi="Arial" w:cs="Arial"/>
          <w:szCs w:val="19"/>
        </w:rPr>
        <w:t xml:space="preserve">) </w:t>
      </w:r>
      <w:r w:rsidR="004E79FC" w:rsidRPr="002B3D2C">
        <w:rPr>
          <w:rFonts w:ascii="Arial" w:hAnsi="Arial" w:cs="Arial"/>
          <w:szCs w:val="19"/>
        </w:rPr>
        <w:t xml:space="preserve"> </w:t>
      </w:r>
      <w:r w:rsidR="00067F54" w:rsidRPr="002B3D2C">
        <w:rPr>
          <w:rFonts w:ascii="Arial" w:hAnsi="Arial" w:cs="Arial"/>
          <w:szCs w:val="19"/>
        </w:rPr>
        <w:t xml:space="preserve">wynosi …… miesiące </w:t>
      </w:r>
      <w:r w:rsidRPr="002B3D2C">
        <w:rPr>
          <w:rFonts w:ascii="Arial" w:hAnsi="Arial" w:cs="Arial"/>
          <w:szCs w:val="19"/>
        </w:rPr>
        <w:t>od daty podpisania danego protokołu odbioru bez zastrzeżeń</w:t>
      </w:r>
      <w:r w:rsidR="00D96A0A" w:rsidRPr="002B3D2C">
        <w:rPr>
          <w:rFonts w:ascii="Arial" w:hAnsi="Arial" w:cs="Arial"/>
          <w:szCs w:val="19"/>
        </w:rPr>
        <w:t xml:space="preserve"> (zgodnie z ofertą Wykonawcy, min. liczba miesięcy zgodnie z SWZ)</w:t>
      </w:r>
      <w:r w:rsidRPr="002B3D2C">
        <w:rPr>
          <w:rFonts w:ascii="Arial" w:hAnsi="Arial" w:cs="Arial"/>
          <w:szCs w:val="19"/>
        </w:rPr>
        <w:t>.</w:t>
      </w:r>
      <w:r w:rsidR="00AD7369" w:rsidRPr="002B3D2C">
        <w:rPr>
          <w:rFonts w:ascii="Arial" w:hAnsi="Arial" w:cs="Arial"/>
          <w:szCs w:val="19"/>
        </w:rPr>
        <w:t xml:space="preserve"> </w:t>
      </w:r>
    </w:p>
    <w:p w14:paraId="74577775" w14:textId="3B653F2D" w:rsidR="00BC6E14" w:rsidRPr="002145F4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2145F4">
        <w:rPr>
          <w:rFonts w:ascii="Arial" w:hAnsi="Arial" w:cs="Arial"/>
          <w:szCs w:val="19"/>
        </w:rPr>
        <w:t xml:space="preserve">Gwarancja obejmuje </w:t>
      </w:r>
      <w:r w:rsidR="00133693" w:rsidRPr="002145F4">
        <w:rPr>
          <w:rFonts w:ascii="Arial" w:hAnsi="Arial" w:cs="Arial"/>
          <w:szCs w:val="19"/>
        </w:rPr>
        <w:t xml:space="preserve">w szczególności </w:t>
      </w:r>
      <w:r w:rsidRPr="002145F4">
        <w:rPr>
          <w:rFonts w:ascii="Arial" w:hAnsi="Arial" w:cs="Arial"/>
          <w:szCs w:val="19"/>
        </w:rPr>
        <w:t xml:space="preserve">koszt części i serwisu. </w:t>
      </w:r>
    </w:p>
    <w:p w14:paraId="5A8EB000" w14:textId="5535C2EC" w:rsidR="00BC6E14" w:rsidRPr="00581214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2145F4">
        <w:rPr>
          <w:rFonts w:ascii="Arial" w:hAnsi="Arial" w:cs="Arial"/>
          <w:szCs w:val="19"/>
        </w:rPr>
        <w:t xml:space="preserve">Serwis gwarancyjny w miejscu użytkowania urządzeń </w:t>
      </w:r>
      <w:r w:rsidR="002E3BC4" w:rsidRPr="002145F4">
        <w:rPr>
          <w:rFonts w:ascii="Arial" w:hAnsi="Arial" w:cs="Arial"/>
          <w:szCs w:val="19"/>
        </w:rPr>
        <w:t xml:space="preserve">realizowany </w:t>
      </w:r>
      <w:r w:rsidRPr="002145F4">
        <w:rPr>
          <w:rFonts w:ascii="Arial" w:hAnsi="Arial" w:cs="Arial"/>
          <w:szCs w:val="19"/>
        </w:rPr>
        <w:t xml:space="preserve">za pośrednictwem </w:t>
      </w:r>
      <w:r w:rsidRPr="002E73B7">
        <w:rPr>
          <w:rFonts w:ascii="Arial" w:hAnsi="Arial" w:cs="Arial"/>
        </w:rPr>
        <w:t xml:space="preserve">Wykonawcy. W przypadku konieczności naprawy poza siedzibą Zamawiającego koszty </w:t>
      </w:r>
      <w:r w:rsidR="002E3BC4" w:rsidRPr="000D21DB">
        <w:rPr>
          <w:rFonts w:ascii="Arial" w:hAnsi="Arial" w:cs="Arial"/>
        </w:rPr>
        <w:t xml:space="preserve">demontażu, ponownej instalacji i </w:t>
      </w:r>
      <w:r w:rsidRPr="000D21DB">
        <w:rPr>
          <w:rFonts w:ascii="Arial" w:hAnsi="Arial" w:cs="Arial"/>
        </w:rPr>
        <w:t>transportu urządzeń oraz ryzyko utraty lub uszkodzenia urządze</w:t>
      </w:r>
      <w:r w:rsidRPr="00581214">
        <w:rPr>
          <w:rFonts w:ascii="Arial" w:hAnsi="Arial" w:cs="Arial"/>
        </w:rPr>
        <w:t>ń ponosi Wykonawca.</w:t>
      </w:r>
    </w:p>
    <w:p w14:paraId="2F02CA71" w14:textId="45AEA524" w:rsidR="00BC6E14" w:rsidRPr="005D54A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581214">
        <w:rPr>
          <w:rFonts w:ascii="Arial" w:hAnsi="Arial" w:cs="Arial"/>
        </w:rPr>
        <w:t>Czas reakcji serwisu od chwili zgłoszenia awarii – do</w:t>
      </w:r>
      <w:r w:rsidR="00A668BB" w:rsidRPr="005D54A7">
        <w:rPr>
          <w:rFonts w:ascii="Arial" w:hAnsi="Arial" w:cs="Arial"/>
        </w:rPr>
        <w:t xml:space="preserve"> 48 godzin od</w:t>
      </w:r>
      <w:r w:rsidR="00A26E08" w:rsidRPr="005D54A7">
        <w:rPr>
          <w:rFonts w:ascii="Arial" w:hAnsi="Arial" w:cs="Arial"/>
        </w:rPr>
        <w:t xml:space="preserve"> </w:t>
      </w:r>
      <w:r w:rsidR="00A668BB" w:rsidRPr="005D54A7">
        <w:rPr>
          <w:rFonts w:ascii="Arial" w:hAnsi="Arial" w:cs="Arial"/>
        </w:rPr>
        <w:t xml:space="preserve">przekazania zgłoszenia przez Zamawiającego </w:t>
      </w:r>
      <w:r w:rsidR="00196013">
        <w:rPr>
          <w:rFonts w:ascii="Arial" w:hAnsi="Arial" w:cs="Arial"/>
        </w:rPr>
        <w:t>(zgodnie z opisem w Załączniku</w:t>
      </w:r>
      <w:r w:rsidRPr="005D54A7">
        <w:rPr>
          <w:rFonts w:ascii="Arial" w:hAnsi="Arial" w:cs="Arial"/>
        </w:rPr>
        <w:t xml:space="preserve"> A</w:t>
      </w:r>
      <w:r w:rsidR="00CE3918" w:rsidRPr="005D54A7">
        <w:rPr>
          <w:rFonts w:ascii="Arial" w:hAnsi="Arial" w:cs="Arial"/>
        </w:rPr>
        <w:t xml:space="preserve"> do SWZ</w:t>
      </w:r>
      <w:r w:rsidRPr="005D54A7">
        <w:rPr>
          <w:rFonts w:ascii="Arial" w:hAnsi="Arial" w:cs="Arial"/>
        </w:rPr>
        <w:t>).</w:t>
      </w:r>
    </w:p>
    <w:p w14:paraId="68F47200" w14:textId="1D85B469" w:rsidR="004148A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2E73B7">
        <w:rPr>
          <w:rFonts w:ascii="Arial" w:hAnsi="Arial" w:cs="Arial"/>
        </w:rPr>
        <w:t>Czas naprawy od momentu powiadomienia</w:t>
      </w:r>
      <w:r w:rsidR="00517BF2">
        <w:rPr>
          <w:rFonts w:ascii="Arial" w:hAnsi="Arial" w:cs="Arial"/>
        </w:rPr>
        <w:t xml:space="preserve"> </w:t>
      </w:r>
      <w:r w:rsidR="00341F26">
        <w:rPr>
          <w:rFonts w:ascii="Arial" w:hAnsi="Arial" w:cs="Arial"/>
        </w:rPr>
        <w:t>(zgłoszenia)</w:t>
      </w:r>
      <w:r w:rsidRPr="002E73B7">
        <w:rPr>
          <w:rFonts w:ascii="Arial" w:hAnsi="Arial" w:cs="Arial"/>
        </w:rPr>
        <w:t xml:space="preserve"> o awarii – do</w:t>
      </w:r>
      <w:r w:rsidR="00A668BB" w:rsidRPr="005D54A7">
        <w:rPr>
          <w:rFonts w:ascii="Arial" w:hAnsi="Arial" w:cs="Arial"/>
        </w:rPr>
        <w:t xml:space="preserve"> 14 dni </w:t>
      </w:r>
      <w:r w:rsidR="00A212CD">
        <w:rPr>
          <w:rFonts w:ascii="Arial" w:hAnsi="Arial" w:cs="Arial"/>
        </w:rPr>
        <w:t xml:space="preserve">kalendarzowych </w:t>
      </w:r>
      <w:r w:rsidR="00A668BB" w:rsidRPr="005D54A7">
        <w:rPr>
          <w:rFonts w:ascii="Arial" w:hAnsi="Arial" w:cs="Arial"/>
        </w:rPr>
        <w:t xml:space="preserve">od dnia przekazania zgłoszenia przez Zamawiającego </w:t>
      </w:r>
      <w:r w:rsidR="00196013">
        <w:rPr>
          <w:rFonts w:ascii="Arial" w:hAnsi="Arial" w:cs="Arial"/>
        </w:rPr>
        <w:t>(zgodnie z opisem w Załączniku</w:t>
      </w:r>
      <w:r w:rsidRPr="005D54A7">
        <w:rPr>
          <w:rFonts w:ascii="Arial" w:hAnsi="Arial" w:cs="Arial"/>
        </w:rPr>
        <w:t xml:space="preserve"> A</w:t>
      </w:r>
      <w:r w:rsidR="00CE3918" w:rsidRPr="005D54A7">
        <w:rPr>
          <w:rFonts w:ascii="Arial" w:hAnsi="Arial" w:cs="Arial"/>
        </w:rPr>
        <w:t xml:space="preserve"> do SWZ</w:t>
      </w:r>
      <w:r w:rsidRPr="005D54A7">
        <w:rPr>
          <w:rFonts w:ascii="Arial" w:hAnsi="Arial" w:cs="Arial"/>
        </w:rPr>
        <w:t>).</w:t>
      </w:r>
    </w:p>
    <w:p w14:paraId="0AA510D0" w14:textId="68E9B5E8" w:rsidR="00BC6E14" w:rsidRPr="004148A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Wszelkie informacje dotyczące gwarancji i zgłaszania awarii będą zawarte w karcie  gwarancyjnej dostarczonej </w:t>
      </w:r>
      <w:r w:rsidR="00A668BB" w:rsidRPr="004148A7">
        <w:rPr>
          <w:rFonts w:ascii="Arial" w:hAnsi="Arial" w:cs="Arial"/>
        </w:rPr>
        <w:t>Zamawiającemu</w:t>
      </w:r>
      <w:r w:rsidRPr="004148A7">
        <w:rPr>
          <w:rFonts w:ascii="Arial" w:hAnsi="Arial" w:cs="Arial"/>
        </w:rPr>
        <w:t xml:space="preserve">. </w:t>
      </w:r>
    </w:p>
    <w:p w14:paraId="7982A66B" w14:textId="05F336CB" w:rsidR="00BC6E14" w:rsidRPr="0057304D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57304D">
        <w:rPr>
          <w:rFonts w:ascii="Arial" w:hAnsi="Arial" w:cs="Arial"/>
          <w:szCs w:val="19"/>
        </w:rPr>
        <w:t xml:space="preserve">Postanowienia zawarte w karcie gwarancyjnej niezgodne z niniejszą umową </w:t>
      </w:r>
      <w:r w:rsidR="00001BB6">
        <w:rPr>
          <w:rFonts w:ascii="Arial" w:hAnsi="Arial" w:cs="Arial"/>
          <w:szCs w:val="19"/>
        </w:rPr>
        <w:t xml:space="preserve">lub ograniczające uprawnienia </w:t>
      </w:r>
      <w:r w:rsidR="0062016C">
        <w:rPr>
          <w:rFonts w:ascii="Arial" w:hAnsi="Arial" w:cs="Arial"/>
          <w:szCs w:val="19"/>
        </w:rPr>
        <w:t>Zamawiającego wynikające z przepisów K</w:t>
      </w:r>
      <w:r w:rsidR="00001BB6">
        <w:rPr>
          <w:rFonts w:ascii="Arial" w:hAnsi="Arial" w:cs="Arial"/>
          <w:szCs w:val="19"/>
        </w:rPr>
        <w:t xml:space="preserve">odeksu cywilnego o </w:t>
      </w:r>
      <w:r w:rsidR="0062016C">
        <w:rPr>
          <w:rFonts w:ascii="Arial" w:hAnsi="Arial" w:cs="Arial"/>
          <w:szCs w:val="19"/>
        </w:rPr>
        <w:t>gwarancji</w:t>
      </w:r>
      <w:r w:rsidR="00001BB6">
        <w:rPr>
          <w:rFonts w:ascii="Arial" w:hAnsi="Arial" w:cs="Arial"/>
          <w:szCs w:val="19"/>
        </w:rPr>
        <w:t xml:space="preserve"> przy sprzedaży </w:t>
      </w:r>
      <w:r w:rsidRPr="0057304D">
        <w:rPr>
          <w:rFonts w:ascii="Arial" w:hAnsi="Arial" w:cs="Arial"/>
          <w:szCs w:val="19"/>
        </w:rPr>
        <w:t>są nieważne. W tym przypadku obowiązują odpowiednie zapisy umowy</w:t>
      </w:r>
      <w:r w:rsidR="0062016C">
        <w:rPr>
          <w:rFonts w:ascii="Arial" w:hAnsi="Arial" w:cs="Arial"/>
          <w:szCs w:val="19"/>
        </w:rPr>
        <w:t xml:space="preserve"> lub Kodeksu cywilnego.</w:t>
      </w:r>
    </w:p>
    <w:p w14:paraId="797ECC5F" w14:textId="34EC5E02" w:rsidR="0009605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57304D">
        <w:rPr>
          <w:rFonts w:ascii="Arial" w:hAnsi="Arial" w:cs="Arial"/>
          <w:szCs w:val="19"/>
        </w:rPr>
        <w:t>Zamawiający może wykonywać uprawnienia z tytułu gwarancji niezależnie od uprawnień przysługujących z tytułu rękojmi.</w:t>
      </w:r>
    </w:p>
    <w:p w14:paraId="0C3D6590" w14:textId="77777777" w:rsidR="00B11D4F" w:rsidRDefault="00B11D4F" w:rsidP="00FC295C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32B7E678" w14:textId="4F02A2C3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lastRenderedPageBreak/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="00067F54">
        <w:rPr>
          <w:rFonts w:ascii="Arial" w:hAnsi="Arial" w:cs="Arial"/>
          <w:b/>
          <w:bCs/>
          <w:sz w:val="22"/>
          <w:szCs w:val="22"/>
        </w:rPr>
        <w:t>6</w:t>
      </w:r>
      <w:r w:rsidRPr="00CD1E20">
        <w:rPr>
          <w:rFonts w:ascii="Arial" w:hAnsi="Arial" w:cs="Arial"/>
          <w:b/>
          <w:bCs/>
          <w:sz w:val="22"/>
          <w:szCs w:val="22"/>
        </w:rPr>
        <w:t>.</w:t>
      </w:r>
      <w:r w:rsidR="00FA25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54115AF7" w14:textId="77777777" w:rsidR="0006500B" w:rsidRDefault="0006500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8DB999C" w14:textId="6CE3776E" w:rsidR="0006500B" w:rsidRPr="008D0EC3" w:rsidRDefault="006503C2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8D0EC3">
        <w:rPr>
          <w:rFonts w:ascii="Arial" w:eastAsia="Calibri" w:hAnsi="Arial" w:cs="Arial"/>
          <w:sz w:val="22"/>
          <w:lang w:eastAsia="ar-SA"/>
        </w:rPr>
        <w:t xml:space="preserve">Płatność </w:t>
      </w:r>
      <w:r w:rsidRPr="008D0EC3">
        <w:rPr>
          <w:rFonts w:ascii="Arial" w:hAnsi="Arial" w:cs="Arial"/>
          <w:sz w:val="22"/>
        </w:rPr>
        <w:t xml:space="preserve">po prawidłowym zrealizowaniu dostawy  </w:t>
      </w:r>
      <w:bookmarkStart w:id="0" w:name="_Hlk173413676"/>
      <w:r w:rsidRPr="008D0EC3">
        <w:rPr>
          <w:rFonts w:ascii="Arial" w:hAnsi="Arial" w:cs="Arial"/>
          <w:sz w:val="22"/>
        </w:rPr>
        <w:t xml:space="preserve">(odrębnie dla danej Części zamówienia objętego umową – jeśli umowa obejmuje więcej Części zamówienia) </w:t>
      </w:r>
      <w:bookmarkEnd w:id="0"/>
      <w:r w:rsidRPr="008D0EC3">
        <w:rPr>
          <w:rFonts w:ascii="Arial" w:hAnsi="Arial" w:cs="Arial"/>
          <w:sz w:val="22"/>
        </w:rPr>
        <w:t xml:space="preserve"> oraz po dokonaniu odbioru całego zakresu przedmiotu umowy w zakresie danej Części przez Zamawiającego bez zastrzeżeń</w:t>
      </w:r>
      <w:r w:rsidRPr="008D0EC3">
        <w:rPr>
          <w:rFonts w:ascii="Arial" w:eastAsia="Calibri" w:hAnsi="Arial" w:cs="Arial"/>
          <w:sz w:val="22"/>
          <w:lang w:eastAsia="ar-SA"/>
        </w:rPr>
        <w:t xml:space="preserve">, na podstawie prawidłowo wystawionej faktury </w:t>
      </w:r>
      <w:r w:rsidR="0006500B" w:rsidRPr="008D0EC3">
        <w:rPr>
          <w:rFonts w:ascii="Arial" w:eastAsia="Calibri" w:hAnsi="Arial" w:cs="Arial"/>
          <w:sz w:val="22"/>
          <w:lang w:eastAsia="ar-SA"/>
        </w:rPr>
        <w:t>przelewem na właściwy rachunek Wykonawcy, w terminie  …..</w:t>
      </w:r>
      <w:r w:rsidR="00196013" w:rsidRPr="008D0EC3">
        <w:rPr>
          <w:rFonts w:ascii="Arial" w:eastAsia="Calibri" w:hAnsi="Arial" w:cs="Arial"/>
          <w:sz w:val="22"/>
          <w:lang w:eastAsia="ar-SA"/>
        </w:rPr>
        <w:t>……</w:t>
      </w:r>
      <w:r w:rsidR="0006500B" w:rsidRPr="008D0EC3">
        <w:rPr>
          <w:rFonts w:ascii="Arial" w:eastAsia="Calibri" w:hAnsi="Arial" w:cs="Arial"/>
          <w:sz w:val="22"/>
          <w:lang w:eastAsia="ar-SA"/>
        </w:rPr>
        <w:t xml:space="preserve"> dni </w:t>
      </w:r>
      <w:r w:rsidR="00364E92" w:rsidRPr="008D0EC3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="00364E92" w:rsidRPr="008D0EC3">
        <w:rPr>
          <w:rFonts w:ascii="Arial" w:hAnsi="Arial" w:cs="Arial"/>
          <w:lang w:eastAsia="ar-SA"/>
        </w:rPr>
        <w:t xml:space="preserve"> </w:t>
      </w:r>
      <w:r w:rsidR="00F23C93" w:rsidRPr="008D0EC3">
        <w:rPr>
          <w:rFonts w:ascii="Arial" w:eastAsia="Calibri" w:hAnsi="Arial" w:cs="Arial"/>
          <w:sz w:val="22"/>
          <w:lang w:eastAsia="ar-SA"/>
        </w:rPr>
        <w:t>od dnia</w:t>
      </w:r>
      <w:r w:rsidRPr="008D0EC3">
        <w:rPr>
          <w:rFonts w:ascii="Arial" w:eastAsia="Calibri" w:hAnsi="Arial" w:cs="Arial"/>
          <w:sz w:val="22"/>
          <w:lang w:eastAsia="ar-SA"/>
        </w:rPr>
        <w:t xml:space="preserve"> otrzymania przez Zamawiającego prawidłowo wystawionej faktury </w:t>
      </w:r>
      <w:r w:rsidR="00594DCE" w:rsidRPr="0030226D">
        <w:rPr>
          <w:rFonts w:ascii="Arial" w:eastAsia="Calibri" w:hAnsi="Arial" w:cs="Arial"/>
          <w:b/>
          <w:sz w:val="22"/>
          <w:lang w:eastAsia="ar-SA"/>
        </w:rPr>
        <w:t>(</w:t>
      </w:r>
      <w:r w:rsidR="00594DCE" w:rsidRPr="002145F4">
        <w:rPr>
          <w:rFonts w:ascii="Arial" w:eastAsia="Calibri" w:hAnsi="Arial" w:cs="Arial"/>
          <w:b/>
          <w:sz w:val="22"/>
          <w:lang w:eastAsia="ar-SA"/>
        </w:rPr>
        <w:t>termin płatności faktury stanowi jedno z kryterium oceny ofert</w:t>
      </w:r>
      <w:r w:rsidR="00A668BB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A523BB">
        <w:rPr>
          <w:rFonts w:ascii="Arial" w:eastAsia="Calibri" w:hAnsi="Arial" w:cs="Arial"/>
          <w:b/>
          <w:sz w:val="22"/>
          <w:lang w:eastAsia="ar-SA"/>
        </w:rPr>
        <w:t>–</w:t>
      </w:r>
      <w:r w:rsidR="00AD7369" w:rsidRPr="002145F4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A523BB">
        <w:rPr>
          <w:rFonts w:ascii="Arial" w:eastAsia="Calibri" w:hAnsi="Arial" w:cs="Arial"/>
          <w:b/>
          <w:sz w:val="22"/>
          <w:lang w:eastAsia="ar-SA"/>
        </w:rPr>
        <w:t xml:space="preserve">min. 14 dni </w:t>
      </w:r>
      <w:r w:rsidR="00AD7369" w:rsidRPr="002145F4">
        <w:rPr>
          <w:rFonts w:ascii="Arial" w:eastAsia="Calibri" w:hAnsi="Arial" w:cs="Arial"/>
          <w:b/>
          <w:sz w:val="22"/>
          <w:lang w:eastAsia="ar-SA"/>
        </w:rPr>
        <w:t xml:space="preserve">max </w:t>
      </w:r>
      <w:r w:rsidR="00F253C6" w:rsidRPr="00F253C6">
        <w:rPr>
          <w:rFonts w:ascii="Arial" w:eastAsia="Calibri" w:hAnsi="Arial" w:cs="Arial"/>
          <w:b/>
          <w:sz w:val="22"/>
          <w:lang w:eastAsia="ar-SA"/>
        </w:rPr>
        <w:t>21</w:t>
      </w:r>
      <w:r w:rsidR="00AD7369" w:rsidRPr="00F253C6">
        <w:rPr>
          <w:rFonts w:ascii="Arial" w:eastAsia="Calibri" w:hAnsi="Arial" w:cs="Arial"/>
          <w:b/>
          <w:sz w:val="22"/>
          <w:lang w:eastAsia="ar-SA"/>
        </w:rPr>
        <w:t xml:space="preserve"> dni</w:t>
      </w:r>
      <w:r w:rsidR="00AD7369" w:rsidRPr="002145F4">
        <w:rPr>
          <w:rFonts w:ascii="Arial" w:eastAsia="Calibri" w:hAnsi="Arial" w:cs="Arial"/>
          <w:b/>
          <w:sz w:val="22"/>
          <w:lang w:eastAsia="ar-SA"/>
        </w:rPr>
        <w:t xml:space="preserve"> zgodnie z SWZ</w:t>
      </w:r>
      <w:r w:rsidR="00BC16CA" w:rsidRPr="008D0EC3">
        <w:rPr>
          <w:rFonts w:ascii="Arial" w:eastAsia="Calibri" w:hAnsi="Arial" w:cs="Arial"/>
          <w:b/>
          <w:sz w:val="22"/>
          <w:szCs w:val="22"/>
          <w:lang w:eastAsia="ar-SA"/>
        </w:rPr>
        <w:t>)</w:t>
      </w:r>
      <w:r w:rsidR="00594DCE" w:rsidRPr="008D0EC3">
        <w:rPr>
          <w:rFonts w:ascii="Arial" w:eastAsia="Calibri" w:hAnsi="Arial" w:cs="Arial"/>
          <w:sz w:val="22"/>
          <w:szCs w:val="22"/>
          <w:lang w:eastAsia="ar-SA"/>
        </w:rPr>
        <w:t xml:space="preserve">. </w:t>
      </w:r>
      <w:r w:rsidRPr="008D0EC3">
        <w:rPr>
          <w:rFonts w:ascii="Arial" w:eastAsia="Calibri" w:hAnsi="Arial" w:cs="Arial"/>
          <w:sz w:val="22"/>
          <w:szCs w:val="22"/>
          <w:lang w:eastAsia="ar-SA"/>
        </w:rPr>
        <w:t xml:space="preserve"> Podstawą wystawienia faktury jest odpowiedni protokół odbioru przedmiotu umowy w zakresie danej Części, </w:t>
      </w:r>
      <w:r w:rsidRPr="008D0EC3">
        <w:rPr>
          <w:rFonts w:ascii="Arial" w:hAnsi="Arial" w:cs="Arial"/>
          <w:bCs/>
          <w:sz w:val="22"/>
          <w:szCs w:val="22"/>
        </w:rPr>
        <w:t xml:space="preserve">o którym mowa w § 3 ust. 3 niniejszej umowy, podpisany przez upoważnionego pracownika Zamawiającego, </w:t>
      </w:r>
      <w:r w:rsidRPr="008D0EC3">
        <w:rPr>
          <w:rFonts w:ascii="Arial" w:eastAsia="Calibri" w:hAnsi="Arial" w:cs="Arial"/>
          <w:sz w:val="22"/>
          <w:szCs w:val="22"/>
          <w:lang w:eastAsia="ar-SA"/>
        </w:rPr>
        <w:t>bez zastrzeżeń.</w:t>
      </w:r>
    </w:p>
    <w:p w14:paraId="5BA0D461" w14:textId="312324E7" w:rsidR="0006500B" w:rsidRPr="0057304D" w:rsidRDefault="006B47CE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Zamawiający może dokonać zapłaty należności wynikającej </w:t>
      </w:r>
      <w:r w:rsidRPr="006B47CE">
        <w:rPr>
          <w:rFonts w:ascii="Arial" w:hAnsi="Arial" w:cs="Arial"/>
          <w:sz w:val="22"/>
          <w:szCs w:val="22"/>
        </w:rPr>
        <w:t xml:space="preserve">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CB3828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</w:t>
      </w:r>
      <w:r w:rsidRPr="006B47CE">
        <w:rPr>
          <w:rFonts w:ascii="Arial" w:hAnsi="Arial" w:cs="Arial"/>
          <w:sz w:val="22"/>
          <w:szCs w:val="22"/>
        </w:rPr>
        <w:t>.</w:t>
      </w:r>
    </w:p>
    <w:p w14:paraId="44007DDB" w14:textId="77777777" w:rsidR="0006500B" w:rsidRPr="0057304D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61E9149F" w14:textId="141D48E1" w:rsidR="0006500B" w:rsidRDefault="006B47CE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6B47CE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57304D">
        <w:rPr>
          <w:rFonts w:ascii="Arial" w:hAnsi="Arial" w:cs="Arial"/>
          <w:sz w:val="22"/>
          <w:szCs w:val="22"/>
        </w:rPr>
        <w:t>.</w:t>
      </w:r>
    </w:p>
    <w:p w14:paraId="2B25272E" w14:textId="1AD05BDC" w:rsidR="00AC0AAA" w:rsidRPr="006503C2" w:rsidRDefault="006503C2" w:rsidP="008C677A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6503C2">
        <w:rPr>
          <w:rFonts w:ascii="Arial" w:hAnsi="Arial" w:cs="Arial"/>
          <w:sz w:val="22"/>
          <w:szCs w:val="22"/>
        </w:rPr>
        <w:t xml:space="preserve"> </w:t>
      </w:r>
      <w:r w:rsidR="0006500B" w:rsidRPr="006503C2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</w:t>
      </w:r>
      <w:proofErr w:type="spellStart"/>
      <w:r w:rsidR="0062016C" w:rsidRPr="006503C2">
        <w:rPr>
          <w:rFonts w:ascii="Arial" w:hAnsi="Arial" w:cs="Arial"/>
          <w:sz w:val="22"/>
          <w:szCs w:val="22"/>
          <w:shd w:val="clear" w:color="auto" w:fill="FFFFFF"/>
        </w:rPr>
        <w:t>t.j</w:t>
      </w:r>
      <w:proofErr w:type="spellEnd"/>
      <w:r w:rsidR="0062016C" w:rsidRPr="006503C2">
        <w:rPr>
          <w:rFonts w:ascii="Arial" w:hAnsi="Arial" w:cs="Arial"/>
          <w:sz w:val="22"/>
          <w:szCs w:val="22"/>
          <w:shd w:val="clear" w:color="auto" w:fill="FFFFFF"/>
        </w:rPr>
        <w:t xml:space="preserve">.: </w:t>
      </w:r>
      <w:r w:rsidR="0006500B" w:rsidRPr="006503C2">
        <w:rPr>
          <w:rFonts w:ascii="Arial" w:hAnsi="Arial" w:cs="Arial"/>
          <w:sz w:val="22"/>
          <w:szCs w:val="22"/>
          <w:shd w:val="clear" w:color="auto" w:fill="FFFFFF"/>
        </w:rPr>
        <w:t xml:space="preserve">Dz. U. </w:t>
      </w:r>
      <w:r w:rsidR="0062016C" w:rsidRPr="006503C2">
        <w:rPr>
          <w:rFonts w:ascii="Arial" w:hAnsi="Arial" w:cs="Arial"/>
          <w:sz w:val="22"/>
          <w:szCs w:val="22"/>
          <w:shd w:val="clear" w:color="auto" w:fill="FFFFFF"/>
        </w:rPr>
        <w:t>202</w:t>
      </w:r>
      <w:r w:rsidR="00D96A0A" w:rsidRPr="006503C2">
        <w:rPr>
          <w:rFonts w:ascii="Arial" w:hAnsi="Arial" w:cs="Arial"/>
          <w:sz w:val="22"/>
          <w:szCs w:val="22"/>
          <w:shd w:val="clear" w:color="auto" w:fill="FFFFFF"/>
        </w:rPr>
        <w:t>6</w:t>
      </w:r>
      <w:r w:rsidR="0006500B" w:rsidRPr="006503C2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D96A0A" w:rsidRPr="006503C2">
        <w:rPr>
          <w:rFonts w:ascii="Arial" w:hAnsi="Arial" w:cs="Arial"/>
          <w:sz w:val="22"/>
          <w:szCs w:val="22"/>
          <w:shd w:val="clear" w:color="auto" w:fill="FFFFFF"/>
        </w:rPr>
        <w:t>276</w:t>
      </w:r>
      <w:r w:rsidR="0062016C" w:rsidRPr="006503C2">
        <w:rPr>
          <w:rFonts w:ascii="Arial" w:hAnsi="Arial" w:cs="Arial"/>
          <w:sz w:val="22"/>
          <w:szCs w:val="22"/>
          <w:shd w:val="clear" w:color="auto" w:fill="FFFFFF"/>
        </w:rPr>
        <w:t xml:space="preserve"> z </w:t>
      </w:r>
      <w:proofErr w:type="spellStart"/>
      <w:r w:rsidR="0062016C" w:rsidRPr="006503C2">
        <w:rPr>
          <w:rFonts w:ascii="Arial" w:hAnsi="Arial" w:cs="Arial"/>
          <w:sz w:val="22"/>
          <w:szCs w:val="22"/>
          <w:shd w:val="clear" w:color="auto" w:fill="FFFFFF"/>
        </w:rPr>
        <w:t>późn</w:t>
      </w:r>
      <w:proofErr w:type="spellEnd"/>
      <w:r w:rsidR="0062016C" w:rsidRPr="006503C2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="0006500B" w:rsidRPr="006503C2">
        <w:rPr>
          <w:rFonts w:ascii="Arial" w:hAnsi="Arial" w:cs="Arial"/>
          <w:sz w:val="22"/>
          <w:szCs w:val="22"/>
          <w:shd w:val="clear" w:color="auto" w:fill="FFFFFF"/>
        </w:rPr>
        <w:t xml:space="preserve">) Wykonawca może złożyć ustrukturyzowaną fakturę elektroniczną za pośrednictwem platformy </w:t>
      </w:r>
      <w:hyperlink r:id="rId8" w:history="1">
        <w:r w:rsidR="0006500B" w:rsidRPr="006503C2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="0006500B" w:rsidRPr="006503C2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="0006500B" w:rsidRPr="006503C2">
        <w:rPr>
          <w:rFonts w:ascii="Arial" w:hAnsi="Arial" w:cs="Arial"/>
          <w:sz w:val="22"/>
          <w:szCs w:val="22"/>
        </w:rPr>
        <w:t xml:space="preserve">Podstawą do wystawienia przez Wykonawcę </w:t>
      </w:r>
      <w:r w:rsidR="0006500B" w:rsidRPr="006503C2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="0006500B" w:rsidRPr="006503C2">
        <w:rPr>
          <w:rFonts w:ascii="Arial" w:hAnsi="Arial" w:cs="Arial"/>
          <w:sz w:val="22"/>
          <w:szCs w:val="22"/>
        </w:rPr>
        <w:t xml:space="preserve">będzie </w:t>
      </w:r>
      <w:r w:rsidR="001A3F16" w:rsidRPr="008D0EC3">
        <w:rPr>
          <w:rFonts w:ascii="Arial" w:hAnsi="Arial" w:cs="Arial"/>
          <w:sz w:val="22"/>
          <w:szCs w:val="22"/>
        </w:rPr>
        <w:t>odpowiedni</w:t>
      </w:r>
      <w:r w:rsidR="001A3F16">
        <w:rPr>
          <w:rFonts w:ascii="Arial" w:hAnsi="Arial" w:cs="Arial"/>
          <w:color w:val="FF0000"/>
          <w:sz w:val="22"/>
          <w:szCs w:val="22"/>
        </w:rPr>
        <w:t xml:space="preserve"> </w:t>
      </w:r>
      <w:r w:rsidR="0006500B" w:rsidRPr="006503C2">
        <w:rPr>
          <w:rFonts w:ascii="Arial" w:hAnsi="Arial" w:cs="Arial"/>
          <w:sz w:val="22"/>
          <w:szCs w:val="22"/>
        </w:rPr>
        <w:t xml:space="preserve">protokół odbioru, o którym mowa w § 3 ust. </w:t>
      </w:r>
      <w:r w:rsidR="00EE3452" w:rsidRPr="006503C2">
        <w:rPr>
          <w:rFonts w:ascii="Arial" w:hAnsi="Arial" w:cs="Arial"/>
          <w:sz w:val="22"/>
          <w:szCs w:val="22"/>
        </w:rPr>
        <w:t>3</w:t>
      </w:r>
      <w:r w:rsidR="00EE4921" w:rsidRPr="006503C2">
        <w:rPr>
          <w:rFonts w:ascii="Arial" w:hAnsi="Arial" w:cs="Arial"/>
          <w:sz w:val="22"/>
          <w:szCs w:val="22"/>
        </w:rPr>
        <w:t xml:space="preserve">, </w:t>
      </w:r>
      <w:r w:rsidR="001A3F16" w:rsidRPr="008D0EC3">
        <w:rPr>
          <w:rFonts w:ascii="Arial" w:hAnsi="Arial" w:cs="Arial"/>
          <w:sz w:val="22"/>
          <w:szCs w:val="22"/>
        </w:rPr>
        <w:t xml:space="preserve">podpisany przez upoważnionego pracownika Zamawiającego, </w:t>
      </w:r>
      <w:r w:rsidR="00EE4921" w:rsidRPr="006503C2">
        <w:rPr>
          <w:rFonts w:ascii="Arial" w:hAnsi="Arial" w:cs="Arial"/>
          <w:sz w:val="22"/>
          <w:szCs w:val="22"/>
        </w:rPr>
        <w:t>bez zastrzeżeń</w:t>
      </w:r>
      <w:r w:rsidR="0006500B" w:rsidRPr="006503C2">
        <w:rPr>
          <w:rFonts w:ascii="Arial" w:hAnsi="Arial" w:cs="Arial"/>
          <w:sz w:val="22"/>
          <w:szCs w:val="22"/>
        </w:rPr>
        <w:t>.</w:t>
      </w:r>
      <w:r w:rsidR="00555663" w:rsidRPr="006503C2">
        <w:rPr>
          <w:rFonts w:ascii="Arial" w:hAnsi="Arial" w:cs="Arial"/>
          <w:sz w:val="22"/>
          <w:szCs w:val="22"/>
        </w:rPr>
        <w:t xml:space="preserve"> </w:t>
      </w:r>
      <w:r w:rsidR="00AC0AAA" w:rsidRPr="006503C2">
        <w:rPr>
          <w:rFonts w:ascii="Arial" w:hAnsi="Arial" w:cs="Arial"/>
          <w:bCs/>
          <w:sz w:val="22"/>
          <w:szCs w:val="22"/>
        </w:rPr>
        <w:t>Wykonawca objęty obowiązkiem</w:t>
      </w:r>
      <w:r w:rsidR="00AC0AAA" w:rsidRPr="006503C2">
        <w:rPr>
          <w:rFonts w:ascii="Arial" w:hAnsi="Arial" w:cs="Arial"/>
          <w:bCs/>
        </w:rPr>
        <w:t xml:space="preserve"> </w:t>
      </w:r>
      <w:r w:rsidR="00AC0AAA" w:rsidRPr="006503C2">
        <w:rPr>
          <w:rFonts w:ascii="Arial" w:hAnsi="Arial" w:cs="Arial"/>
          <w:bCs/>
          <w:sz w:val="22"/>
          <w:szCs w:val="22"/>
        </w:rPr>
        <w:t>korzystania z Krajowego Systemu e-Faktur (</w:t>
      </w:r>
      <w:proofErr w:type="spellStart"/>
      <w:r w:rsidR="00AC0AAA" w:rsidRPr="006503C2">
        <w:rPr>
          <w:rFonts w:ascii="Arial" w:hAnsi="Arial" w:cs="Arial"/>
          <w:bCs/>
          <w:sz w:val="22"/>
          <w:szCs w:val="22"/>
        </w:rPr>
        <w:t>KSeF</w:t>
      </w:r>
      <w:proofErr w:type="spellEnd"/>
      <w:r w:rsidR="00AC0AAA" w:rsidRPr="006503C2">
        <w:rPr>
          <w:rFonts w:ascii="Arial" w:hAnsi="Arial" w:cs="Arial"/>
          <w:bCs/>
          <w:sz w:val="22"/>
          <w:szCs w:val="22"/>
        </w:rPr>
        <w:t xml:space="preserve">), zobowiązany </w:t>
      </w:r>
      <w:r w:rsidR="001A3F16" w:rsidRPr="008D0EC3">
        <w:rPr>
          <w:rFonts w:ascii="Arial" w:hAnsi="Arial" w:cs="Arial"/>
          <w:bCs/>
          <w:sz w:val="22"/>
          <w:szCs w:val="22"/>
        </w:rPr>
        <w:t>jest</w:t>
      </w:r>
      <w:r w:rsidR="001A3F16">
        <w:rPr>
          <w:rFonts w:ascii="Arial" w:hAnsi="Arial" w:cs="Arial"/>
          <w:bCs/>
          <w:color w:val="FF0000"/>
          <w:sz w:val="22"/>
          <w:szCs w:val="22"/>
        </w:rPr>
        <w:t xml:space="preserve"> </w:t>
      </w:r>
      <w:r w:rsidR="00AC0AAA" w:rsidRPr="006503C2">
        <w:rPr>
          <w:rFonts w:ascii="Arial" w:hAnsi="Arial" w:cs="Arial"/>
          <w:bCs/>
          <w:sz w:val="22"/>
          <w:szCs w:val="22"/>
        </w:rPr>
        <w:t xml:space="preserve">do wystawiania i wysyłania faktur za pomocą tego systemu. Uprzednio Wykonawca jest zobowiązany do dokonania odpowiednich uzgodnień z Zamawiającym w zakresie wystawiania i wysyłania faktur za pomocą tego systemu odnośnie realizacji niniejszej umowy. Wykonawca jest zobowiązany umieścić w wystawianej w </w:t>
      </w:r>
      <w:proofErr w:type="spellStart"/>
      <w:r w:rsidR="00AC0AAA" w:rsidRPr="006503C2">
        <w:rPr>
          <w:rFonts w:ascii="Arial" w:hAnsi="Arial" w:cs="Arial"/>
          <w:bCs/>
          <w:sz w:val="22"/>
          <w:szCs w:val="22"/>
        </w:rPr>
        <w:t>KSeF</w:t>
      </w:r>
      <w:proofErr w:type="spellEnd"/>
      <w:r w:rsidR="00AC0AAA" w:rsidRPr="006503C2">
        <w:rPr>
          <w:rFonts w:ascii="Arial" w:hAnsi="Arial" w:cs="Arial"/>
          <w:bCs/>
          <w:sz w:val="22"/>
          <w:szCs w:val="22"/>
        </w:rPr>
        <w:t xml:space="preserve"> fakturze ustrukturyzowanej następujące dodatkowe elementy wskazane przez Zamawiającego konieczne dla prawidłowej realizacji niniejszej umowy:</w:t>
      </w:r>
    </w:p>
    <w:p w14:paraId="2AC8A78F" w14:textId="3B58EC7A" w:rsidR="00555663" w:rsidRPr="002B3D2C" w:rsidRDefault="00244620" w:rsidP="00555663">
      <w:pPr>
        <w:suppressAutoHyphens/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2B3D2C">
        <w:rPr>
          <w:rFonts w:ascii="Arial" w:hAnsi="Arial" w:cs="Arial"/>
          <w:b/>
          <w:u w:val="single"/>
        </w:rPr>
        <w:t>Część ………</w:t>
      </w:r>
    </w:p>
    <w:p w14:paraId="4B5CC715" w14:textId="1E200CA9" w:rsidR="00AC0AAA" w:rsidRPr="00555663" w:rsidRDefault="00AC0AAA" w:rsidP="00AC0AAA">
      <w:pPr>
        <w:pStyle w:val="Akapitzlist"/>
        <w:numPr>
          <w:ilvl w:val="0"/>
          <w:numId w:val="20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555663">
        <w:rPr>
          <w:rFonts w:ascii="Arial" w:hAnsi="Arial" w:cs="Arial"/>
          <w:bCs/>
          <w:lang w:eastAsia="pl-PL"/>
        </w:rPr>
        <w:t xml:space="preserve">w polu Podmiot 3 wg struktury pliku XML - identyfikator wewnętrzny Zamawiającego– </w:t>
      </w:r>
      <w:proofErr w:type="spellStart"/>
      <w:r w:rsidRPr="00555663">
        <w:rPr>
          <w:rFonts w:ascii="Arial" w:hAnsi="Arial" w:cs="Arial"/>
          <w:bCs/>
          <w:lang w:eastAsia="pl-PL"/>
        </w:rPr>
        <w:t>IDwew</w:t>
      </w:r>
      <w:proofErr w:type="spellEnd"/>
      <w:r w:rsidRPr="00555663">
        <w:rPr>
          <w:rFonts w:ascii="Arial" w:hAnsi="Arial" w:cs="Arial"/>
          <w:bCs/>
          <w:lang w:eastAsia="pl-PL"/>
        </w:rPr>
        <w:t>, czyli dodać 5 znaków po numerze NIP Zamawiającego – 7770006350-XXXXX – przekazanych przez Zamawiającego,</w:t>
      </w:r>
    </w:p>
    <w:p w14:paraId="414E5362" w14:textId="7F395CC8" w:rsidR="00AC0AAA" w:rsidRPr="00555663" w:rsidRDefault="00AC0AAA" w:rsidP="00AC0AAA">
      <w:pPr>
        <w:pStyle w:val="Akapitzlist"/>
        <w:numPr>
          <w:ilvl w:val="0"/>
          <w:numId w:val="20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555663">
        <w:rPr>
          <w:rFonts w:ascii="Arial" w:hAnsi="Arial" w:cs="Arial"/>
          <w:bCs/>
          <w:lang w:eastAsia="pl-PL"/>
        </w:rPr>
        <w:t xml:space="preserve">w polu Podmiot 3 Rola 11 „Pracownik” wg struktury pliku XML - e-mail osoby odpowiedzialnej za realizację przedmiotu umowy ze strony Zamawiającego wskazanej w umowie w § 3 ust. </w:t>
      </w:r>
      <w:r w:rsidR="00555663" w:rsidRPr="00555663">
        <w:rPr>
          <w:rFonts w:ascii="Arial" w:hAnsi="Arial" w:cs="Arial"/>
          <w:bCs/>
          <w:lang w:eastAsia="pl-PL"/>
        </w:rPr>
        <w:t>4</w:t>
      </w:r>
      <w:r w:rsidRPr="00555663">
        <w:rPr>
          <w:rFonts w:ascii="Arial" w:hAnsi="Arial" w:cs="Arial"/>
          <w:bCs/>
          <w:lang w:eastAsia="pl-PL"/>
        </w:rPr>
        <w:t>, tj. …………@…………….</w:t>
      </w:r>
    </w:p>
    <w:p w14:paraId="74E1BFDF" w14:textId="43B89E23" w:rsidR="00AC0AAA" w:rsidRPr="00555663" w:rsidRDefault="00AC0AAA" w:rsidP="00AC0AAA">
      <w:pPr>
        <w:pStyle w:val="Akapitzlist"/>
        <w:numPr>
          <w:ilvl w:val="0"/>
          <w:numId w:val="20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555663">
        <w:rPr>
          <w:rFonts w:ascii="Arial" w:hAnsi="Arial" w:cs="Arial"/>
          <w:bCs/>
          <w:lang w:eastAsia="pl-PL"/>
        </w:rPr>
        <w:t>numer niniejszej umowy ZP3/</w:t>
      </w:r>
      <w:r w:rsidR="00B91E09">
        <w:rPr>
          <w:rFonts w:ascii="Arial" w:hAnsi="Arial" w:cs="Arial"/>
          <w:bCs/>
          <w:lang w:eastAsia="pl-PL"/>
        </w:rPr>
        <w:t>8921</w:t>
      </w:r>
      <w:r w:rsidR="00555663" w:rsidRPr="00555663">
        <w:rPr>
          <w:rFonts w:ascii="Arial" w:hAnsi="Arial" w:cs="Arial"/>
          <w:bCs/>
          <w:lang w:eastAsia="pl-PL"/>
        </w:rPr>
        <w:t>/</w:t>
      </w:r>
      <w:r w:rsidR="00675241">
        <w:rPr>
          <w:rFonts w:ascii="Arial" w:hAnsi="Arial" w:cs="Arial"/>
          <w:bCs/>
          <w:lang w:eastAsia="pl-PL"/>
        </w:rPr>
        <w:t>……</w:t>
      </w:r>
      <w:r w:rsidRPr="00555663">
        <w:rPr>
          <w:rFonts w:ascii="Arial" w:hAnsi="Arial" w:cs="Arial"/>
          <w:bCs/>
          <w:lang w:eastAsia="pl-PL"/>
        </w:rPr>
        <w:t xml:space="preserve"> (np. w opisie dodatkowym w fakturze lub jako adnotacja w stopce faktury).</w:t>
      </w:r>
    </w:p>
    <w:p w14:paraId="3123E46E" w14:textId="12CE0D07" w:rsidR="00675241" w:rsidRDefault="00675241" w:rsidP="0055566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Itd.</w:t>
      </w:r>
    </w:p>
    <w:p w14:paraId="7F83542F" w14:textId="77777777" w:rsidR="00675241" w:rsidRDefault="00675241" w:rsidP="0055566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38AD616" w14:textId="5CBA497D" w:rsidR="00AC0AAA" w:rsidRPr="00555663" w:rsidRDefault="00AC0AAA" w:rsidP="00AC0AAA">
      <w:pPr>
        <w:pStyle w:val="Akapitzlist"/>
        <w:spacing w:after="0"/>
        <w:ind w:left="284"/>
        <w:jc w:val="both"/>
        <w:rPr>
          <w:rFonts w:ascii="Arial" w:hAnsi="Arial" w:cs="Arial"/>
          <w:bCs/>
          <w:lang w:eastAsia="pl-PL"/>
        </w:rPr>
      </w:pPr>
      <w:r w:rsidRPr="00555663">
        <w:rPr>
          <w:rFonts w:ascii="Arial" w:hAnsi="Arial" w:cs="Arial"/>
          <w:bCs/>
          <w:lang w:eastAsia="pl-PL"/>
        </w:rPr>
        <w:t xml:space="preserve">Podstawą </w:t>
      </w:r>
      <w:r w:rsidR="00254E2E" w:rsidRPr="002B3D2C">
        <w:rPr>
          <w:rFonts w:ascii="Arial" w:hAnsi="Arial" w:cs="Arial"/>
          <w:bCs/>
          <w:lang w:eastAsia="pl-PL"/>
        </w:rPr>
        <w:t xml:space="preserve">do </w:t>
      </w:r>
      <w:r w:rsidRPr="002B3D2C">
        <w:rPr>
          <w:rFonts w:ascii="Arial" w:hAnsi="Arial" w:cs="Arial"/>
          <w:bCs/>
          <w:lang w:eastAsia="pl-PL"/>
        </w:rPr>
        <w:t xml:space="preserve">wystawienia </w:t>
      </w:r>
      <w:r w:rsidR="00254E2E" w:rsidRPr="002B3D2C">
        <w:rPr>
          <w:rFonts w:ascii="Arial" w:hAnsi="Arial" w:cs="Arial"/>
          <w:bCs/>
          <w:lang w:eastAsia="pl-PL"/>
        </w:rPr>
        <w:t xml:space="preserve">przez Wykonawcę ustrukturyzowanej faktury w </w:t>
      </w:r>
      <w:proofErr w:type="spellStart"/>
      <w:r w:rsidR="00254E2E" w:rsidRPr="002B3D2C">
        <w:rPr>
          <w:rFonts w:ascii="Arial" w:hAnsi="Arial" w:cs="Arial"/>
          <w:bCs/>
          <w:lang w:eastAsia="pl-PL"/>
        </w:rPr>
        <w:t>KSeF</w:t>
      </w:r>
      <w:proofErr w:type="spellEnd"/>
      <w:r w:rsidR="00254E2E" w:rsidRPr="002B3D2C">
        <w:rPr>
          <w:rFonts w:ascii="Arial" w:hAnsi="Arial" w:cs="Arial"/>
          <w:bCs/>
          <w:lang w:eastAsia="pl-PL"/>
        </w:rPr>
        <w:t xml:space="preserve"> </w:t>
      </w:r>
      <w:r w:rsidR="00254E2E">
        <w:rPr>
          <w:rFonts w:ascii="Arial" w:hAnsi="Arial" w:cs="Arial"/>
          <w:bCs/>
          <w:color w:val="FF0000"/>
          <w:lang w:eastAsia="pl-PL"/>
        </w:rPr>
        <w:t xml:space="preserve"> </w:t>
      </w:r>
      <w:r w:rsidR="00254E2E" w:rsidRPr="002B3D2C">
        <w:rPr>
          <w:rFonts w:ascii="Arial" w:hAnsi="Arial" w:cs="Arial"/>
          <w:bCs/>
          <w:lang w:eastAsia="pl-PL"/>
        </w:rPr>
        <w:t xml:space="preserve">będzie odpowiedni </w:t>
      </w:r>
      <w:r w:rsidRPr="002B3D2C">
        <w:rPr>
          <w:rFonts w:ascii="Arial" w:hAnsi="Arial" w:cs="Arial"/>
          <w:bCs/>
          <w:lang w:eastAsia="pl-PL"/>
        </w:rPr>
        <w:t>proto</w:t>
      </w:r>
      <w:r w:rsidR="00254E2E" w:rsidRPr="002B3D2C">
        <w:rPr>
          <w:rFonts w:ascii="Arial" w:hAnsi="Arial" w:cs="Arial"/>
          <w:bCs/>
          <w:lang w:eastAsia="pl-PL"/>
        </w:rPr>
        <w:t>kół</w:t>
      </w:r>
      <w:r w:rsidR="0037492E" w:rsidRPr="002B3D2C">
        <w:rPr>
          <w:rFonts w:ascii="Arial" w:hAnsi="Arial" w:cs="Arial"/>
          <w:bCs/>
          <w:lang w:eastAsia="pl-PL"/>
        </w:rPr>
        <w:t xml:space="preserve"> odbioru</w:t>
      </w:r>
      <w:r w:rsidR="001A3F16">
        <w:rPr>
          <w:rFonts w:ascii="Arial" w:hAnsi="Arial" w:cs="Arial"/>
          <w:bCs/>
          <w:lang w:eastAsia="pl-PL"/>
        </w:rPr>
        <w:t>,</w:t>
      </w:r>
      <w:r w:rsidR="001A3F16" w:rsidRPr="001A3F16">
        <w:rPr>
          <w:rFonts w:ascii="Arial" w:hAnsi="Arial" w:cs="Arial"/>
          <w:bCs/>
          <w:color w:val="FF0000"/>
          <w:lang w:eastAsia="pl-PL"/>
        </w:rPr>
        <w:t xml:space="preserve"> </w:t>
      </w:r>
      <w:r w:rsidR="001A3F16" w:rsidRPr="008D0EC3">
        <w:rPr>
          <w:rFonts w:ascii="Arial" w:hAnsi="Arial" w:cs="Arial"/>
          <w:bCs/>
          <w:lang w:eastAsia="pl-PL"/>
        </w:rPr>
        <w:t>o którym mowa w § 3 ust. 3 niniejszej umowy,</w:t>
      </w:r>
      <w:r w:rsidR="0037492E" w:rsidRPr="008D0EC3">
        <w:rPr>
          <w:rFonts w:ascii="Arial" w:hAnsi="Arial" w:cs="Arial"/>
          <w:bCs/>
          <w:lang w:eastAsia="pl-PL"/>
        </w:rPr>
        <w:t xml:space="preserve"> </w:t>
      </w:r>
      <w:r w:rsidR="0037492E" w:rsidRPr="002B3D2C">
        <w:rPr>
          <w:rFonts w:ascii="Arial" w:hAnsi="Arial" w:cs="Arial"/>
          <w:bCs/>
          <w:lang w:eastAsia="pl-PL"/>
        </w:rPr>
        <w:t>podpisany przez upoważnionego pracownika Zamawiającego</w:t>
      </w:r>
      <w:r w:rsidRPr="002B3D2C">
        <w:rPr>
          <w:rFonts w:ascii="Arial" w:hAnsi="Arial" w:cs="Arial"/>
          <w:bCs/>
          <w:lang w:eastAsia="pl-PL"/>
        </w:rPr>
        <w:t>,</w:t>
      </w:r>
      <w:r w:rsidR="0037492E" w:rsidRPr="002B3D2C">
        <w:rPr>
          <w:rFonts w:ascii="Arial" w:hAnsi="Arial" w:cs="Arial"/>
          <w:bCs/>
          <w:lang w:eastAsia="pl-PL"/>
        </w:rPr>
        <w:t xml:space="preserve"> bez zastrzeżeń</w:t>
      </w:r>
      <w:r w:rsidRPr="00555663">
        <w:rPr>
          <w:rFonts w:ascii="Arial" w:hAnsi="Arial" w:cs="Arial"/>
          <w:bCs/>
          <w:lang w:eastAsia="pl-PL"/>
        </w:rPr>
        <w:t>.</w:t>
      </w:r>
    </w:p>
    <w:p w14:paraId="0E7604F8" w14:textId="77777777" w:rsidR="00AC0AAA" w:rsidRDefault="00AC0AAA" w:rsidP="00AC0AAA">
      <w:pPr>
        <w:suppressAutoHyphens/>
        <w:ind w:left="284"/>
        <w:jc w:val="both"/>
        <w:rPr>
          <w:rFonts w:ascii="Arial" w:hAnsi="Arial" w:cs="Arial"/>
          <w:sz w:val="22"/>
          <w:szCs w:val="22"/>
        </w:rPr>
      </w:pPr>
    </w:p>
    <w:p w14:paraId="4AD21CA2" w14:textId="5B186F1B" w:rsidR="00096057" w:rsidRPr="00096057" w:rsidRDefault="00675241" w:rsidP="00536B5C">
      <w:pPr>
        <w:suppressAutoHyphens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="00096057" w:rsidRPr="00096057">
        <w:rPr>
          <w:rFonts w:ascii="Arial" w:hAnsi="Arial" w:cs="Arial"/>
          <w:sz w:val="22"/>
          <w:szCs w:val="22"/>
        </w:rPr>
        <w:t xml:space="preserve">W związku z realizacją niniejszej umowy Zamawiający oświadcza, iż posiada status dużego przedsiębiorcy w rozumieniu przepisów ustawy z dnia 8.03.2013 r. o </w:t>
      </w:r>
      <w:r w:rsidR="00096057" w:rsidRPr="00096057">
        <w:rPr>
          <w:rFonts w:ascii="Arial" w:hAnsi="Arial" w:cs="Arial"/>
          <w:sz w:val="22"/>
          <w:szCs w:val="22"/>
        </w:rPr>
        <w:lastRenderedPageBreak/>
        <w:t>przeciwdziałaniu nadmiernym opóźnieniom w transakcjach handlowych (</w:t>
      </w:r>
      <w:proofErr w:type="spellStart"/>
      <w:r w:rsidR="00096057" w:rsidRPr="00096057">
        <w:rPr>
          <w:rFonts w:ascii="Arial" w:hAnsi="Arial" w:cs="Arial"/>
          <w:sz w:val="22"/>
          <w:szCs w:val="22"/>
        </w:rPr>
        <w:t>t.j</w:t>
      </w:r>
      <w:proofErr w:type="spellEnd"/>
      <w:r w:rsidR="00096057" w:rsidRPr="00096057">
        <w:rPr>
          <w:rFonts w:ascii="Arial" w:hAnsi="Arial" w:cs="Arial"/>
          <w:sz w:val="22"/>
          <w:szCs w:val="22"/>
        </w:rPr>
        <w:t xml:space="preserve">.: </w:t>
      </w:r>
      <w:r w:rsidR="00096057" w:rsidRPr="0030226D">
        <w:rPr>
          <w:rFonts w:ascii="Arial" w:hAnsi="Arial" w:cs="Arial"/>
          <w:sz w:val="22"/>
          <w:szCs w:val="22"/>
        </w:rPr>
        <w:t xml:space="preserve">Dz.U. </w:t>
      </w:r>
      <w:r w:rsidR="0062016C" w:rsidRPr="0030226D">
        <w:rPr>
          <w:rFonts w:ascii="Arial" w:hAnsi="Arial" w:cs="Arial"/>
          <w:sz w:val="22"/>
          <w:szCs w:val="22"/>
        </w:rPr>
        <w:t>202</w:t>
      </w:r>
      <w:r w:rsidR="00D70FA0" w:rsidRPr="0030226D">
        <w:rPr>
          <w:rFonts w:ascii="Arial" w:hAnsi="Arial" w:cs="Arial"/>
          <w:sz w:val="22"/>
          <w:szCs w:val="22"/>
        </w:rPr>
        <w:t>3</w:t>
      </w:r>
      <w:r w:rsidR="00096057" w:rsidRPr="0030226D">
        <w:rPr>
          <w:rFonts w:ascii="Arial" w:hAnsi="Arial" w:cs="Arial"/>
          <w:sz w:val="22"/>
          <w:szCs w:val="22"/>
        </w:rPr>
        <w:t xml:space="preserve">, poz. </w:t>
      </w:r>
      <w:r w:rsidR="00D70FA0" w:rsidRPr="0030226D">
        <w:rPr>
          <w:rFonts w:ascii="Arial" w:hAnsi="Arial" w:cs="Arial"/>
          <w:sz w:val="22"/>
          <w:szCs w:val="22"/>
        </w:rPr>
        <w:t>1790</w:t>
      </w:r>
      <w:r w:rsidR="0062016C" w:rsidRPr="0030226D">
        <w:rPr>
          <w:rFonts w:ascii="Arial" w:hAnsi="Arial" w:cs="Arial"/>
          <w:sz w:val="22"/>
          <w:szCs w:val="22"/>
        </w:rPr>
        <w:t xml:space="preserve"> </w:t>
      </w:r>
      <w:r w:rsidR="00096057" w:rsidRPr="0030226D">
        <w:rPr>
          <w:rFonts w:ascii="Arial" w:hAnsi="Arial" w:cs="Arial"/>
          <w:sz w:val="22"/>
          <w:szCs w:val="22"/>
        </w:rPr>
        <w:t xml:space="preserve">z </w:t>
      </w:r>
      <w:proofErr w:type="spellStart"/>
      <w:r w:rsidR="00096057" w:rsidRPr="0030226D">
        <w:rPr>
          <w:rFonts w:ascii="Arial" w:hAnsi="Arial" w:cs="Arial"/>
          <w:sz w:val="22"/>
          <w:szCs w:val="22"/>
        </w:rPr>
        <w:t>późn</w:t>
      </w:r>
      <w:proofErr w:type="spellEnd"/>
      <w:r w:rsidR="00096057" w:rsidRPr="0030226D">
        <w:rPr>
          <w:rFonts w:ascii="Arial" w:hAnsi="Arial" w:cs="Arial"/>
          <w:sz w:val="22"/>
          <w:szCs w:val="22"/>
        </w:rPr>
        <w:t xml:space="preserve">. </w:t>
      </w:r>
      <w:r w:rsidR="00096057" w:rsidRPr="00096057">
        <w:rPr>
          <w:rFonts w:ascii="Arial" w:hAnsi="Arial" w:cs="Arial"/>
          <w:sz w:val="22"/>
          <w:szCs w:val="22"/>
        </w:rPr>
        <w:t>zm.).</w:t>
      </w:r>
      <w:r w:rsidR="00AC0AAA">
        <w:rPr>
          <w:rFonts w:ascii="Arial" w:hAnsi="Arial" w:cs="Arial"/>
          <w:sz w:val="22"/>
          <w:szCs w:val="22"/>
        </w:rPr>
        <w:t xml:space="preserve"> </w:t>
      </w:r>
    </w:p>
    <w:p w14:paraId="549205FA" w14:textId="77777777" w:rsidR="00AC0AAA" w:rsidRPr="0057304D" w:rsidRDefault="00AC0AAA" w:rsidP="009850A3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4E078E4D" w14:textId="77777777" w:rsidR="0073416F" w:rsidRDefault="0073416F" w:rsidP="00146456">
      <w:pPr>
        <w:pStyle w:val="Tekstpodstawowy3"/>
        <w:rPr>
          <w:b/>
          <w:bCs/>
          <w:sz w:val="22"/>
          <w:szCs w:val="22"/>
        </w:rPr>
      </w:pPr>
    </w:p>
    <w:p w14:paraId="3A758614" w14:textId="01D11B0E" w:rsidR="00FC295C" w:rsidRPr="0030226D" w:rsidRDefault="00FC295C" w:rsidP="00146456">
      <w:pPr>
        <w:pStyle w:val="Tekstpodstawowy3"/>
        <w:rPr>
          <w:rFonts w:cs="Arial"/>
          <w:sz w:val="22"/>
          <w:szCs w:val="22"/>
        </w:rPr>
      </w:pPr>
      <w:r w:rsidRPr="0030226D">
        <w:rPr>
          <w:b/>
          <w:bCs/>
          <w:sz w:val="22"/>
          <w:szCs w:val="22"/>
        </w:rPr>
        <w:sym w:font="Arial" w:char="00A7"/>
      </w:r>
      <w:r w:rsidRPr="0030226D">
        <w:rPr>
          <w:b/>
          <w:bCs/>
          <w:sz w:val="22"/>
          <w:szCs w:val="22"/>
        </w:rPr>
        <w:t xml:space="preserve"> </w:t>
      </w:r>
      <w:r w:rsidR="009631B3">
        <w:rPr>
          <w:b/>
          <w:bCs/>
          <w:sz w:val="22"/>
          <w:szCs w:val="22"/>
        </w:rPr>
        <w:t>7</w:t>
      </w:r>
      <w:r w:rsidRPr="0030226D">
        <w:rPr>
          <w:b/>
          <w:bCs/>
          <w:sz w:val="22"/>
          <w:szCs w:val="22"/>
        </w:rPr>
        <w:t>. KARY UMOWNE</w:t>
      </w:r>
      <w:r w:rsidR="00146456" w:rsidRPr="0030226D">
        <w:rPr>
          <w:rFonts w:cs="Arial"/>
          <w:sz w:val="22"/>
          <w:szCs w:val="22"/>
        </w:rPr>
        <w:t xml:space="preserve"> </w:t>
      </w:r>
    </w:p>
    <w:p w14:paraId="49A5884E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sz w:val="22"/>
          <w:szCs w:val="22"/>
        </w:rPr>
      </w:pPr>
      <w:r w:rsidRPr="0030226D">
        <w:rPr>
          <w:rFonts w:ascii="Arial" w:hAnsi="Arial"/>
          <w:b/>
          <w:bCs/>
          <w:sz w:val="22"/>
          <w:szCs w:val="22"/>
        </w:rPr>
        <w:tab/>
      </w:r>
    </w:p>
    <w:p w14:paraId="6E6AE669" w14:textId="4B5F1A78" w:rsidR="00A12E32" w:rsidRPr="004148A7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Wykonawca zapłaci Zamawiającemu kar</w:t>
      </w:r>
      <w:r w:rsidR="0062016C" w:rsidRPr="004148A7">
        <w:rPr>
          <w:rFonts w:ascii="Arial" w:hAnsi="Arial" w:cs="Arial"/>
        </w:rPr>
        <w:t>y</w:t>
      </w:r>
      <w:r w:rsidRPr="004148A7">
        <w:rPr>
          <w:rFonts w:ascii="Arial" w:hAnsi="Arial" w:cs="Arial"/>
        </w:rPr>
        <w:t xml:space="preserve"> umown</w:t>
      </w:r>
      <w:r w:rsidR="0062016C" w:rsidRPr="004148A7">
        <w:rPr>
          <w:rFonts w:ascii="Arial" w:hAnsi="Arial" w:cs="Arial"/>
        </w:rPr>
        <w:t>e</w:t>
      </w:r>
      <w:r w:rsidRPr="004148A7">
        <w:rPr>
          <w:rFonts w:ascii="Arial" w:hAnsi="Arial" w:cs="Arial"/>
        </w:rPr>
        <w:t>:</w:t>
      </w:r>
    </w:p>
    <w:p w14:paraId="16162E54" w14:textId="497BD06F" w:rsidR="00A12E32" w:rsidRPr="002145F4" w:rsidRDefault="00A12E32" w:rsidP="004148A7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a) za odstąpienie od </w:t>
      </w:r>
      <w:r w:rsidRPr="002145F4">
        <w:rPr>
          <w:rFonts w:ascii="Arial" w:hAnsi="Arial" w:cs="Arial"/>
          <w:sz w:val="22"/>
          <w:szCs w:val="22"/>
        </w:rPr>
        <w:t xml:space="preserve">umowy </w:t>
      </w:r>
      <w:r w:rsidR="00EE3452" w:rsidRPr="002145F4">
        <w:rPr>
          <w:rFonts w:ascii="Arial" w:hAnsi="Arial" w:cs="Arial"/>
          <w:sz w:val="22"/>
          <w:szCs w:val="22"/>
        </w:rPr>
        <w:t>albo</w:t>
      </w:r>
      <w:r w:rsidRPr="002145F4">
        <w:rPr>
          <w:rFonts w:ascii="Arial" w:hAnsi="Arial" w:cs="Arial"/>
          <w:sz w:val="22"/>
          <w:szCs w:val="22"/>
        </w:rPr>
        <w:t xml:space="preserve"> jej części, przez którąkolwiek ze stron, z przyczyn </w:t>
      </w:r>
      <w:r w:rsidR="00CB3828" w:rsidRPr="002145F4">
        <w:rPr>
          <w:rFonts w:ascii="Arial" w:hAnsi="Arial" w:cs="Arial"/>
          <w:sz w:val="22"/>
          <w:szCs w:val="22"/>
        </w:rPr>
        <w:t>za które odpowiada Wykonawca</w:t>
      </w:r>
      <w:r w:rsidRPr="002145F4">
        <w:rPr>
          <w:rFonts w:ascii="Arial" w:hAnsi="Arial" w:cs="Arial"/>
          <w:sz w:val="22"/>
          <w:szCs w:val="22"/>
        </w:rPr>
        <w:t xml:space="preserve">– w wysokości odpowiednio: w przypadku odstąpienia od całej umowy -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 xml:space="preserve">0 % </w:t>
      </w:r>
      <w:r w:rsidR="00F30CFC" w:rsidRPr="002145F4">
        <w:rPr>
          <w:rFonts w:ascii="Arial" w:hAnsi="Arial" w:cs="Arial"/>
          <w:sz w:val="22"/>
          <w:szCs w:val="22"/>
        </w:rPr>
        <w:t xml:space="preserve">łącznej </w:t>
      </w:r>
      <w:r w:rsidRPr="002145F4">
        <w:rPr>
          <w:rFonts w:ascii="Arial" w:hAnsi="Arial" w:cs="Arial"/>
          <w:sz w:val="22"/>
          <w:szCs w:val="22"/>
        </w:rPr>
        <w:t xml:space="preserve">wartości brutto umowy, określonej w § 2 umowy, albo w przypadku odstąpienia od części umowy -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 xml:space="preserve">0%  wartości brutto tej części umowy, której dotyczy odstąpienie, wyliczonej zgodnie z cenami brutto zawartymi w formularzu cenowym </w:t>
      </w:r>
      <w:r w:rsidR="00CB3828" w:rsidRPr="002145F4">
        <w:rPr>
          <w:rFonts w:ascii="Arial" w:hAnsi="Arial" w:cs="Arial"/>
          <w:sz w:val="22"/>
          <w:szCs w:val="22"/>
        </w:rPr>
        <w:t xml:space="preserve">oferty </w:t>
      </w:r>
      <w:r w:rsidRPr="002145F4">
        <w:rPr>
          <w:rFonts w:ascii="Arial" w:hAnsi="Arial" w:cs="Arial"/>
          <w:sz w:val="22"/>
          <w:szCs w:val="22"/>
        </w:rPr>
        <w:t>Wykonawcy</w:t>
      </w:r>
      <w:r w:rsidR="00EE3452" w:rsidRPr="002145F4">
        <w:rPr>
          <w:rFonts w:ascii="Arial" w:hAnsi="Arial" w:cs="Arial"/>
          <w:sz w:val="22"/>
          <w:szCs w:val="22"/>
        </w:rPr>
        <w:t xml:space="preserve"> (załącznik nr </w:t>
      </w:r>
      <w:r w:rsidR="00FB2AD8">
        <w:rPr>
          <w:rFonts w:ascii="Arial" w:hAnsi="Arial" w:cs="Arial"/>
          <w:sz w:val="22"/>
          <w:szCs w:val="22"/>
        </w:rPr>
        <w:t xml:space="preserve">3 </w:t>
      </w:r>
      <w:r w:rsidR="00EE3452" w:rsidRPr="002145F4">
        <w:rPr>
          <w:rFonts w:ascii="Arial" w:hAnsi="Arial" w:cs="Arial"/>
          <w:sz w:val="22"/>
          <w:szCs w:val="22"/>
        </w:rPr>
        <w:t>do niniejszej umowy)</w:t>
      </w:r>
      <w:r w:rsidRPr="002145F4">
        <w:rPr>
          <w:rFonts w:ascii="Arial" w:hAnsi="Arial" w:cs="Arial"/>
          <w:sz w:val="22"/>
          <w:szCs w:val="22"/>
        </w:rPr>
        <w:t>,</w:t>
      </w:r>
    </w:p>
    <w:p w14:paraId="7688E394" w14:textId="3CD11D10" w:rsidR="001A3F16" w:rsidRPr="008D0EC3" w:rsidRDefault="00CB3828" w:rsidP="001A3F16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b) za zwłokę w prawidłowym wykonaniu przedmiotu umowy w zakresie danej </w:t>
      </w:r>
      <w:r w:rsidR="001A3F16" w:rsidRPr="008D0EC3">
        <w:rPr>
          <w:rFonts w:ascii="Arial" w:hAnsi="Arial" w:cs="Arial"/>
          <w:sz w:val="22"/>
          <w:szCs w:val="22"/>
        </w:rPr>
        <w:t>C</w:t>
      </w:r>
      <w:r w:rsidRPr="002B3D2C">
        <w:rPr>
          <w:rFonts w:ascii="Arial" w:hAnsi="Arial" w:cs="Arial"/>
          <w:sz w:val="22"/>
          <w:szCs w:val="22"/>
        </w:rPr>
        <w:t xml:space="preserve">zęści </w:t>
      </w:r>
      <w:r w:rsidR="0037492E" w:rsidRPr="002B3D2C">
        <w:rPr>
          <w:rFonts w:ascii="Arial" w:hAnsi="Arial" w:cs="Arial"/>
          <w:sz w:val="22"/>
          <w:szCs w:val="22"/>
        </w:rPr>
        <w:t xml:space="preserve">przedmiotu umowy wskazanego w § 1 niniejszej umowy - </w:t>
      </w:r>
      <w:r w:rsidR="0037492E" w:rsidRPr="008D0EC3">
        <w:rPr>
          <w:rFonts w:ascii="Arial" w:hAnsi="Arial" w:cs="Arial"/>
          <w:sz w:val="22"/>
          <w:szCs w:val="22"/>
        </w:rPr>
        <w:t>w wysokości 1%</w:t>
      </w:r>
      <w:r w:rsidR="008D0EC3" w:rsidRPr="008D0EC3">
        <w:rPr>
          <w:rFonts w:ascii="Arial" w:hAnsi="Arial" w:cs="Arial"/>
          <w:sz w:val="22"/>
          <w:szCs w:val="22"/>
        </w:rPr>
        <w:t xml:space="preserve"> </w:t>
      </w:r>
      <w:r w:rsidR="001A3F16" w:rsidRPr="008D0EC3">
        <w:rPr>
          <w:rFonts w:ascii="Arial" w:hAnsi="Arial" w:cs="Arial"/>
          <w:sz w:val="22"/>
          <w:szCs w:val="22"/>
        </w:rPr>
        <w:t>całkowitej wartości brutto umowy, określonej w  § 2 za tę Część, której dotyczy zwłoka (niezależnie czy zwłoka dotyczy wszystkich elementów tej Części) za każdy dzień zwłoki w jego realizacji, licząc od terminu wskazanego w § 3 ust 1 umowy</w:t>
      </w:r>
      <w:r w:rsidR="001A3F16" w:rsidRPr="008D0EC3">
        <w:rPr>
          <w:rFonts w:ascii="Arial" w:hAnsi="Arial" w:cs="Arial"/>
          <w:bCs/>
          <w:sz w:val="22"/>
          <w:szCs w:val="22"/>
        </w:rPr>
        <w:t>; kary odnośnie poszczególnych Części sumują się, z zastrzeżeniem ust. 4 i 6,</w:t>
      </w:r>
    </w:p>
    <w:p w14:paraId="3CC3CE84" w14:textId="608E2DA7" w:rsidR="00A12E32" w:rsidRPr="002145F4" w:rsidRDefault="00A12E32" w:rsidP="004148A7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c) za </w:t>
      </w:r>
      <w:r w:rsidR="000115CE" w:rsidRPr="002145F4">
        <w:rPr>
          <w:rFonts w:ascii="Arial" w:hAnsi="Arial" w:cs="Arial"/>
          <w:sz w:val="22"/>
          <w:szCs w:val="22"/>
        </w:rPr>
        <w:t xml:space="preserve">zwłokę </w:t>
      </w:r>
      <w:r w:rsidRPr="002145F4">
        <w:rPr>
          <w:rFonts w:ascii="Arial" w:hAnsi="Arial" w:cs="Arial"/>
          <w:sz w:val="22"/>
          <w:szCs w:val="22"/>
        </w:rPr>
        <w:t>w wykonaniu obowiązków gwarancyjnych</w:t>
      </w:r>
      <w:r w:rsidR="0038003F">
        <w:rPr>
          <w:rFonts w:ascii="Arial" w:hAnsi="Arial" w:cs="Arial"/>
          <w:sz w:val="22"/>
          <w:szCs w:val="22"/>
        </w:rPr>
        <w:t xml:space="preserve"> </w:t>
      </w:r>
      <w:r w:rsidRPr="002145F4">
        <w:rPr>
          <w:rFonts w:ascii="Arial" w:hAnsi="Arial" w:cs="Arial"/>
          <w:sz w:val="22"/>
          <w:szCs w:val="22"/>
        </w:rPr>
        <w:t xml:space="preserve"> -  w wysokości 0,2% wartości </w:t>
      </w:r>
      <w:r w:rsidR="0037492E" w:rsidRPr="002B3D2C">
        <w:rPr>
          <w:rFonts w:ascii="Arial" w:hAnsi="Arial" w:cs="Arial"/>
          <w:sz w:val="22"/>
          <w:szCs w:val="22"/>
        </w:rPr>
        <w:t xml:space="preserve">brutto (ceny jednostkowej brutto) </w:t>
      </w:r>
      <w:r w:rsidRPr="002B3D2C">
        <w:rPr>
          <w:rFonts w:ascii="Arial" w:hAnsi="Arial" w:cs="Arial"/>
          <w:sz w:val="22"/>
          <w:szCs w:val="22"/>
        </w:rPr>
        <w:t xml:space="preserve">danej pozycji, której dotyczy </w:t>
      </w:r>
      <w:r w:rsidR="000115CE" w:rsidRPr="002B3D2C">
        <w:rPr>
          <w:rFonts w:ascii="Arial" w:hAnsi="Arial" w:cs="Arial"/>
          <w:sz w:val="22"/>
          <w:szCs w:val="22"/>
        </w:rPr>
        <w:t>zwłoka</w:t>
      </w:r>
      <w:r w:rsidRPr="002B3D2C">
        <w:rPr>
          <w:rFonts w:ascii="Arial" w:hAnsi="Arial" w:cs="Arial"/>
          <w:sz w:val="22"/>
          <w:szCs w:val="22"/>
        </w:rPr>
        <w:t xml:space="preserve"> – wyliczonej zgodnie z cenami brutto zawartymi w formularzu cenowym Wykonawcy</w:t>
      </w:r>
      <w:r w:rsidR="0037492E" w:rsidRPr="002B3D2C">
        <w:rPr>
          <w:rFonts w:ascii="Arial" w:hAnsi="Arial" w:cs="Arial"/>
          <w:sz w:val="22"/>
          <w:szCs w:val="22"/>
        </w:rPr>
        <w:t xml:space="preserve"> (załącznik nr …. do niniejszej umowy)</w:t>
      </w:r>
      <w:r w:rsidRPr="002B3D2C">
        <w:rPr>
          <w:rFonts w:ascii="Arial" w:hAnsi="Arial" w:cs="Arial"/>
          <w:sz w:val="22"/>
          <w:szCs w:val="22"/>
        </w:rPr>
        <w:t>,</w:t>
      </w:r>
      <w:r w:rsidRPr="002145F4">
        <w:rPr>
          <w:rFonts w:ascii="Arial" w:hAnsi="Arial" w:cs="Arial"/>
          <w:sz w:val="22"/>
          <w:szCs w:val="22"/>
        </w:rPr>
        <w:t xml:space="preserve"> za każdy dzień </w:t>
      </w:r>
      <w:r w:rsidR="000115CE" w:rsidRPr="002145F4">
        <w:rPr>
          <w:rFonts w:ascii="Arial" w:hAnsi="Arial" w:cs="Arial"/>
          <w:sz w:val="22"/>
          <w:szCs w:val="22"/>
        </w:rPr>
        <w:t xml:space="preserve">zwłoki </w:t>
      </w:r>
      <w:r w:rsidRPr="002145F4">
        <w:rPr>
          <w:rFonts w:ascii="Arial" w:hAnsi="Arial" w:cs="Arial"/>
          <w:sz w:val="22"/>
          <w:szCs w:val="22"/>
        </w:rPr>
        <w:t>licząc od terminu wskazanego zgodnie z § 5</w:t>
      </w:r>
      <w:r w:rsidR="00146456" w:rsidRPr="002145F4">
        <w:rPr>
          <w:rFonts w:ascii="Arial" w:hAnsi="Arial" w:cs="Arial"/>
          <w:sz w:val="22"/>
          <w:szCs w:val="22"/>
        </w:rPr>
        <w:t xml:space="preserve"> ust.</w:t>
      </w:r>
      <w:r w:rsidR="0037492E">
        <w:rPr>
          <w:rFonts w:ascii="Arial" w:hAnsi="Arial" w:cs="Arial"/>
          <w:sz w:val="22"/>
          <w:szCs w:val="22"/>
        </w:rPr>
        <w:t xml:space="preserve"> </w:t>
      </w:r>
      <w:r w:rsidR="00146456" w:rsidRPr="002145F4">
        <w:rPr>
          <w:rFonts w:ascii="Arial" w:hAnsi="Arial" w:cs="Arial"/>
          <w:sz w:val="22"/>
          <w:szCs w:val="22"/>
        </w:rPr>
        <w:t>5</w:t>
      </w:r>
      <w:r w:rsidR="006C3F4E">
        <w:rPr>
          <w:rFonts w:ascii="Arial" w:hAnsi="Arial" w:cs="Arial"/>
          <w:sz w:val="22"/>
          <w:szCs w:val="22"/>
        </w:rPr>
        <w:t>.</w:t>
      </w:r>
    </w:p>
    <w:p w14:paraId="3ED67565" w14:textId="08B63A98" w:rsidR="00A12E32" w:rsidRPr="002145F4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t>Jeżeli kara umowna nie pokrywa poniesionej szkody Zamawiający może dochodzić odszkodowania przewyższającego  wysokość zastrzeżonej kary umownej na zasadach ogólnych.</w:t>
      </w:r>
    </w:p>
    <w:p w14:paraId="44627C8E" w14:textId="0B46287E" w:rsidR="00A12E32" w:rsidRPr="002145F4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t xml:space="preserve">Strony ustalają, że w razie naliczenia kar umownych zgodnie z ust. 1, Zamawiający </w:t>
      </w:r>
      <w:r w:rsidR="005945B0" w:rsidRPr="002145F4">
        <w:rPr>
          <w:rFonts w:ascii="Arial" w:hAnsi="Arial" w:cs="Arial"/>
        </w:rPr>
        <w:t xml:space="preserve">ma prawo </w:t>
      </w:r>
      <w:r w:rsidRPr="002145F4">
        <w:rPr>
          <w:rFonts w:ascii="Arial" w:hAnsi="Arial" w:cs="Arial"/>
        </w:rPr>
        <w:t>potrąci</w:t>
      </w:r>
      <w:r w:rsidR="005945B0" w:rsidRPr="002145F4">
        <w:rPr>
          <w:rFonts w:ascii="Arial" w:hAnsi="Arial" w:cs="Arial"/>
        </w:rPr>
        <w:t>ć</w:t>
      </w:r>
      <w:r w:rsidRPr="002145F4">
        <w:rPr>
          <w:rFonts w:ascii="Arial" w:hAnsi="Arial" w:cs="Arial"/>
        </w:rPr>
        <w:t xml:space="preserve"> je w pierwszej kolejności z należności Wykonawcy wynikającej z  wystawionej faktury</w:t>
      </w:r>
      <w:r w:rsidR="00EE3452" w:rsidRPr="002145F4">
        <w:rPr>
          <w:rFonts w:ascii="Arial" w:hAnsi="Arial" w:cs="Arial"/>
        </w:rPr>
        <w:t>, chyba że obowiązujące przepisy stanowią inaczej</w:t>
      </w:r>
      <w:r w:rsidRPr="002145F4">
        <w:rPr>
          <w:rFonts w:ascii="Arial" w:hAnsi="Arial" w:cs="Arial"/>
        </w:rPr>
        <w:t>.</w:t>
      </w:r>
    </w:p>
    <w:p w14:paraId="1B8A2BC1" w14:textId="0879E525" w:rsidR="002E54CD" w:rsidRPr="002145F4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t xml:space="preserve">Wysokość kary umownej naliczonej za zwłokę dla danej Części na podstawie ust. 1 pkt b) nie może przekroczyć </w:t>
      </w:r>
      <w:r w:rsidR="00EE3452" w:rsidRPr="002145F4">
        <w:rPr>
          <w:rFonts w:ascii="Arial" w:hAnsi="Arial" w:cs="Arial"/>
        </w:rPr>
        <w:t>2</w:t>
      </w:r>
      <w:r w:rsidRPr="002145F4">
        <w:rPr>
          <w:rFonts w:ascii="Arial" w:hAnsi="Arial" w:cs="Arial"/>
        </w:rPr>
        <w:t>0% całkowitej wartości brutto umowy dla tej Części określonej w § 2, której dotyczy zwłoka.</w:t>
      </w:r>
    </w:p>
    <w:p w14:paraId="7A7FE07D" w14:textId="77777777" w:rsidR="004148A7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30226D">
        <w:rPr>
          <w:rFonts w:ascii="Arial" w:hAnsi="Arial" w:cs="Arial"/>
        </w:rPr>
        <w:t xml:space="preserve">Wysokość kary umownej naliczonej </w:t>
      </w:r>
      <w:r w:rsidR="004D7623" w:rsidRPr="0030226D">
        <w:rPr>
          <w:rFonts w:ascii="Arial" w:hAnsi="Arial" w:cs="Arial"/>
        </w:rPr>
        <w:t xml:space="preserve">za zwłokę </w:t>
      </w:r>
      <w:r w:rsidRPr="0030226D">
        <w:rPr>
          <w:rFonts w:ascii="Arial" w:hAnsi="Arial" w:cs="Arial"/>
        </w:rPr>
        <w:t xml:space="preserve">na podstawie ust. 1 pkt c) nie może </w:t>
      </w:r>
      <w:r w:rsidRPr="002145F4">
        <w:rPr>
          <w:rFonts w:ascii="Arial" w:hAnsi="Arial" w:cs="Arial"/>
        </w:rPr>
        <w:t xml:space="preserve">przekroczyć </w:t>
      </w:r>
      <w:r w:rsidR="00EE3452" w:rsidRPr="002145F4">
        <w:rPr>
          <w:rFonts w:ascii="Arial" w:hAnsi="Arial" w:cs="Arial"/>
        </w:rPr>
        <w:t>2</w:t>
      </w:r>
      <w:r w:rsidRPr="002145F4">
        <w:rPr>
          <w:rFonts w:ascii="Arial" w:hAnsi="Arial" w:cs="Arial"/>
        </w:rPr>
        <w:t xml:space="preserve">0% </w:t>
      </w:r>
      <w:r w:rsidRPr="0030226D">
        <w:rPr>
          <w:rFonts w:ascii="Arial" w:hAnsi="Arial" w:cs="Arial"/>
        </w:rPr>
        <w:t xml:space="preserve">całkowitej wartości brutto umowy dla tej Części </w:t>
      </w:r>
      <w:r w:rsidR="004D7623" w:rsidRPr="0030226D">
        <w:rPr>
          <w:rFonts w:ascii="Arial" w:hAnsi="Arial" w:cs="Arial"/>
        </w:rPr>
        <w:t>określonej w § 2</w:t>
      </w:r>
      <w:r w:rsidR="00133693">
        <w:rPr>
          <w:rFonts w:ascii="Arial" w:hAnsi="Arial" w:cs="Arial"/>
        </w:rPr>
        <w:t>,</w:t>
      </w:r>
      <w:r w:rsidR="004D7623" w:rsidRPr="0030226D">
        <w:rPr>
          <w:rFonts w:ascii="Arial" w:hAnsi="Arial" w:cs="Arial"/>
        </w:rPr>
        <w:t xml:space="preserve"> </w:t>
      </w:r>
      <w:r w:rsidRPr="0030226D">
        <w:rPr>
          <w:rFonts w:ascii="Arial" w:hAnsi="Arial" w:cs="Arial"/>
        </w:rPr>
        <w:t>której dotyczy zwłoka.</w:t>
      </w:r>
    </w:p>
    <w:p w14:paraId="74BB2413" w14:textId="71CBF896" w:rsidR="00A12E32" w:rsidRPr="004148A7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Łączna maksymalna suma wszystkich kar umownych, których może dochodzić Zamawiający od Wykonawcy na podstawie niniejszej umowy nie może przekroczyć </w:t>
      </w:r>
      <w:r w:rsidR="0037492E" w:rsidRPr="00BB71A6">
        <w:rPr>
          <w:rFonts w:ascii="Arial" w:hAnsi="Arial" w:cs="Arial"/>
        </w:rPr>
        <w:t>4</w:t>
      </w:r>
      <w:r w:rsidRPr="004148A7">
        <w:rPr>
          <w:rFonts w:ascii="Arial" w:hAnsi="Arial" w:cs="Arial"/>
        </w:rPr>
        <w:t>0% łącznej wartości umowy (łącznego wynagrodzenia wykonawcy z tytułu wszystkich Części) brutto, określonej w § 2 niniejszej umowy.</w:t>
      </w:r>
    </w:p>
    <w:p w14:paraId="2DFB8600" w14:textId="1BA75EC2" w:rsidR="00FC295C" w:rsidRPr="00482198" w:rsidRDefault="00FC295C" w:rsidP="0057304D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5507290" w14:textId="7B397928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30226D">
        <w:rPr>
          <w:rFonts w:ascii="Arial" w:hAnsi="Arial" w:cs="Arial"/>
          <w:b/>
          <w:bCs/>
          <w:sz w:val="22"/>
          <w:szCs w:val="22"/>
        </w:rPr>
        <w:t xml:space="preserve"> </w:t>
      </w:r>
      <w:r w:rsidR="009631B3">
        <w:rPr>
          <w:rFonts w:ascii="Arial" w:hAnsi="Arial" w:cs="Arial"/>
          <w:b/>
          <w:bCs/>
          <w:sz w:val="22"/>
          <w:szCs w:val="22"/>
        </w:rPr>
        <w:t>8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="00A3132B" w:rsidRPr="0030226D">
        <w:rPr>
          <w:rFonts w:ascii="Arial" w:hAnsi="Arial" w:cs="Arial"/>
          <w:b/>
          <w:bCs/>
          <w:sz w:val="22"/>
          <w:szCs w:val="22"/>
        </w:rPr>
        <w:t xml:space="preserve"> S</w:t>
      </w:r>
      <w:r w:rsidRPr="0030226D">
        <w:rPr>
          <w:rFonts w:ascii="Arial" w:hAnsi="Arial" w:cs="Arial"/>
          <w:b/>
          <w:bCs/>
          <w:sz w:val="22"/>
          <w:szCs w:val="22"/>
        </w:rPr>
        <w:t>IŁA WYŻSZA</w:t>
      </w:r>
    </w:p>
    <w:p w14:paraId="1A47B982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CA476BC" w14:textId="429F44E1" w:rsidR="00FC29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03A91DE4" w14:textId="77777777" w:rsidR="001A3F16" w:rsidRPr="00D22372" w:rsidRDefault="001A3F16" w:rsidP="001A3F16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D22372">
        <w:rPr>
          <w:rFonts w:ascii="Arial" w:eastAsia="Calibri" w:hAnsi="Arial" w:cs="Arial"/>
          <w:sz w:val="22"/>
          <w:szCs w:val="22"/>
          <w:lang w:eastAsia="en-US"/>
        </w:rPr>
        <w:t>Strona, która powołuje się na działanie siły wyższej jest obowiązana wykazać jej wpływ na wykonanie zobowiązań wynikających z niniejszej Umowy.</w:t>
      </w:r>
    </w:p>
    <w:p w14:paraId="73223DC8" w14:textId="77777777" w:rsidR="001A3F16" w:rsidRPr="0030226D" w:rsidRDefault="001A3F16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70B8D79E" w14:textId="5DEC530E" w:rsidR="00594DCE" w:rsidRPr="0030226D" w:rsidRDefault="00594DCE" w:rsidP="00890718">
      <w:pPr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1ABC96E" w14:textId="2B198751" w:rsidR="00FC295C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t xml:space="preserve">§ </w:t>
      </w:r>
      <w:r w:rsidR="009631B3">
        <w:rPr>
          <w:rFonts w:ascii="Arial" w:hAnsi="Arial" w:cs="Arial"/>
          <w:b/>
          <w:bCs/>
          <w:sz w:val="22"/>
          <w:szCs w:val="22"/>
        </w:rPr>
        <w:t>9</w:t>
      </w:r>
      <w:r w:rsidRPr="0030226D">
        <w:rPr>
          <w:rFonts w:ascii="Arial" w:hAnsi="Arial" w:cs="Arial"/>
          <w:b/>
          <w:bCs/>
          <w:sz w:val="22"/>
          <w:szCs w:val="22"/>
        </w:rPr>
        <w:t xml:space="preserve">. ZMIANY W </w:t>
      </w:r>
      <w:r w:rsidRPr="0057304D">
        <w:rPr>
          <w:rFonts w:ascii="Arial" w:hAnsi="Arial" w:cs="Arial"/>
          <w:b/>
          <w:bCs/>
          <w:sz w:val="22"/>
          <w:szCs w:val="22"/>
        </w:rPr>
        <w:t>UMOWIE</w:t>
      </w:r>
    </w:p>
    <w:p w14:paraId="265B619F" w14:textId="77777777" w:rsidR="000C75C0" w:rsidRPr="0057304D" w:rsidRDefault="000C75C0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1ABCD061" w14:textId="77777777" w:rsidR="000C75C0" w:rsidRPr="0057304D" w:rsidRDefault="000C75C0" w:rsidP="00A668BB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30226D" w:rsidRDefault="00E013B0" w:rsidP="00B918F9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276541" w:rsidRDefault="003B7531" w:rsidP="00B918F9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lastRenderedPageBreak/>
        <w:t xml:space="preserve">w sytuacji gdy pojawi się nowy model a produkcja obecnego zostanie zaprzestana, istnieje  możliwość zastąpienia przedmiotu umowy w tym zakresie innym modelem o parametrach nie gorszych od wskazanych w ofercie Wykonawcy lub </w:t>
      </w:r>
      <w:r w:rsidRPr="005E1102">
        <w:rPr>
          <w:rFonts w:ascii="Arial" w:hAnsi="Arial" w:cs="Arial"/>
          <w:bCs/>
          <w:sz w:val="22"/>
        </w:rPr>
        <w:t>S</w:t>
      </w:r>
      <w:r w:rsidRPr="00276541">
        <w:rPr>
          <w:rFonts w:ascii="Arial" w:hAnsi="Arial" w:cs="Arial"/>
          <w:bCs/>
          <w:sz w:val="22"/>
        </w:rPr>
        <w:t xml:space="preserve">WZ, co najmniej przy zachowaniu ceny wskazanej w formularzu cenowym w ofercie Wykonawcy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72D5C0A5" w14:textId="77777777" w:rsidR="003B7531" w:rsidRPr="00276541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0D4C6072" w14:textId="683EA698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dokument potwierdzający wycofanie danego modelu z produkcji przez jego producenta; </w:t>
      </w:r>
    </w:p>
    <w:p w14:paraId="461CBB79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750E46D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555810C6" w14:textId="77777777" w:rsidR="003B7531" w:rsidRPr="00276541" w:rsidRDefault="003B7531">
      <w:pPr>
        <w:pStyle w:val="Akapitzlist"/>
        <w:spacing w:after="0" w:line="240" w:lineRule="auto"/>
        <w:jc w:val="both"/>
        <w:rPr>
          <w:rFonts w:ascii="Arial" w:hAnsi="Arial" w:cs="Arial"/>
          <w:bCs/>
          <w:sz w:val="20"/>
          <w:lang w:eastAsia="pl-PL"/>
        </w:rPr>
      </w:pPr>
    </w:p>
    <w:p w14:paraId="2E885A57" w14:textId="6D296AE3" w:rsidR="003B7531" w:rsidRPr="00276541" w:rsidRDefault="003B7531" w:rsidP="00B918F9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braku dostępności zaoferowanego modelu 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3FFE905A" w14:textId="77777777" w:rsidR="003B7531" w:rsidRPr="00276541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oświadczenie </w:t>
      </w:r>
      <w:r w:rsidRPr="00276541">
        <w:rPr>
          <w:rFonts w:ascii="Arial" w:hAnsi="Arial" w:cs="Arial"/>
          <w:bCs/>
          <w:sz w:val="22"/>
        </w:rPr>
        <w:t>producenta/dystrybutora na Polskę o braku dostępności sprzętu w ww. okresie</w:t>
      </w:r>
      <w:r w:rsidRPr="00276541">
        <w:rPr>
          <w:rFonts w:ascii="Arial" w:hAnsi="Arial" w:cs="Arial"/>
          <w:sz w:val="22"/>
        </w:rPr>
        <w:t xml:space="preserve">; </w:t>
      </w:r>
    </w:p>
    <w:p w14:paraId="7866ECD0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7CDCF3CB" w14:textId="60CBBB57" w:rsidR="0027654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15BCB61C" w14:textId="38887510" w:rsidR="0040170D" w:rsidRPr="0030226D" w:rsidRDefault="0040170D">
      <w:pPr>
        <w:jc w:val="both"/>
        <w:rPr>
          <w:rFonts w:ascii="Arial" w:hAnsi="Arial" w:cs="Arial"/>
          <w:bCs/>
          <w:sz w:val="20"/>
        </w:rPr>
      </w:pPr>
    </w:p>
    <w:p w14:paraId="05BE79A5" w14:textId="79766526" w:rsidR="000C75C0" w:rsidRPr="009C6A4C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017156CD" w14:textId="77777777" w:rsidR="00A6646A" w:rsidRPr="002B3D2C" w:rsidRDefault="000C75C0" w:rsidP="00A6646A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2B3D2C">
        <w:rPr>
          <w:rFonts w:ascii="Arial" w:hAnsi="Arial" w:cs="Arial"/>
        </w:rPr>
        <w:t>w przypadku innej zmiany przepisów</w:t>
      </w:r>
      <w:r w:rsidR="00A6646A" w:rsidRPr="002B3D2C">
        <w:rPr>
          <w:rFonts w:ascii="Arial" w:hAnsi="Arial" w:cs="Arial"/>
        </w:rPr>
        <w:t xml:space="preserve"> albo wprowadzenia nowych przepisów lub norm, </w:t>
      </w:r>
      <w:r w:rsidR="00A6646A" w:rsidRPr="002B3D2C">
        <w:rPr>
          <w:rFonts w:ascii="Arial" w:hAnsi="Arial" w:cs="Arial"/>
          <w:lang w:eastAsia="pl-PL"/>
        </w:rPr>
        <w:t>jeżeli zgodnie z nimi konieczne będzie dostosowanie treści umowy do aktualnego stanu prawnego lub umożliwienie jej prawidłowej realizacji, w tym także w zakresie zmiany terminu realizacji umowy,</w:t>
      </w:r>
    </w:p>
    <w:p w14:paraId="755B0DCF" w14:textId="399D0E66" w:rsidR="009C6376" w:rsidRPr="009C6376" w:rsidRDefault="009C6376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376">
        <w:rPr>
          <w:rFonts w:ascii="Arial" w:hAnsi="Arial" w:cs="Aria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</w:t>
      </w:r>
      <w:r w:rsidR="006C3F4E">
        <w:rPr>
          <w:rFonts w:ascii="Arial" w:hAnsi="Arial" w:cs="Arial"/>
        </w:rPr>
        <w:t>,</w:t>
      </w:r>
    </w:p>
    <w:p w14:paraId="47DAFF01" w14:textId="71ECF098" w:rsidR="00E013B0" w:rsidRPr="00A668BB" w:rsidRDefault="000C75C0" w:rsidP="00A668B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innych przypadkach wskazanych w art. </w:t>
      </w:r>
      <w:r w:rsidR="005B200C" w:rsidRPr="009C6A4C">
        <w:rPr>
          <w:rFonts w:ascii="Arial" w:hAnsi="Arial" w:cs="Arial"/>
        </w:rPr>
        <w:t xml:space="preserve">455 </w:t>
      </w:r>
      <w:proofErr w:type="spellStart"/>
      <w:r w:rsidR="007632A3" w:rsidRPr="009C6A4C">
        <w:rPr>
          <w:rFonts w:ascii="Arial" w:hAnsi="Arial" w:cs="Arial"/>
        </w:rPr>
        <w:t>p.z.p</w:t>
      </w:r>
      <w:proofErr w:type="spellEnd"/>
      <w:r w:rsidR="007632A3" w:rsidRPr="009C6A4C">
        <w:rPr>
          <w:rFonts w:ascii="Arial" w:hAnsi="Arial" w:cs="Arial"/>
        </w:rPr>
        <w:t>.</w:t>
      </w:r>
    </w:p>
    <w:p w14:paraId="29D6FB65" w14:textId="77777777" w:rsidR="00A668BB" w:rsidRPr="0030226D" w:rsidRDefault="00A668BB" w:rsidP="00B918F9">
      <w:pPr>
        <w:pStyle w:val="Akapitzlist"/>
        <w:spacing w:after="0" w:line="240" w:lineRule="auto"/>
        <w:jc w:val="both"/>
        <w:rPr>
          <w:rFonts w:ascii="Arial" w:hAnsi="Arial" w:cs="Arial"/>
          <w:bCs/>
        </w:rPr>
      </w:pPr>
    </w:p>
    <w:p w14:paraId="2F668707" w14:textId="433289E7" w:rsidR="00FC295C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0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ODSTĄPIENIE OD UMOWY</w:t>
      </w:r>
    </w:p>
    <w:p w14:paraId="04E145E7" w14:textId="77777777" w:rsidR="00B97ACC" w:rsidRPr="0057304D" w:rsidRDefault="00B97AC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F0B35B3" w14:textId="47B2B04F" w:rsidR="00D26F7E" w:rsidRPr="004148A7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Zamawiającemu</w:t>
      </w:r>
      <w:r w:rsidR="006C3F4E">
        <w:rPr>
          <w:rFonts w:ascii="Arial" w:hAnsi="Arial" w:cs="Arial"/>
          <w:bCs/>
        </w:rPr>
        <w:t xml:space="preserve">, niezależnie od </w:t>
      </w:r>
      <w:r w:rsidR="00545C3B">
        <w:rPr>
          <w:rFonts w:ascii="Arial" w:hAnsi="Arial" w:cs="Arial"/>
          <w:bCs/>
        </w:rPr>
        <w:t xml:space="preserve">pozostałych </w:t>
      </w:r>
      <w:r w:rsidR="006C3F4E">
        <w:rPr>
          <w:rFonts w:ascii="Arial" w:hAnsi="Arial" w:cs="Arial"/>
          <w:bCs/>
        </w:rPr>
        <w:t>uprawnień ustawowych,</w:t>
      </w:r>
      <w:r w:rsidRPr="004148A7">
        <w:rPr>
          <w:rFonts w:ascii="Arial" w:hAnsi="Arial" w:cs="Arial"/>
          <w:bCs/>
        </w:rPr>
        <w:t xml:space="preserve"> przysługuje prawo do odstąpienia od umowy w razie zaistnienia istotnej zmiany okoliczności powodującej, że wykonanie umowy nie leży w interesie publicznym,</w:t>
      </w:r>
      <w:r w:rsidR="004148A7">
        <w:rPr>
          <w:rFonts w:ascii="Arial" w:hAnsi="Arial" w:cs="Arial"/>
          <w:bCs/>
        </w:rPr>
        <w:t xml:space="preserve"> </w:t>
      </w:r>
      <w:r w:rsidRPr="004148A7">
        <w:rPr>
          <w:rFonts w:ascii="Arial" w:hAnsi="Arial" w:cs="Arial"/>
          <w:bCs/>
        </w:rPr>
        <w:t xml:space="preserve">czego nie można było przewidzieć w chwili zawarcia umowy, lub dalsze wykonanie umowy może zagrozić </w:t>
      </w:r>
      <w:r w:rsidR="005945B0" w:rsidRPr="004148A7">
        <w:rPr>
          <w:rFonts w:ascii="Arial" w:hAnsi="Arial" w:cs="Arial"/>
          <w:bCs/>
        </w:rPr>
        <w:t xml:space="preserve">podstawowemu </w:t>
      </w:r>
      <w:r w:rsidRPr="004148A7">
        <w:rPr>
          <w:rFonts w:ascii="Arial" w:hAnsi="Arial" w:cs="Arial"/>
          <w:bCs/>
        </w:rPr>
        <w:t>interesowi bezpieczeństwa państwa lub bezpieczeństwu publicznemu. Odstąpienie od umowy w tym przypadku może nastąpić w terminie 30 dni od powzięcia wiadomości o powyższych okolicznościach.</w:t>
      </w:r>
      <w:r w:rsidR="004148A7">
        <w:rPr>
          <w:rFonts w:ascii="Arial" w:hAnsi="Arial" w:cs="Arial"/>
          <w:bCs/>
        </w:rPr>
        <w:t xml:space="preserve"> </w:t>
      </w:r>
      <w:r w:rsidR="00FC295C" w:rsidRPr="004148A7">
        <w:rPr>
          <w:rFonts w:ascii="Arial" w:hAnsi="Arial" w:cs="Arial"/>
          <w:bCs/>
        </w:rPr>
        <w:t>W takim wypadku Wykonawca może żądać jedynie wynagrodzenia należnego mu z tytułu wykonania części umowy.</w:t>
      </w:r>
    </w:p>
    <w:p w14:paraId="25FF1218" w14:textId="7A3B5667" w:rsidR="00D26F7E" w:rsidRPr="0030226D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Zamawiającemu przysługuje prawo odstąpienia </w:t>
      </w:r>
      <w:r w:rsidRPr="0030226D">
        <w:rPr>
          <w:rFonts w:ascii="Arial" w:hAnsi="Arial" w:cs="Arial"/>
          <w:bCs/>
        </w:rPr>
        <w:t>od umowy</w:t>
      </w:r>
      <w:r w:rsidR="000218EB" w:rsidRPr="0030226D">
        <w:rPr>
          <w:rFonts w:ascii="Arial" w:hAnsi="Arial" w:cs="Arial"/>
          <w:bCs/>
        </w:rPr>
        <w:t xml:space="preserve"> w całości lub w części</w:t>
      </w:r>
      <w:r w:rsidRPr="0030226D">
        <w:rPr>
          <w:rFonts w:ascii="Arial" w:hAnsi="Arial" w:cs="Arial"/>
          <w:bCs/>
        </w:rPr>
        <w:t xml:space="preserve"> </w:t>
      </w:r>
      <w:r w:rsidR="008971AC" w:rsidRPr="0030226D">
        <w:rPr>
          <w:rFonts w:ascii="Arial" w:hAnsi="Arial" w:cs="Arial"/>
          <w:bCs/>
        </w:rPr>
        <w:t xml:space="preserve">(w terminie do dnia upływu </w:t>
      </w:r>
      <w:r w:rsidR="000218EB" w:rsidRPr="0030226D">
        <w:rPr>
          <w:rFonts w:ascii="Arial" w:hAnsi="Arial" w:cs="Arial"/>
          <w:bCs/>
        </w:rPr>
        <w:t xml:space="preserve">najdłuższego </w:t>
      </w:r>
      <w:r w:rsidR="008971AC" w:rsidRPr="0030226D">
        <w:rPr>
          <w:rFonts w:ascii="Arial" w:hAnsi="Arial" w:cs="Arial"/>
          <w:bCs/>
        </w:rPr>
        <w:t xml:space="preserve">okresu gwarancji, wskazanego w § 5 ust. 1, chyba że uległ on wydłużeniu to do dnia upływu tego wydłużonego okresu) </w:t>
      </w:r>
      <w:r w:rsidRPr="0030226D">
        <w:rPr>
          <w:rFonts w:ascii="Arial" w:hAnsi="Arial" w:cs="Arial"/>
          <w:bCs/>
        </w:rPr>
        <w:t xml:space="preserve">w przypadku gdy: </w:t>
      </w:r>
    </w:p>
    <w:p w14:paraId="4565F883" w14:textId="55950788" w:rsidR="00D26F7E" w:rsidRPr="004148A7" w:rsidRDefault="00D26F7E" w:rsidP="004148A7">
      <w:pPr>
        <w:pStyle w:val="Akapitzlist"/>
        <w:numPr>
          <w:ilvl w:val="0"/>
          <w:numId w:val="15"/>
        </w:numPr>
        <w:tabs>
          <w:tab w:val="left" w:pos="284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Wykonawca nie rozpoczął realizacji przedmiotu umowy</w:t>
      </w:r>
      <w:r w:rsidR="004D7623" w:rsidRPr="004148A7">
        <w:rPr>
          <w:rFonts w:ascii="Arial" w:hAnsi="Arial" w:cs="Arial"/>
          <w:bCs/>
        </w:rPr>
        <w:t xml:space="preserve"> odnośnie danej Części</w:t>
      </w:r>
      <w:r w:rsidRPr="004148A7">
        <w:rPr>
          <w:rFonts w:ascii="Arial" w:hAnsi="Arial" w:cs="Arial"/>
          <w:bCs/>
        </w:rPr>
        <w:t xml:space="preserve"> lub </w:t>
      </w:r>
      <w:r w:rsidR="005945B0" w:rsidRPr="004148A7">
        <w:rPr>
          <w:rFonts w:ascii="Arial" w:hAnsi="Arial" w:cs="Arial"/>
          <w:bCs/>
        </w:rPr>
        <w:t xml:space="preserve">jest w zwłoce </w:t>
      </w:r>
      <w:r w:rsidRPr="004148A7">
        <w:rPr>
          <w:rFonts w:ascii="Arial" w:hAnsi="Arial" w:cs="Arial"/>
          <w:bCs/>
        </w:rPr>
        <w:t xml:space="preserve">tak dalece, że nie jest prawdopodobne, aby został on zrealizowany zgodnie z postanowieniami umowy i w ustalonym terminie; </w:t>
      </w:r>
    </w:p>
    <w:p w14:paraId="73FB929A" w14:textId="2A6E1A6D" w:rsidR="00D26F7E" w:rsidRPr="004148A7" w:rsidRDefault="00D26F7E" w:rsidP="004148A7">
      <w:pPr>
        <w:pStyle w:val="Akapitzlist"/>
        <w:numPr>
          <w:ilvl w:val="0"/>
          <w:numId w:val="15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 xml:space="preserve">Wykonawca realizuje przedmiot umowy w sposób niezgodny z postanowieniami umowy. </w:t>
      </w:r>
    </w:p>
    <w:p w14:paraId="1534160F" w14:textId="24A4338D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3EF786" w14:textId="2BA6E9AD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Uprawnienie do odstąpienia od umowy przysługujące Zamawiającemu może zostać wykonane co do całości umowy albo w przypadku gdy Wykonawca dopuszcza się </w:t>
      </w:r>
      <w:r w:rsidR="005945B0">
        <w:rPr>
          <w:rFonts w:ascii="Arial" w:hAnsi="Arial" w:cs="Arial"/>
          <w:bCs/>
        </w:rPr>
        <w:t>zwłoki</w:t>
      </w:r>
      <w:r w:rsidR="005945B0" w:rsidRPr="00D26F7E">
        <w:rPr>
          <w:rFonts w:ascii="Arial" w:hAnsi="Arial" w:cs="Arial"/>
          <w:bCs/>
        </w:rPr>
        <w:t xml:space="preserve"> </w:t>
      </w:r>
      <w:r w:rsidRPr="00D26F7E">
        <w:rPr>
          <w:rFonts w:ascii="Arial" w:hAnsi="Arial" w:cs="Arial"/>
          <w:bCs/>
        </w:rPr>
        <w:t xml:space="preserve">w wykonywaniu obowiązków umownych tylko co do części świadczenia — uprawnienie do odstąpienia może zostać wykonane co do tej części, albo do całej reszty niespełnionego świadczenia. </w:t>
      </w:r>
    </w:p>
    <w:p w14:paraId="2CAA7A64" w14:textId="76169E24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Zamawiający może odstąpić od umowy w przypadku, gdy dokonano zmiany niniejszej umowy z naruszeniem art. 454 i 455 </w:t>
      </w:r>
      <w:proofErr w:type="spellStart"/>
      <w:r w:rsidR="007632A3">
        <w:rPr>
          <w:rFonts w:ascii="Arial" w:hAnsi="Arial" w:cs="Arial"/>
          <w:bCs/>
        </w:rPr>
        <w:t>p.z.p</w:t>
      </w:r>
      <w:proofErr w:type="spellEnd"/>
      <w:r w:rsidR="007632A3">
        <w:rPr>
          <w:rFonts w:ascii="Arial" w:hAnsi="Arial" w:cs="Arial"/>
          <w:bCs/>
        </w:rPr>
        <w:t>.</w:t>
      </w:r>
      <w:r w:rsidRPr="00D26F7E">
        <w:rPr>
          <w:rFonts w:ascii="Arial" w:hAnsi="Arial" w:cs="Arial"/>
          <w:bCs/>
        </w:rPr>
        <w:t>, w zakresie dotyczącym tej części umowy, której zmiana dotyczy.</w:t>
      </w:r>
    </w:p>
    <w:p w14:paraId="60AAC5C0" w14:textId="5208D5A4" w:rsidR="00D26F7E" w:rsidRPr="0057304D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>Powyższe postanowienia nie uchybiają uprawnieniu do odstąpienia od umowy na podstawie obowiązujących przepisów prawa.</w:t>
      </w:r>
    </w:p>
    <w:p w14:paraId="1E50B3F0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913B15E" w14:textId="606B786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1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PRZETWARZANIE DANYCH OSOBOWYCH</w:t>
      </w:r>
    </w:p>
    <w:p w14:paraId="238818F3" w14:textId="7777777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731E5CA" w14:textId="492B845F" w:rsidR="00096057" w:rsidRPr="004148A7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5945B0" w:rsidRPr="004148A7">
        <w:rPr>
          <w:rFonts w:ascii="Arial" w:hAnsi="Arial" w:cs="Arial"/>
          <w:bCs/>
        </w:rPr>
        <w:t>t.j</w:t>
      </w:r>
      <w:proofErr w:type="spellEnd"/>
      <w:r w:rsidR="005945B0" w:rsidRPr="004148A7">
        <w:rPr>
          <w:rFonts w:ascii="Arial" w:hAnsi="Arial" w:cs="Arial"/>
          <w:bCs/>
        </w:rPr>
        <w:t xml:space="preserve">.: </w:t>
      </w:r>
      <w:r w:rsidRPr="004148A7">
        <w:rPr>
          <w:rFonts w:ascii="Arial" w:hAnsi="Arial" w:cs="Arial"/>
          <w:bCs/>
        </w:rPr>
        <w:t xml:space="preserve">Dz. U. z </w:t>
      </w:r>
      <w:r w:rsidR="005945B0" w:rsidRPr="004148A7">
        <w:rPr>
          <w:rFonts w:ascii="Arial" w:hAnsi="Arial" w:cs="Arial"/>
          <w:bCs/>
        </w:rPr>
        <w:t xml:space="preserve">2019 </w:t>
      </w:r>
      <w:r w:rsidRPr="004148A7">
        <w:rPr>
          <w:rFonts w:ascii="Arial" w:hAnsi="Arial" w:cs="Arial"/>
          <w:bCs/>
        </w:rPr>
        <w:t>r. poz.</w:t>
      </w:r>
      <w:r w:rsidR="005945B0" w:rsidRPr="004148A7">
        <w:rPr>
          <w:rFonts w:ascii="Arial" w:hAnsi="Arial" w:cs="Arial"/>
          <w:bCs/>
        </w:rPr>
        <w:t>1781</w:t>
      </w:r>
      <w:r w:rsidR="004148A7">
        <w:rPr>
          <w:rFonts w:ascii="Arial" w:hAnsi="Arial" w:cs="Arial"/>
          <w:bCs/>
        </w:rPr>
        <w:t xml:space="preserve"> ze zm.</w:t>
      </w:r>
      <w:r w:rsidRPr="004148A7">
        <w:rPr>
          <w:rFonts w:ascii="Arial" w:hAnsi="Arial" w:cs="Arial"/>
          <w:bCs/>
        </w:rPr>
        <w:t>) lub innymi przepisami prawa polskiego.</w:t>
      </w:r>
    </w:p>
    <w:p w14:paraId="1049431D" w14:textId="7D6B3F2B" w:rsidR="00096057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  <w:bCs/>
        </w:rPr>
        <w:t>Dla celów</w:t>
      </w:r>
      <w:r w:rsidRPr="00B918F9">
        <w:rPr>
          <w:rFonts w:ascii="Arial" w:hAnsi="Arial" w:cs="Arial"/>
        </w:rPr>
        <w:t xml:space="preserve">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2144B263" w:rsidR="00096057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</w:rPr>
        <w:t>Każda Strona oświadcza, że w celu wykonania obowiązków informacyjnych określonych w RODO osobom, których dane będą udostępnione, przedstawiona zostanie (do zapoznania się) treść klauzuli informacyjnej.</w:t>
      </w:r>
      <w:r w:rsidR="00A212CD">
        <w:rPr>
          <w:rFonts w:ascii="Arial" w:hAnsi="Arial" w:cs="Arial"/>
        </w:rPr>
        <w:t xml:space="preserve"> Treść klauzuli RODO Zamawiającego jest dostępna pod adresem strony internetowej: </w:t>
      </w:r>
      <w:r w:rsidR="00A212CD" w:rsidRPr="00A212CD">
        <w:rPr>
          <w:rFonts w:ascii="Arial" w:hAnsi="Arial" w:cs="Arial"/>
        </w:rPr>
        <w:t xml:space="preserve">https://amu.edu.pl/__data/assets/pdf_file/0025/586501/Klauzula-informacyjna-reprezentanci-stron-umowy-i-osoby-wskazane-do-kontaktu.pdf.  </w:t>
      </w:r>
    </w:p>
    <w:p w14:paraId="55033BC3" w14:textId="6C434A00" w:rsidR="00167A2B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</w:rPr>
        <w:lastRenderedPageBreak/>
        <w:t>Każda ze Stron będzie przetwarzała udostępnione jej dane osobowe na własną odpowiedzialność i w zgodzie z przepisami prawa.</w:t>
      </w:r>
    </w:p>
    <w:p w14:paraId="5F2282A8" w14:textId="77415672" w:rsidR="00D93BFA" w:rsidRPr="0030226D" w:rsidRDefault="00D93BFA" w:rsidP="005867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6B2ABE06" w14:textId="77777777" w:rsidR="002B3D2C" w:rsidRDefault="002B3D2C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49FB5926" w14:textId="6629C300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2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  <w:t xml:space="preserve">POSTANOWIENIA </w:t>
      </w:r>
      <w:r w:rsidRPr="0057304D">
        <w:rPr>
          <w:rFonts w:ascii="Arial" w:hAnsi="Arial" w:cs="Arial"/>
          <w:b/>
          <w:bCs/>
          <w:sz w:val="22"/>
          <w:szCs w:val="22"/>
        </w:rPr>
        <w:t>OGÓLNE</w:t>
      </w:r>
    </w:p>
    <w:p w14:paraId="4A97D2C8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D7E238A" w14:textId="05627851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W sprawach nie uregulowanych niniejszą umową stosuje się przepisy ustawy z dnia 23 kwietnia 1964 r. - Kodeks Cywilny, jeżeli przepisy </w:t>
      </w:r>
      <w:proofErr w:type="spellStart"/>
      <w:r w:rsidR="007632A3" w:rsidRPr="004148A7">
        <w:rPr>
          <w:rFonts w:ascii="Arial" w:hAnsi="Arial" w:cs="Arial"/>
        </w:rPr>
        <w:t>p.z.p</w:t>
      </w:r>
      <w:proofErr w:type="spellEnd"/>
      <w:r w:rsidR="007632A3" w:rsidRPr="004148A7">
        <w:rPr>
          <w:rFonts w:ascii="Arial" w:hAnsi="Arial" w:cs="Arial"/>
        </w:rPr>
        <w:t>.</w:t>
      </w:r>
      <w:r w:rsidRPr="004148A7">
        <w:rPr>
          <w:rFonts w:ascii="Arial" w:hAnsi="Arial" w:cs="Arial"/>
        </w:rPr>
        <w:t xml:space="preserve"> nie stanowią inaczej.</w:t>
      </w:r>
    </w:p>
    <w:p w14:paraId="2B2639A7" w14:textId="565C6431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4148A7">
        <w:rPr>
          <w:rFonts w:ascii="Arial" w:hAnsi="Arial" w:cs="Arial"/>
        </w:rPr>
        <w:t xml:space="preserve">Wszelkie spory wynikające z umowy lub w związku z nią, a które nie mogą być załatwione </w:t>
      </w:r>
      <w:r w:rsidRPr="004148A7">
        <w:rPr>
          <w:rFonts w:ascii="Arial" w:hAnsi="Arial" w:cs="Arial"/>
        </w:rPr>
        <w:br/>
        <w:t>w sposób polubowny, będzie rozstrzygał sąd powszechny właściwy rzeczowo i miejscowo dla siedziby Zamawiającego.</w:t>
      </w:r>
      <w:r w:rsidRPr="004148A7">
        <w:rPr>
          <w:rFonts w:ascii="Arial" w:hAnsi="Arial" w:cs="Arial"/>
          <w:b/>
        </w:rPr>
        <w:t xml:space="preserve">  </w:t>
      </w:r>
    </w:p>
    <w:p w14:paraId="0BBE6966" w14:textId="0B47BDFB" w:rsidR="005B200C" w:rsidRPr="004148A7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W przypadku wyboru oferty Wykonawców, którzy wspólnie ubiegają się  o udzielenie zamówienia: </w:t>
      </w:r>
    </w:p>
    <w:p w14:paraId="6D42F792" w14:textId="6C78D79A" w:rsidR="005B200C" w:rsidRPr="004148A7" w:rsidRDefault="005B200C" w:rsidP="00A6646A">
      <w:pPr>
        <w:pStyle w:val="Akapitzlist"/>
        <w:tabs>
          <w:tab w:val="left" w:pos="851"/>
        </w:tabs>
        <w:spacing w:after="0" w:line="240" w:lineRule="auto"/>
        <w:ind w:left="360"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Wykonawcy, którzy wspólnie ubiegając się o udzielenie zamówienia, złożyli ofertę stanowiącą załącznik nr</w:t>
      </w:r>
      <w:r w:rsidR="00A668BB" w:rsidRPr="004148A7">
        <w:rPr>
          <w:rFonts w:ascii="Arial" w:hAnsi="Arial" w:cs="Arial"/>
        </w:rPr>
        <w:t xml:space="preserve"> 1</w:t>
      </w:r>
      <w:r w:rsidR="000D21DB" w:rsidRPr="004148A7">
        <w:rPr>
          <w:rFonts w:ascii="Arial" w:hAnsi="Arial" w:cs="Arial"/>
        </w:rPr>
        <w:t xml:space="preserve"> </w:t>
      </w:r>
      <w:r w:rsidRPr="004148A7">
        <w:rPr>
          <w:rFonts w:ascii="Arial" w:hAnsi="Arial" w:cs="Arial"/>
        </w:rPr>
        <w:t>do niniejszej umowy, ponoszą solidarną odpowiedzialność za prawidłowe wykonanie całości przedmiotu niniejszej umowy i wniesienie zabezpieczenia należytego wykonania umowy</w:t>
      </w:r>
      <w:r w:rsidR="000D21DB" w:rsidRPr="004148A7">
        <w:rPr>
          <w:rFonts w:ascii="Arial" w:hAnsi="Arial" w:cs="Arial"/>
        </w:rPr>
        <w:t xml:space="preserve"> </w:t>
      </w:r>
      <w:r w:rsidRPr="004148A7">
        <w:rPr>
          <w:rFonts w:ascii="Arial" w:hAnsi="Arial" w:cs="Arial"/>
        </w:rPr>
        <w:t>(jeżeli Zamawiający wymagał wniesienia zabezpieczenia w SWZ). Zamawiający ma prawo żądać przed zawarciem umowy kopii umowy regulującej  współpracę tych Wykonawców.</w:t>
      </w:r>
    </w:p>
    <w:p w14:paraId="44597638" w14:textId="6E78F3E1" w:rsidR="005B200C" w:rsidRPr="004148A7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Strony zgodnie postanawiają, że ogólne warunki umów (OWU) stosowane przez Wykonawcę nie mają zastosowania do niniejszej umowy.</w:t>
      </w:r>
    </w:p>
    <w:p w14:paraId="747E914F" w14:textId="2CF2875F" w:rsidR="00FC295C" w:rsidRPr="00B97ACC" w:rsidRDefault="00FC295C" w:rsidP="00B97ACC">
      <w:pPr>
        <w:pStyle w:val="Akapitzlist"/>
        <w:numPr>
          <w:ilvl w:val="0"/>
          <w:numId w:val="18"/>
        </w:numPr>
        <w:spacing w:after="0"/>
        <w:jc w:val="both"/>
        <w:rPr>
          <w:rFonts w:ascii="Arial" w:hAnsi="Arial" w:cs="Arial"/>
          <w:bCs/>
        </w:rPr>
      </w:pPr>
      <w:r w:rsidRPr="00B97ACC">
        <w:rPr>
          <w:rFonts w:ascii="Arial" w:hAnsi="Arial" w:cs="Arial"/>
          <w:bCs/>
        </w:rPr>
        <w:t xml:space="preserve">Umowę sporządzono w 2 </w:t>
      </w:r>
      <w:r w:rsidR="00A668BB" w:rsidRPr="00B97ACC">
        <w:rPr>
          <w:rFonts w:ascii="Arial" w:hAnsi="Arial" w:cs="Arial"/>
          <w:bCs/>
        </w:rPr>
        <w:t xml:space="preserve">(dwóch) jednobrzmiących </w:t>
      </w:r>
      <w:r w:rsidRPr="00B97ACC">
        <w:rPr>
          <w:rFonts w:ascii="Arial" w:hAnsi="Arial" w:cs="Arial"/>
          <w:bCs/>
        </w:rPr>
        <w:t>egzemplarzach, po jednym dla każdej ze stron</w:t>
      </w:r>
      <w:r w:rsidR="00B97ACC">
        <w:rPr>
          <w:rFonts w:ascii="Arial" w:hAnsi="Arial" w:cs="Arial"/>
          <w:bCs/>
        </w:rPr>
        <w:t xml:space="preserve">. </w:t>
      </w:r>
      <w:r w:rsidR="00B97ACC" w:rsidRPr="00B97ACC">
        <w:rPr>
          <w:rFonts w:ascii="Arial" w:hAnsi="Arial" w:cs="Arial"/>
          <w:bCs/>
        </w:rPr>
        <w:t>/ Umowę sporządzono z zachowaniem elektronicznej formy czynności prawnej i opatrzono kwalifikowanym podpisem elektronicznym. Data złożenia ostatniego z wymaganych kwalifikowanych podpisów elektronicznych stanowi datę zawarcia umowy. (niepotrzebne skreślić).</w:t>
      </w:r>
    </w:p>
    <w:p w14:paraId="36997524" w14:textId="29122AC5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Wymienion</w:t>
      </w:r>
      <w:r w:rsidR="00F23E8D" w:rsidRPr="004148A7">
        <w:rPr>
          <w:rFonts w:ascii="Arial" w:hAnsi="Arial" w:cs="Arial"/>
          <w:bCs/>
        </w:rPr>
        <w:t>e</w:t>
      </w:r>
      <w:r w:rsidRPr="004148A7">
        <w:rPr>
          <w:rFonts w:ascii="Arial" w:hAnsi="Arial" w:cs="Arial"/>
          <w:bCs/>
        </w:rPr>
        <w:t xml:space="preserve"> w umowie załącznik</w:t>
      </w:r>
      <w:r w:rsidR="00F23E8D" w:rsidRPr="004148A7">
        <w:rPr>
          <w:rFonts w:ascii="Arial" w:hAnsi="Arial" w:cs="Arial"/>
          <w:bCs/>
        </w:rPr>
        <w:t>i</w:t>
      </w:r>
      <w:r w:rsidR="00167A2B" w:rsidRPr="004148A7">
        <w:rPr>
          <w:rFonts w:ascii="Arial" w:hAnsi="Arial" w:cs="Arial"/>
          <w:bCs/>
        </w:rPr>
        <w:t xml:space="preserve"> </w:t>
      </w:r>
      <w:r w:rsidRPr="004148A7">
        <w:rPr>
          <w:rFonts w:ascii="Arial" w:hAnsi="Arial" w:cs="Arial"/>
          <w:bCs/>
        </w:rPr>
        <w:t>stanowi</w:t>
      </w:r>
      <w:r w:rsidR="00F23E8D" w:rsidRPr="004148A7">
        <w:rPr>
          <w:rFonts w:ascii="Arial" w:hAnsi="Arial" w:cs="Arial"/>
          <w:bCs/>
        </w:rPr>
        <w:t>ą</w:t>
      </w:r>
      <w:r w:rsidRPr="004148A7">
        <w:rPr>
          <w:rFonts w:ascii="Arial" w:hAnsi="Arial" w:cs="Arial"/>
          <w:bCs/>
        </w:rPr>
        <w:t xml:space="preserve"> integralną część umowy</w:t>
      </w:r>
      <w:r w:rsidR="00F23E8D" w:rsidRPr="004148A7">
        <w:rPr>
          <w:rFonts w:ascii="Arial" w:hAnsi="Arial" w:cs="Arial"/>
          <w:bCs/>
        </w:rPr>
        <w:t>.</w:t>
      </w:r>
    </w:p>
    <w:p w14:paraId="6B907770" w14:textId="4F11A024" w:rsidR="005945B0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Umowa wchodzi w życie z datą jej zawarcia.</w:t>
      </w:r>
    </w:p>
    <w:p w14:paraId="6A780A6A" w14:textId="3EAB2560" w:rsidR="005945B0" w:rsidRPr="0057304D" w:rsidRDefault="005945B0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3F321A05" w14:textId="1914EF87" w:rsidR="003839CF" w:rsidRDefault="003839CF" w:rsidP="00594DC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0"/>
        </w:rPr>
      </w:pPr>
    </w:p>
    <w:p w14:paraId="7CEDD3FF" w14:textId="261382B4" w:rsidR="003714FB" w:rsidRPr="005867BC" w:rsidRDefault="005E1102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sz w:val="22"/>
          <w:szCs w:val="20"/>
        </w:rPr>
      </w:pPr>
      <w:r>
        <w:rPr>
          <w:rFonts w:ascii="Arial" w:hAnsi="Arial" w:cs="Arial"/>
          <w:b/>
          <w:sz w:val="22"/>
          <w:szCs w:val="20"/>
        </w:rPr>
        <w:t xml:space="preserve">        </w:t>
      </w:r>
      <w:r w:rsidR="00887DD0" w:rsidRPr="005867BC">
        <w:rPr>
          <w:rFonts w:ascii="Arial" w:hAnsi="Arial" w:cs="Arial"/>
          <w:b/>
          <w:sz w:val="22"/>
          <w:szCs w:val="20"/>
        </w:rPr>
        <w:t>ZAMAWIAJĄCY</w:t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  <w:t xml:space="preserve">   </w:t>
      </w:r>
      <w:r w:rsidRPr="005867BC">
        <w:rPr>
          <w:rFonts w:ascii="Arial" w:hAnsi="Arial" w:cs="Arial"/>
          <w:b/>
          <w:sz w:val="22"/>
          <w:szCs w:val="20"/>
        </w:rPr>
        <w:t xml:space="preserve">WYKONAWCA   </w:t>
      </w:r>
    </w:p>
    <w:sectPr w:rsidR="003714FB" w:rsidRPr="005867BC" w:rsidSect="003B57CC">
      <w:headerReference w:type="default" r:id="rId9"/>
      <w:footerReference w:type="even" r:id="rId10"/>
      <w:footerReference w:type="default" r:id="rId11"/>
      <w:pgSz w:w="11906" w:h="16838"/>
      <w:pgMar w:top="1276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7F424" w14:textId="77777777" w:rsidR="00691AC6" w:rsidRDefault="00691AC6">
      <w:r>
        <w:separator/>
      </w:r>
    </w:p>
  </w:endnote>
  <w:endnote w:type="continuationSeparator" w:id="0">
    <w:p w14:paraId="68078EDE" w14:textId="77777777" w:rsidR="00691AC6" w:rsidRDefault="00691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A9F8B" w14:textId="77777777" w:rsidR="00691AC6" w:rsidRDefault="00691AC6">
      <w:r>
        <w:separator/>
      </w:r>
    </w:p>
  </w:footnote>
  <w:footnote w:type="continuationSeparator" w:id="0">
    <w:p w14:paraId="2FD3CC51" w14:textId="77777777" w:rsidR="00691AC6" w:rsidRDefault="00691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800AE" w14:textId="2A1B00F2" w:rsidR="007F11FD" w:rsidRPr="0086057E" w:rsidRDefault="007F11FD">
    <w:pPr>
      <w:pStyle w:val="Nagwek"/>
      <w:rPr>
        <w:rFonts w:ascii="Arial" w:hAnsi="Arial" w:cs="Arial"/>
      </w:rPr>
    </w:pPr>
    <w:r w:rsidRPr="0086057E">
      <w:rPr>
        <w:rFonts w:ascii="Arial" w:hAnsi="Arial" w:cs="Arial"/>
      </w:rPr>
      <w:t>Z</w:t>
    </w:r>
    <w:r w:rsidR="00BC12C1" w:rsidRPr="0086057E">
      <w:rPr>
        <w:rFonts w:ascii="Arial" w:hAnsi="Arial" w:cs="Arial"/>
      </w:rPr>
      <w:t>P3/</w:t>
    </w:r>
    <w:r w:rsidR="00B91E09">
      <w:rPr>
        <w:rFonts w:ascii="Arial" w:hAnsi="Arial" w:cs="Arial"/>
      </w:rPr>
      <w:t>8921</w:t>
    </w:r>
    <w:r w:rsidR="002A6682" w:rsidRPr="0086057E">
      <w:rPr>
        <w:rFonts w:ascii="Arial" w:hAnsi="Arial" w:cs="Arial"/>
      </w:rPr>
      <w:t>/2</w:t>
    </w:r>
    <w:r w:rsidR="00F82371">
      <w:rPr>
        <w:rFonts w:ascii="Arial" w:hAnsi="Arial" w:cs="Arial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2CF5ECD"/>
    <w:multiLevelType w:val="hybridMultilevel"/>
    <w:tmpl w:val="3524F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14499"/>
    <w:multiLevelType w:val="hybridMultilevel"/>
    <w:tmpl w:val="A7A4EC46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55188"/>
    <w:multiLevelType w:val="hybridMultilevel"/>
    <w:tmpl w:val="0DD60D60"/>
    <w:lvl w:ilvl="0" w:tplc="99943C6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394C95"/>
    <w:multiLevelType w:val="hybridMultilevel"/>
    <w:tmpl w:val="8832492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C8717B5"/>
    <w:multiLevelType w:val="hybridMultilevel"/>
    <w:tmpl w:val="792021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8B1DD6"/>
    <w:multiLevelType w:val="hybridMultilevel"/>
    <w:tmpl w:val="80F0F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760C272">
      <w:start w:val="1"/>
      <w:numFmt w:val="decimal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946D99"/>
    <w:multiLevelType w:val="hybridMultilevel"/>
    <w:tmpl w:val="BEEE68C8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6739EA"/>
    <w:multiLevelType w:val="hybridMultilevel"/>
    <w:tmpl w:val="E844FD26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7F85E15"/>
    <w:multiLevelType w:val="hybridMultilevel"/>
    <w:tmpl w:val="5266A682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751E1F"/>
    <w:multiLevelType w:val="hybridMultilevel"/>
    <w:tmpl w:val="2AA69BA8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B605C9"/>
    <w:multiLevelType w:val="hybridMultilevel"/>
    <w:tmpl w:val="21586D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BB2954"/>
    <w:multiLevelType w:val="hybridMultilevel"/>
    <w:tmpl w:val="02D871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0B2E82"/>
    <w:multiLevelType w:val="hybridMultilevel"/>
    <w:tmpl w:val="A29CACCA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34F05522">
      <w:start w:val="1"/>
      <w:numFmt w:val="lowerLetter"/>
      <w:lvlText w:val="%2)"/>
      <w:lvlJc w:val="left"/>
      <w:pPr>
        <w:ind w:left="114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5179927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0452076">
    <w:abstractNumId w:val="12"/>
  </w:num>
  <w:num w:numId="3" w16cid:durableId="402993297">
    <w:abstractNumId w:val="9"/>
  </w:num>
  <w:num w:numId="4" w16cid:durableId="1403484274">
    <w:abstractNumId w:val="20"/>
  </w:num>
  <w:num w:numId="5" w16cid:durableId="1946039261">
    <w:abstractNumId w:val="18"/>
  </w:num>
  <w:num w:numId="6" w16cid:durableId="72360937">
    <w:abstractNumId w:val="3"/>
  </w:num>
  <w:num w:numId="7" w16cid:durableId="266625694">
    <w:abstractNumId w:val="19"/>
  </w:num>
  <w:num w:numId="8" w16cid:durableId="1709181704">
    <w:abstractNumId w:val="4"/>
  </w:num>
  <w:num w:numId="9" w16cid:durableId="1237323644">
    <w:abstractNumId w:val="17"/>
  </w:num>
  <w:num w:numId="10" w16cid:durableId="2018648398">
    <w:abstractNumId w:val="8"/>
  </w:num>
  <w:num w:numId="11" w16cid:durableId="863135759">
    <w:abstractNumId w:val="15"/>
  </w:num>
  <w:num w:numId="12" w16cid:durableId="1104497797">
    <w:abstractNumId w:val="11"/>
  </w:num>
  <w:num w:numId="13" w16cid:durableId="684601729">
    <w:abstractNumId w:val="5"/>
  </w:num>
  <w:num w:numId="14" w16cid:durableId="507139054">
    <w:abstractNumId w:val="21"/>
  </w:num>
  <w:num w:numId="15" w16cid:durableId="147327786">
    <w:abstractNumId w:val="16"/>
  </w:num>
  <w:num w:numId="16" w16cid:durableId="1414275244">
    <w:abstractNumId w:val="14"/>
  </w:num>
  <w:num w:numId="17" w16cid:durableId="561521833">
    <w:abstractNumId w:val="13"/>
  </w:num>
  <w:num w:numId="18" w16cid:durableId="658655085">
    <w:abstractNumId w:val="6"/>
  </w:num>
  <w:num w:numId="19" w16cid:durableId="1023170906">
    <w:abstractNumId w:val="10"/>
  </w:num>
  <w:num w:numId="20" w16cid:durableId="111167382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3893"/>
    <w:rsid w:val="00004ADB"/>
    <w:rsid w:val="00005F09"/>
    <w:rsid w:val="000061CD"/>
    <w:rsid w:val="000108CD"/>
    <w:rsid w:val="00010BB7"/>
    <w:rsid w:val="000115CE"/>
    <w:rsid w:val="00013FFD"/>
    <w:rsid w:val="000147C6"/>
    <w:rsid w:val="00015ABC"/>
    <w:rsid w:val="00016240"/>
    <w:rsid w:val="00016EC7"/>
    <w:rsid w:val="000218EB"/>
    <w:rsid w:val="00022C8F"/>
    <w:rsid w:val="000236B4"/>
    <w:rsid w:val="00024326"/>
    <w:rsid w:val="000261B3"/>
    <w:rsid w:val="0002632F"/>
    <w:rsid w:val="00027B14"/>
    <w:rsid w:val="000316CA"/>
    <w:rsid w:val="000323E0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1CF2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3F8"/>
    <w:rsid w:val="00085751"/>
    <w:rsid w:val="00087C63"/>
    <w:rsid w:val="0009103A"/>
    <w:rsid w:val="00091A2B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AB8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07E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21DB"/>
    <w:rsid w:val="000D38E2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0CE6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3693"/>
    <w:rsid w:val="001342FD"/>
    <w:rsid w:val="00134919"/>
    <w:rsid w:val="00135F26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6013"/>
    <w:rsid w:val="001A08C8"/>
    <w:rsid w:val="001A08CD"/>
    <w:rsid w:val="001A3DF6"/>
    <w:rsid w:val="001A3F1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F74"/>
    <w:rsid w:val="001D0F81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4AE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5F4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620"/>
    <w:rsid w:val="002448CD"/>
    <w:rsid w:val="00244BF2"/>
    <w:rsid w:val="00247DBB"/>
    <w:rsid w:val="00247F91"/>
    <w:rsid w:val="00252F12"/>
    <w:rsid w:val="00254361"/>
    <w:rsid w:val="00254CCE"/>
    <w:rsid w:val="00254CF6"/>
    <w:rsid w:val="00254E2E"/>
    <w:rsid w:val="00255267"/>
    <w:rsid w:val="00257242"/>
    <w:rsid w:val="00260A9D"/>
    <w:rsid w:val="00260DC6"/>
    <w:rsid w:val="002627D8"/>
    <w:rsid w:val="002630FB"/>
    <w:rsid w:val="0026320A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3677"/>
    <w:rsid w:val="002744C1"/>
    <w:rsid w:val="00276541"/>
    <w:rsid w:val="00276579"/>
    <w:rsid w:val="002768B5"/>
    <w:rsid w:val="00276CD5"/>
    <w:rsid w:val="00276E4C"/>
    <w:rsid w:val="00276EB3"/>
    <w:rsid w:val="0028034D"/>
    <w:rsid w:val="00280870"/>
    <w:rsid w:val="002839E6"/>
    <w:rsid w:val="0028475B"/>
    <w:rsid w:val="0028526F"/>
    <w:rsid w:val="00285BAF"/>
    <w:rsid w:val="00285F94"/>
    <w:rsid w:val="0028694B"/>
    <w:rsid w:val="00286B5F"/>
    <w:rsid w:val="00286D90"/>
    <w:rsid w:val="00287108"/>
    <w:rsid w:val="00287E76"/>
    <w:rsid w:val="0029045B"/>
    <w:rsid w:val="00290498"/>
    <w:rsid w:val="00290E16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1E9F"/>
    <w:rsid w:val="002B3864"/>
    <w:rsid w:val="002B3D2C"/>
    <w:rsid w:val="002B413D"/>
    <w:rsid w:val="002B4342"/>
    <w:rsid w:val="002B4B79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3BC4"/>
    <w:rsid w:val="002E3D18"/>
    <w:rsid w:val="002E45B8"/>
    <w:rsid w:val="002E4687"/>
    <w:rsid w:val="002E5460"/>
    <w:rsid w:val="002E54CD"/>
    <w:rsid w:val="002E5D0F"/>
    <w:rsid w:val="002E73B7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35BB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47B6"/>
    <w:rsid w:val="003256FF"/>
    <w:rsid w:val="00326F80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37D5D"/>
    <w:rsid w:val="00340C6E"/>
    <w:rsid w:val="00340C8E"/>
    <w:rsid w:val="00341936"/>
    <w:rsid w:val="00341B43"/>
    <w:rsid w:val="00341F26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5976"/>
    <w:rsid w:val="00357DDF"/>
    <w:rsid w:val="00360A04"/>
    <w:rsid w:val="00360EA1"/>
    <w:rsid w:val="00361322"/>
    <w:rsid w:val="003618B5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92E"/>
    <w:rsid w:val="00374CE3"/>
    <w:rsid w:val="00376021"/>
    <w:rsid w:val="0038003F"/>
    <w:rsid w:val="00380A9C"/>
    <w:rsid w:val="00380E3C"/>
    <w:rsid w:val="003820EB"/>
    <w:rsid w:val="003839CF"/>
    <w:rsid w:val="00386A95"/>
    <w:rsid w:val="00386B67"/>
    <w:rsid w:val="00387BFB"/>
    <w:rsid w:val="00387D96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57CC"/>
    <w:rsid w:val="003B7531"/>
    <w:rsid w:val="003C0A0C"/>
    <w:rsid w:val="003C0DB5"/>
    <w:rsid w:val="003C1522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198D"/>
    <w:rsid w:val="003E2873"/>
    <w:rsid w:val="003E2C36"/>
    <w:rsid w:val="003E3018"/>
    <w:rsid w:val="003E31A0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8A7"/>
    <w:rsid w:val="0041493B"/>
    <w:rsid w:val="00416E3F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975"/>
    <w:rsid w:val="00437D97"/>
    <w:rsid w:val="0044128E"/>
    <w:rsid w:val="0044236B"/>
    <w:rsid w:val="00442E86"/>
    <w:rsid w:val="004449FF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0FFF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1E7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44B"/>
    <w:rsid w:val="00497AC5"/>
    <w:rsid w:val="004A1E17"/>
    <w:rsid w:val="004A2C83"/>
    <w:rsid w:val="004A3557"/>
    <w:rsid w:val="004A3B58"/>
    <w:rsid w:val="004A4077"/>
    <w:rsid w:val="004A43D7"/>
    <w:rsid w:val="004A5A55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0F62"/>
    <w:rsid w:val="004D0FE7"/>
    <w:rsid w:val="004D12D7"/>
    <w:rsid w:val="004D297F"/>
    <w:rsid w:val="004D2DD7"/>
    <w:rsid w:val="004D3506"/>
    <w:rsid w:val="004D355F"/>
    <w:rsid w:val="004D3AF7"/>
    <w:rsid w:val="004D3DE8"/>
    <w:rsid w:val="004D7623"/>
    <w:rsid w:val="004E1178"/>
    <w:rsid w:val="004E1E3F"/>
    <w:rsid w:val="004E2148"/>
    <w:rsid w:val="004E2237"/>
    <w:rsid w:val="004E2275"/>
    <w:rsid w:val="004E47AB"/>
    <w:rsid w:val="004E4996"/>
    <w:rsid w:val="004E5164"/>
    <w:rsid w:val="004E51E8"/>
    <w:rsid w:val="004E5FAB"/>
    <w:rsid w:val="004E6AB9"/>
    <w:rsid w:val="004E79FC"/>
    <w:rsid w:val="004F0484"/>
    <w:rsid w:val="004F0564"/>
    <w:rsid w:val="004F2E52"/>
    <w:rsid w:val="004F36CE"/>
    <w:rsid w:val="004F3792"/>
    <w:rsid w:val="004F3A32"/>
    <w:rsid w:val="004F3E22"/>
    <w:rsid w:val="004F437F"/>
    <w:rsid w:val="004F4A6B"/>
    <w:rsid w:val="004F54B3"/>
    <w:rsid w:val="004F6004"/>
    <w:rsid w:val="004F6543"/>
    <w:rsid w:val="004F70B2"/>
    <w:rsid w:val="004F7B9E"/>
    <w:rsid w:val="00501653"/>
    <w:rsid w:val="00502102"/>
    <w:rsid w:val="0050212F"/>
    <w:rsid w:val="00504832"/>
    <w:rsid w:val="00504B6C"/>
    <w:rsid w:val="00507662"/>
    <w:rsid w:val="00511284"/>
    <w:rsid w:val="00511CA8"/>
    <w:rsid w:val="0051234E"/>
    <w:rsid w:val="00513251"/>
    <w:rsid w:val="00513DDB"/>
    <w:rsid w:val="00515E95"/>
    <w:rsid w:val="00516101"/>
    <w:rsid w:val="005169D2"/>
    <w:rsid w:val="00516D2A"/>
    <w:rsid w:val="0051738F"/>
    <w:rsid w:val="00517BF2"/>
    <w:rsid w:val="0052024E"/>
    <w:rsid w:val="005205DE"/>
    <w:rsid w:val="00520970"/>
    <w:rsid w:val="00520BE9"/>
    <w:rsid w:val="00521D88"/>
    <w:rsid w:val="00522231"/>
    <w:rsid w:val="0052342D"/>
    <w:rsid w:val="00524049"/>
    <w:rsid w:val="00525C43"/>
    <w:rsid w:val="0052621D"/>
    <w:rsid w:val="00530771"/>
    <w:rsid w:val="00530C7E"/>
    <w:rsid w:val="00532092"/>
    <w:rsid w:val="00533A9C"/>
    <w:rsid w:val="00533E18"/>
    <w:rsid w:val="00535A90"/>
    <w:rsid w:val="00535D4A"/>
    <w:rsid w:val="00536B5C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5C3B"/>
    <w:rsid w:val="005476A9"/>
    <w:rsid w:val="00550F2D"/>
    <w:rsid w:val="0055147A"/>
    <w:rsid w:val="0055180F"/>
    <w:rsid w:val="005521D1"/>
    <w:rsid w:val="0055349B"/>
    <w:rsid w:val="00554767"/>
    <w:rsid w:val="00554822"/>
    <w:rsid w:val="00555663"/>
    <w:rsid w:val="00555842"/>
    <w:rsid w:val="00555FCE"/>
    <w:rsid w:val="00560F1D"/>
    <w:rsid w:val="0056126B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214"/>
    <w:rsid w:val="00581BAF"/>
    <w:rsid w:val="0058266D"/>
    <w:rsid w:val="00582F2F"/>
    <w:rsid w:val="00582FC9"/>
    <w:rsid w:val="00584223"/>
    <w:rsid w:val="0058446F"/>
    <w:rsid w:val="005851A1"/>
    <w:rsid w:val="005867BC"/>
    <w:rsid w:val="005867D7"/>
    <w:rsid w:val="00590A8F"/>
    <w:rsid w:val="0059121B"/>
    <w:rsid w:val="00591603"/>
    <w:rsid w:val="005945B0"/>
    <w:rsid w:val="00594DCE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54A7"/>
    <w:rsid w:val="005D72F9"/>
    <w:rsid w:val="005D7BAA"/>
    <w:rsid w:val="005E1102"/>
    <w:rsid w:val="005E19D7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CF8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3823"/>
    <w:rsid w:val="00623D8C"/>
    <w:rsid w:val="00625407"/>
    <w:rsid w:val="006263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0DA"/>
    <w:rsid w:val="006376DD"/>
    <w:rsid w:val="006401ED"/>
    <w:rsid w:val="00641E6A"/>
    <w:rsid w:val="0064227D"/>
    <w:rsid w:val="00643AF1"/>
    <w:rsid w:val="00643BD6"/>
    <w:rsid w:val="00644D68"/>
    <w:rsid w:val="00647C15"/>
    <w:rsid w:val="006503C2"/>
    <w:rsid w:val="006504B4"/>
    <w:rsid w:val="00650940"/>
    <w:rsid w:val="006510F2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241"/>
    <w:rsid w:val="0067556C"/>
    <w:rsid w:val="00677E83"/>
    <w:rsid w:val="00680136"/>
    <w:rsid w:val="00682C3A"/>
    <w:rsid w:val="00683B89"/>
    <w:rsid w:val="0068425C"/>
    <w:rsid w:val="00686EEF"/>
    <w:rsid w:val="00690589"/>
    <w:rsid w:val="00690BF7"/>
    <w:rsid w:val="00691AC6"/>
    <w:rsid w:val="006927F4"/>
    <w:rsid w:val="00692915"/>
    <w:rsid w:val="00692B70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C004E"/>
    <w:rsid w:val="006C0904"/>
    <w:rsid w:val="006C093E"/>
    <w:rsid w:val="006C2C13"/>
    <w:rsid w:val="006C399D"/>
    <w:rsid w:val="006C3C05"/>
    <w:rsid w:val="006C3F4E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1E9"/>
    <w:rsid w:val="00702EDD"/>
    <w:rsid w:val="00702F1E"/>
    <w:rsid w:val="00703DA7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58F"/>
    <w:rsid w:val="00732641"/>
    <w:rsid w:val="00732AB5"/>
    <w:rsid w:val="0073416F"/>
    <w:rsid w:val="00735BFE"/>
    <w:rsid w:val="00735E4B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F6B"/>
    <w:rsid w:val="007629F4"/>
    <w:rsid w:val="007632A3"/>
    <w:rsid w:val="00764038"/>
    <w:rsid w:val="00764C81"/>
    <w:rsid w:val="0076501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5EA"/>
    <w:rsid w:val="00785784"/>
    <w:rsid w:val="007863EE"/>
    <w:rsid w:val="00786CF0"/>
    <w:rsid w:val="00791801"/>
    <w:rsid w:val="00792A36"/>
    <w:rsid w:val="00793DE7"/>
    <w:rsid w:val="00794875"/>
    <w:rsid w:val="00797495"/>
    <w:rsid w:val="007A2274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C692C"/>
    <w:rsid w:val="007D2B58"/>
    <w:rsid w:val="007D3DDC"/>
    <w:rsid w:val="007D4691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1916"/>
    <w:rsid w:val="00802566"/>
    <w:rsid w:val="0080258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03C"/>
    <w:rsid w:val="00831B75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57E"/>
    <w:rsid w:val="008607EC"/>
    <w:rsid w:val="008609F0"/>
    <w:rsid w:val="00860CB0"/>
    <w:rsid w:val="00860E0E"/>
    <w:rsid w:val="008619D0"/>
    <w:rsid w:val="00861A21"/>
    <w:rsid w:val="008622C2"/>
    <w:rsid w:val="008661C7"/>
    <w:rsid w:val="00866467"/>
    <w:rsid w:val="00872B3D"/>
    <w:rsid w:val="008730D5"/>
    <w:rsid w:val="00873765"/>
    <w:rsid w:val="008740D4"/>
    <w:rsid w:val="00874BFF"/>
    <w:rsid w:val="00875B1E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0EC3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377D6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39D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393A"/>
    <w:rsid w:val="009844B7"/>
    <w:rsid w:val="00984D94"/>
    <w:rsid w:val="009850A3"/>
    <w:rsid w:val="00985657"/>
    <w:rsid w:val="00985729"/>
    <w:rsid w:val="00985836"/>
    <w:rsid w:val="00986058"/>
    <w:rsid w:val="0098758B"/>
    <w:rsid w:val="00991016"/>
    <w:rsid w:val="00991DA1"/>
    <w:rsid w:val="00992830"/>
    <w:rsid w:val="00992EF5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74A"/>
    <w:rsid w:val="009A5DA0"/>
    <w:rsid w:val="009A5E5C"/>
    <w:rsid w:val="009A7B41"/>
    <w:rsid w:val="009B155B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4D8E"/>
    <w:rsid w:val="009C5DE9"/>
    <w:rsid w:val="009C60DD"/>
    <w:rsid w:val="009C6376"/>
    <w:rsid w:val="009C65A2"/>
    <w:rsid w:val="009C6A42"/>
    <w:rsid w:val="009C6A4C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37BB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553D"/>
    <w:rsid w:val="009F65FA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CD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6E08"/>
    <w:rsid w:val="00A271B7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467C"/>
    <w:rsid w:val="00A36EBE"/>
    <w:rsid w:val="00A40823"/>
    <w:rsid w:val="00A40AAC"/>
    <w:rsid w:val="00A42135"/>
    <w:rsid w:val="00A421E9"/>
    <w:rsid w:val="00A43DED"/>
    <w:rsid w:val="00A4626A"/>
    <w:rsid w:val="00A46E3A"/>
    <w:rsid w:val="00A50940"/>
    <w:rsid w:val="00A523BB"/>
    <w:rsid w:val="00A53069"/>
    <w:rsid w:val="00A5331D"/>
    <w:rsid w:val="00A53C8E"/>
    <w:rsid w:val="00A54C24"/>
    <w:rsid w:val="00A5521E"/>
    <w:rsid w:val="00A57140"/>
    <w:rsid w:val="00A5752C"/>
    <w:rsid w:val="00A61C53"/>
    <w:rsid w:val="00A62D46"/>
    <w:rsid w:val="00A6318E"/>
    <w:rsid w:val="00A63C18"/>
    <w:rsid w:val="00A66168"/>
    <w:rsid w:val="00A6646A"/>
    <w:rsid w:val="00A668BB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4A8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E6C"/>
    <w:rsid w:val="00AA6F63"/>
    <w:rsid w:val="00AA7281"/>
    <w:rsid w:val="00AB04F3"/>
    <w:rsid w:val="00AB175B"/>
    <w:rsid w:val="00AB297F"/>
    <w:rsid w:val="00AB2B8E"/>
    <w:rsid w:val="00AB2D1F"/>
    <w:rsid w:val="00AB2F53"/>
    <w:rsid w:val="00AB4159"/>
    <w:rsid w:val="00AB459F"/>
    <w:rsid w:val="00AB4693"/>
    <w:rsid w:val="00AB4FDB"/>
    <w:rsid w:val="00AB5A43"/>
    <w:rsid w:val="00AB7717"/>
    <w:rsid w:val="00AC0AAA"/>
    <w:rsid w:val="00AC0CFC"/>
    <w:rsid w:val="00AC1FB2"/>
    <w:rsid w:val="00AC20B3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D5AA5"/>
    <w:rsid w:val="00AD7369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6AF3"/>
    <w:rsid w:val="00AF7321"/>
    <w:rsid w:val="00B02948"/>
    <w:rsid w:val="00B03473"/>
    <w:rsid w:val="00B053F2"/>
    <w:rsid w:val="00B05772"/>
    <w:rsid w:val="00B079DC"/>
    <w:rsid w:val="00B10FB3"/>
    <w:rsid w:val="00B11949"/>
    <w:rsid w:val="00B11D4F"/>
    <w:rsid w:val="00B175DD"/>
    <w:rsid w:val="00B17D40"/>
    <w:rsid w:val="00B2082D"/>
    <w:rsid w:val="00B22697"/>
    <w:rsid w:val="00B2274A"/>
    <w:rsid w:val="00B23D52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6E77"/>
    <w:rsid w:val="00B57D48"/>
    <w:rsid w:val="00B606B1"/>
    <w:rsid w:val="00B6096F"/>
    <w:rsid w:val="00B61105"/>
    <w:rsid w:val="00B61B72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4CFE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09D"/>
    <w:rsid w:val="00B861B8"/>
    <w:rsid w:val="00B87A21"/>
    <w:rsid w:val="00B9174B"/>
    <w:rsid w:val="00B918F9"/>
    <w:rsid w:val="00B91E09"/>
    <w:rsid w:val="00B929F4"/>
    <w:rsid w:val="00B92BB1"/>
    <w:rsid w:val="00B9469B"/>
    <w:rsid w:val="00B974E4"/>
    <w:rsid w:val="00B97ACC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B71A6"/>
    <w:rsid w:val="00BC100E"/>
    <w:rsid w:val="00BC10A4"/>
    <w:rsid w:val="00BC12C1"/>
    <w:rsid w:val="00BC16CA"/>
    <w:rsid w:val="00BC1A81"/>
    <w:rsid w:val="00BC327C"/>
    <w:rsid w:val="00BC36A3"/>
    <w:rsid w:val="00BC37EB"/>
    <w:rsid w:val="00BC3ACF"/>
    <w:rsid w:val="00BC5C35"/>
    <w:rsid w:val="00BC65FA"/>
    <w:rsid w:val="00BC6E14"/>
    <w:rsid w:val="00BC6EEA"/>
    <w:rsid w:val="00BD3C31"/>
    <w:rsid w:val="00BD6F5B"/>
    <w:rsid w:val="00BD74B5"/>
    <w:rsid w:val="00BD757D"/>
    <w:rsid w:val="00BE09FA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540"/>
    <w:rsid w:val="00C57AC2"/>
    <w:rsid w:val="00C60963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4143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114B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C775B"/>
    <w:rsid w:val="00CD1829"/>
    <w:rsid w:val="00CD1A5D"/>
    <w:rsid w:val="00CD1AA5"/>
    <w:rsid w:val="00CD1E20"/>
    <w:rsid w:val="00CD1FE2"/>
    <w:rsid w:val="00CD2348"/>
    <w:rsid w:val="00CD3B14"/>
    <w:rsid w:val="00CD5101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E7622"/>
    <w:rsid w:val="00CF060A"/>
    <w:rsid w:val="00CF1C88"/>
    <w:rsid w:val="00CF1EDD"/>
    <w:rsid w:val="00CF200F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0F50"/>
    <w:rsid w:val="00D0155A"/>
    <w:rsid w:val="00D01A48"/>
    <w:rsid w:val="00D03C55"/>
    <w:rsid w:val="00D052A3"/>
    <w:rsid w:val="00D05D69"/>
    <w:rsid w:val="00D06660"/>
    <w:rsid w:val="00D07ECE"/>
    <w:rsid w:val="00D105AC"/>
    <w:rsid w:val="00D11441"/>
    <w:rsid w:val="00D12CC2"/>
    <w:rsid w:val="00D13929"/>
    <w:rsid w:val="00D14095"/>
    <w:rsid w:val="00D14792"/>
    <w:rsid w:val="00D1575C"/>
    <w:rsid w:val="00D159B1"/>
    <w:rsid w:val="00D15EBE"/>
    <w:rsid w:val="00D15F3E"/>
    <w:rsid w:val="00D17E84"/>
    <w:rsid w:val="00D20937"/>
    <w:rsid w:val="00D21420"/>
    <w:rsid w:val="00D21F68"/>
    <w:rsid w:val="00D22372"/>
    <w:rsid w:val="00D238F5"/>
    <w:rsid w:val="00D2411F"/>
    <w:rsid w:val="00D24FA9"/>
    <w:rsid w:val="00D26858"/>
    <w:rsid w:val="00D26F7E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0FA0"/>
    <w:rsid w:val="00D710C7"/>
    <w:rsid w:val="00D71677"/>
    <w:rsid w:val="00D71970"/>
    <w:rsid w:val="00D71FA8"/>
    <w:rsid w:val="00D72A20"/>
    <w:rsid w:val="00D7357A"/>
    <w:rsid w:val="00D744EF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A06"/>
    <w:rsid w:val="00D94CE1"/>
    <w:rsid w:val="00D9615B"/>
    <w:rsid w:val="00D9678C"/>
    <w:rsid w:val="00D96A0A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8F8"/>
    <w:rsid w:val="00DC692C"/>
    <w:rsid w:val="00DD0A61"/>
    <w:rsid w:val="00DD11B8"/>
    <w:rsid w:val="00DD2428"/>
    <w:rsid w:val="00DD3135"/>
    <w:rsid w:val="00DD39FB"/>
    <w:rsid w:val="00DD4DF2"/>
    <w:rsid w:val="00DD5A11"/>
    <w:rsid w:val="00DD65E0"/>
    <w:rsid w:val="00DD727F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E7B05"/>
    <w:rsid w:val="00DF030A"/>
    <w:rsid w:val="00DF1665"/>
    <w:rsid w:val="00DF1686"/>
    <w:rsid w:val="00DF1F89"/>
    <w:rsid w:val="00DF3477"/>
    <w:rsid w:val="00DF3B95"/>
    <w:rsid w:val="00DF44AD"/>
    <w:rsid w:val="00DF53F2"/>
    <w:rsid w:val="00DF6AF2"/>
    <w:rsid w:val="00DF74B8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62E1"/>
    <w:rsid w:val="00E07446"/>
    <w:rsid w:val="00E100CD"/>
    <w:rsid w:val="00E1149C"/>
    <w:rsid w:val="00E1364D"/>
    <w:rsid w:val="00E150D7"/>
    <w:rsid w:val="00E151E2"/>
    <w:rsid w:val="00E156D3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4DA8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F7F"/>
    <w:rsid w:val="00E77138"/>
    <w:rsid w:val="00E771AA"/>
    <w:rsid w:val="00E84865"/>
    <w:rsid w:val="00E84E86"/>
    <w:rsid w:val="00E855FA"/>
    <w:rsid w:val="00E85A70"/>
    <w:rsid w:val="00E874EA"/>
    <w:rsid w:val="00E925A8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8F"/>
    <w:rsid w:val="00EB1ECF"/>
    <w:rsid w:val="00EB216C"/>
    <w:rsid w:val="00EB4420"/>
    <w:rsid w:val="00EB4576"/>
    <w:rsid w:val="00EB4BEB"/>
    <w:rsid w:val="00EB5293"/>
    <w:rsid w:val="00EB5E06"/>
    <w:rsid w:val="00EC03C9"/>
    <w:rsid w:val="00EC0620"/>
    <w:rsid w:val="00EC0AD7"/>
    <w:rsid w:val="00EC1D28"/>
    <w:rsid w:val="00EC357A"/>
    <w:rsid w:val="00EC393B"/>
    <w:rsid w:val="00EC3AB5"/>
    <w:rsid w:val="00EC43F7"/>
    <w:rsid w:val="00EC55AD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452"/>
    <w:rsid w:val="00EE356D"/>
    <w:rsid w:val="00EE47BB"/>
    <w:rsid w:val="00EE4921"/>
    <w:rsid w:val="00EE5EF3"/>
    <w:rsid w:val="00EE632B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89E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304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C93"/>
    <w:rsid w:val="00F23E8D"/>
    <w:rsid w:val="00F24188"/>
    <w:rsid w:val="00F253C6"/>
    <w:rsid w:val="00F27526"/>
    <w:rsid w:val="00F27E39"/>
    <w:rsid w:val="00F3024D"/>
    <w:rsid w:val="00F30CFC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1CC"/>
    <w:rsid w:val="00F42F17"/>
    <w:rsid w:val="00F438B7"/>
    <w:rsid w:val="00F46FE2"/>
    <w:rsid w:val="00F479AE"/>
    <w:rsid w:val="00F508E4"/>
    <w:rsid w:val="00F50E76"/>
    <w:rsid w:val="00F531DF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6B4"/>
    <w:rsid w:val="00F615BC"/>
    <w:rsid w:val="00F626FB"/>
    <w:rsid w:val="00F63863"/>
    <w:rsid w:val="00F655E1"/>
    <w:rsid w:val="00F65BD3"/>
    <w:rsid w:val="00F66D83"/>
    <w:rsid w:val="00F67AAF"/>
    <w:rsid w:val="00F67E77"/>
    <w:rsid w:val="00F67EF9"/>
    <w:rsid w:val="00F70218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0BA2"/>
    <w:rsid w:val="00F82371"/>
    <w:rsid w:val="00F847B6"/>
    <w:rsid w:val="00F84E1F"/>
    <w:rsid w:val="00F85626"/>
    <w:rsid w:val="00F86064"/>
    <w:rsid w:val="00F86DC8"/>
    <w:rsid w:val="00F86F29"/>
    <w:rsid w:val="00F86F6D"/>
    <w:rsid w:val="00F9008A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3675"/>
    <w:rsid w:val="00FA5810"/>
    <w:rsid w:val="00FA6195"/>
    <w:rsid w:val="00FA67AA"/>
    <w:rsid w:val="00FA6F21"/>
    <w:rsid w:val="00FA6FE2"/>
    <w:rsid w:val="00FA70E0"/>
    <w:rsid w:val="00FA7632"/>
    <w:rsid w:val="00FB1882"/>
    <w:rsid w:val="00FB1947"/>
    <w:rsid w:val="00FB2AD8"/>
    <w:rsid w:val="00FB421F"/>
    <w:rsid w:val="00FB4DE8"/>
    <w:rsid w:val="00FB4E97"/>
    <w:rsid w:val="00FB5C9E"/>
    <w:rsid w:val="00FB70AF"/>
    <w:rsid w:val="00FC1490"/>
    <w:rsid w:val="00FC1B1D"/>
    <w:rsid w:val="00FC295C"/>
    <w:rsid w:val="00FC2B07"/>
    <w:rsid w:val="00FC2DFC"/>
    <w:rsid w:val="00FC5EA9"/>
    <w:rsid w:val="00FC653F"/>
    <w:rsid w:val="00FC763B"/>
    <w:rsid w:val="00FC7FDD"/>
    <w:rsid w:val="00FD1084"/>
    <w:rsid w:val="00FD1139"/>
    <w:rsid w:val="00FD3553"/>
    <w:rsid w:val="00FD3E96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Odstavec,Akapit z listą numerowaną,Podsis rysunku,lp1,Bullet List,FooterText,numbered,Paragraphe de liste1,Bulletr List Paragraph,列出段落,列出段落1,List Paragraph21,Listeafsnit1,Parágrafo da Lista1,Párrafo de lista1,リスト段落1,Bullet list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,Odstavec Znak,Akapit z listą numerowaną Znak,Podsis rysunku Znak,lp1 Znak,Bullet List Znak,FooterText Znak,numbered Znak,Paragraphe de liste1 Znak,Bulletr List Paragraph Znak,列出段落 Znak,列出段落1 Znak,List Paragraph21 Znak"/>
    <w:link w:val="Akapitzlist"/>
    <w:uiPriority w:val="34"/>
    <w:qFormat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paragraph" w:styleId="Poprawka">
    <w:name w:val="Revision"/>
    <w:hidden/>
    <w:uiPriority w:val="99"/>
    <w:semiHidden/>
    <w:rsid w:val="00FD3E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63505A-84A7-4F03-9973-61EA24FE3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3454</Words>
  <Characters>20727</Characters>
  <Application>Microsoft Office Word</Application>
  <DocSecurity>0</DocSecurity>
  <Lines>172</Lines>
  <Paragraphs>48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3</cp:revision>
  <cp:lastPrinted>2024-05-28T11:25:00Z</cp:lastPrinted>
  <dcterms:created xsi:type="dcterms:W3CDTF">2026-09-03T07:42:00Z</dcterms:created>
  <dcterms:modified xsi:type="dcterms:W3CDTF">2026-09-03T08:17:00Z</dcterms:modified>
</cp:coreProperties>
</file>