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E85A3" w14:textId="7D6DFF65" w:rsidR="00EB5859" w:rsidRDefault="00A36B6F" w:rsidP="00A36B6F">
      <w:pPr>
        <w:jc w:val="center"/>
        <w:rPr>
          <w:rFonts w:ascii="Arial" w:hAnsi="Arial" w:cs="Arial"/>
          <w:sz w:val="18"/>
        </w:rPr>
      </w:pPr>
      <w:r w:rsidRPr="0071589D">
        <w:rPr>
          <w:noProof/>
        </w:rPr>
        <w:drawing>
          <wp:inline distT="0" distB="0" distL="0" distR="0" wp14:anchorId="7FEBCBBC" wp14:editId="13F3E9DB">
            <wp:extent cx="5760720" cy="908685"/>
            <wp:effectExtent l="0" t="0" r="0" b="5715"/>
            <wp:docPr id="1358951996" name="Obraz 2" descr="Obraz zawierający tekst, zrzut ekranu, Czcionka, Jaskrawoniebieski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355108" name="Obraz 2" descr="Obraz zawierający tekst, zrzut ekranu, Czcionka, Jaskrawoniebieski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08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9FDB27" w14:textId="6F8FCCBE" w:rsidR="00791C92" w:rsidRPr="00033F6B" w:rsidRDefault="008C2567" w:rsidP="00EB5859">
      <w:pPr>
        <w:ind w:left="7371"/>
        <w:rPr>
          <w:rFonts w:ascii="Arial" w:hAnsi="Arial" w:cs="Arial"/>
          <w:sz w:val="22"/>
        </w:rPr>
      </w:pPr>
      <w:r w:rsidRPr="00033F6B">
        <w:rPr>
          <w:rFonts w:ascii="Arial" w:hAnsi="Arial" w:cs="Arial"/>
          <w:sz w:val="22"/>
        </w:rPr>
        <w:t>Załącznik nr 1 do S</w:t>
      </w:r>
      <w:r w:rsidR="00791C92" w:rsidRPr="00033F6B">
        <w:rPr>
          <w:rFonts w:ascii="Arial" w:hAnsi="Arial" w:cs="Arial"/>
          <w:sz w:val="22"/>
        </w:rPr>
        <w:t>WZ</w:t>
      </w:r>
    </w:p>
    <w:p w14:paraId="389839D9" w14:textId="77777777" w:rsidR="000D72E6" w:rsidRPr="00033F6B" w:rsidRDefault="000D72E6" w:rsidP="009C7AB3">
      <w:pPr>
        <w:rPr>
          <w:rFonts w:ascii="Arial" w:hAnsi="Arial" w:cs="Arial"/>
          <w:i/>
          <w:sz w:val="22"/>
          <w:u w:val="single"/>
        </w:rPr>
      </w:pPr>
    </w:p>
    <w:p w14:paraId="42F00848" w14:textId="77777777" w:rsidR="00791C92" w:rsidRPr="00033F6B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033F6B">
        <w:rPr>
          <w:rFonts w:ascii="Arial" w:hAnsi="Arial" w:cs="Arial"/>
          <w:i/>
          <w:sz w:val="22"/>
          <w:u w:val="single"/>
        </w:rPr>
        <w:t>WZÓR</w:t>
      </w:r>
    </w:p>
    <w:p w14:paraId="0D7A92D1" w14:textId="77777777" w:rsidR="00791C92" w:rsidRPr="00033F6B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033F6B">
        <w:rPr>
          <w:rFonts w:ascii="Arial" w:hAnsi="Arial" w:cs="Arial"/>
          <w:sz w:val="28"/>
        </w:rPr>
        <w:t xml:space="preserve"> </w:t>
      </w:r>
      <w:r w:rsidRPr="00033F6B">
        <w:rPr>
          <w:rFonts w:ascii="Arial" w:hAnsi="Arial" w:cs="Arial"/>
          <w:b/>
          <w:sz w:val="28"/>
        </w:rPr>
        <w:t>FORMULARZ OFERTOWY</w:t>
      </w:r>
    </w:p>
    <w:p w14:paraId="05B05F25" w14:textId="77777777" w:rsidR="00CA7849" w:rsidRPr="00033F6B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5A3EB208" w14:textId="18C66C16" w:rsidR="00791C92" w:rsidRPr="00033F6B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033F6B">
        <w:rPr>
          <w:rFonts w:ascii="Arial" w:hAnsi="Arial" w:cs="Arial"/>
          <w:sz w:val="22"/>
          <w:szCs w:val="22"/>
        </w:rPr>
        <w:t>NAZWA WYKONAWCY (-ów):</w:t>
      </w:r>
      <w:r w:rsidR="009521F4">
        <w:rPr>
          <w:rFonts w:ascii="Arial" w:hAnsi="Arial" w:cs="Arial"/>
          <w:sz w:val="22"/>
          <w:szCs w:val="22"/>
        </w:rPr>
        <w:t xml:space="preserve"> </w:t>
      </w:r>
      <w:r w:rsidR="00791C92" w:rsidRPr="00033F6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</w:t>
      </w:r>
    </w:p>
    <w:p w14:paraId="3240C176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794A9C90" w14:textId="77777777" w:rsidR="00E36D54" w:rsidRPr="00033F6B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14:paraId="3E653234" w14:textId="0F2D4091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NR TELEFONU: ..................................................... FAX:  ...............................................................</w:t>
      </w:r>
    </w:p>
    <w:p w14:paraId="4B43D253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EMA</w:t>
      </w:r>
      <w:r w:rsidR="00E15DB8" w:rsidRPr="00033F6B">
        <w:rPr>
          <w:rFonts w:ascii="Arial" w:hAnsi="Arial" w:cs="Arial"/>
          <w:sz w:val="22"/>
          <w:szCs w:val="22"/>
        </w:rPr>
        <w:t>I</w:t>
      </w:r>
      <w:r w:rsidRPr="00033F6B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3E8A767" w14:textId="5612B378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NIP:  .......................................................... REGON: ........................................................................</w:t>
      </w:r>
    </w:p>
    <w:p w14:paraId="0F6AC774" w14:textId="77777777" w:rsidR="00CA7849" w:rsidRPr="00033F6B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 xml:space="preserve">Wykonawca jest </w:t>
      </w:r>
      <w:r w:rsidRPr="00033F6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033F6B">
        <w:rPr>
          <w:rFonts w:ascii="Arial" w:hAnsi="Arial" w:cs="Arial"/>
          <w:sz w:val="22"/>
          <w:szCs w:val="22"/>
        </w:rPr>
        <w:t xml:space="preserve">*** </w:t>
      </w:r>
      <w:r w:rsidRPr="00033F6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0E7266FD" w14:textId="77777777" w:rsidR="00536DFF" w:rsidRPr="00216FDC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14:paraId="55E5B414" w14:textId="77777777" w:rsidR="001A7118" w:rsidRPr="00033F6B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033F6B">
        <w:rPr>
          <w:rStyle w:val="Odwoanieprzypisudolnego"/>
          <w:rFonts w:ascii="Arial" w:hAnsi="Arial" w:cs="Arial"/>
          <w:i/>
          <w:sz w:val="18"/>
        </w:rPr>
        <w:footnoteRef/>
      </w:r>
      <w:r w:rsidRPr="00033F6B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683A37A2" w14:textId="77777777" w:rsidR="00791C92" w:rsidRPr="00033F6B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1C752FEC" w14:textId="77777777" w:rsidR="00E27CF0" w:rsidRPr="00033F6B" w:rsidRDefault="00E27CF0" w:rsidP="00E27CF0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033F6B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033F6B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033F6B">
        <w:rPr>
          <w:rFonts w:ascii="Arial" w:hAnsi="Arial" w:cs="Arial"/>
          <w:i/>
          <w:sz w:val="22"/>
          <w:szCs w:val="20"/>
        </w:rPr>
        <w:t>(niepotrzebne skreślić)</w:t>
      </w:r>
      <w:r w:rsidRPr="00033F6B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56BC440E" w14:textId="77777777" w:rsidR="00E27CF0" w:rsidRPr="00033F6B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033F6B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033F6B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0F8BA654" w14:textId="77777777" w:rsidR="000D72E6" w:rsidRPr="00033F6B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7B78A4CD" w14:textId="4C88A9CB" w:rsidR="00E27CF0" w:rsidRPr="00EB5859" w:rsidRDefault="00E27CF0" w:rsidP="00EB5859">
      <w:pPr>
        <w:ind w:left="284" w:hanging="284"/>
        <w:jc w:val="both"/>
        <w:rPr>
          <w:rFonts w:ascii="Arial" w:hAnsi="Arial" w:cs="Arial"/>
          <w:b/>
          <w:bCs/>
          <w:sz w:val="20"/>
          <w:szCs w:val="20"/>
        </w:rPr>
      </w:pPr>
      <w:r w:rsidRPr="00EB5859">
        <w:rPr>
          <w:rFonts w:ascii="Arial" w:hAnsi="Arial" w:cs="Arial"/>
          <w:sz w:val="20"/>
          <w:szCs w:val="20"/>
        </w:rPr>
        <w:t>2</w:t>
      </w:r>
      <w:r w:rsidR="00791C92" w:rsidRPr="00EB5859">
        <w:rPr>
          <w:rFonts w:ascii="Arial" w:hAnsi="Arial" w:cs="Arial"/>
          <w:sz w:val="20"/>
          <w:szCs w:val="20"/>
        </w:rPr>
        <w:t>. Nawiązując do ogłoszenia w postępowaniu prowadzonym w trybie przetargu nieograniczonego</w:t>
      </w:r>
      <w:r w:rsidR="00791C92" w:rsidRPr="00EB5859">
        <w:rPr>
          <w:rFonts w:ascii="Arial" w:hAnsi="Arial" w:cs="Arial"/>
          <w:bCs/>
          <w:sz w:val="20"/>
          <w:szCs w:val="20"/>
        </w:rPr>
        <w:t xml:space="preserve"> na</w:t>
      </w:r>
      <w:r w:rsidR="00EB5859">
        <w:rPr>
          <w:rFonts w:ascii="Arial" w:hAnsi="Arial" w:cs="Arial"/>
          <w:bCs/>
          <w:sz w:val="20"/>
          <w:szCs w:val="20"/>
        </w:rPr>
        <w:t xml:space="preserve"> </w:t>
      </w:r>
      <w:r w:rsidR="00EB5859" w:rsidRPr="00EB5859">
        <w:rPr>
          <w:rFonts w:ascii="Arial" w:hAnsi="Arial" w:cs="Arial"/>
          <w:b/>
          <w:sz w:val="20"/>
          <w:szCs w:val="20"/>
        </w:rPr>
        <w:t>s</w:t>
      </w:r>
      <w:r w:rsidR="00EB5859" w:rsidRPr="00EB5859">
        <w:rPr>
          <w:rFonts w:ascii="Arial" w:hAnsi="Arial" w:cs="Arial"/>
          <w:b/>
          <w:bCs/>
          <w:sz w:val="20"/>
          <w:szCs w:val="20"/>
          <w:lang w:eastAsia="ar-SA"/>
        </w:rPr>
        <w:t>ukcesywn</w:t>
      </w:r>
      <w:r w:rsidR="00701208">
        <w:rPr>
          <w:rFonts w:ascii="Arial" w:hAnsi="Arial" w:cs="Arial"/>
          <w:b/>
          <w:bCs/>
          <w:sz w:val="20"/>
          <w:szCs w:val="20"/>
          <w:lang w:eastAsia="ar-SA"/>
        </w:rPr>
        <w:t>ą</w:t>
      </w:r>
      <w:r w:rsidR="00EB5859" w:rsidRPr="00EB5859">
        <w:rPr>
          <w:rFonts w:ascii="Arial" w:hAnsi="Arial" w:cs="Arial"/>
          <w:b/>
          <w:bCs/>
          <w:sz w:val="20"/>
          <w:szCs w:val="20"/>
          <w:lang w:eastAsia="ar-SA"/>
        </w:rPr>
        <w:t xml:space="preserve"> sprzedaż z dostawą</w:t>
      </w:r>
      <w:r w:rsidR="006B2921">
        <w:rPr>
          <w:rFonts w:ascii="Arial" w:hAnsi="Arial" w:cs="Arial"/>
          <w:b/>
          <w:bCs/>
          <w:sz w:val="20"/>
          <w:szCs w:val="20"/>
          <w:lang w:eastAsia="ar-SA"/>
        </w:rPr>
        <w:t xml:space="preserve"> niestandardowych dla Zamawiającego</w:t>
      </w:r>
      <w:r w:rsidR="00EB5859" w:rsidRPr="00EB5859">
        <w:rPr>
          <w:rFonts w:ascii="Arial" w:hAnsi="Arial" w:cs="Arial"/>
          <w:b/>
          <w:bCs/>
          <w:sz w:val="20"/>
          <w:szCs w:val="20"/>
          <w:lang w:eastAsia="ar-SA"/>
        </w:rPr>
        <w:t xml:space="preserve"> laptopów, komputerów i tabletów, przez okres 12 miesięcy, z prawem opcji</w:t>
      </w:r>
      <w:r w:rsidR="00791C92" w:rsidRPr="00EB5859">
        <w:rPr>
          <w:rFonts w:ascii="Arial" w:hAnsi="Arial" w:cs="Arial"/>
          <w:b/>
          <w:bCs/>
          <w:sz w:val="20"/>
          <w:szCs w:val="20"/>
        </w:rPr>
        <w:t>,</w:t>
      </w:r>
      <w:r w:rsidR="00791C92" w:rsidRPr="00EB5859">
        <w:rPr>
          <w:rFonts w:ascii="Arial" w:hAnsi="Arial" w:cs="Arial"/>
          <w:bCs/>
          <w:sz w:val="20"/>
          <w:szCs w:val="20"/>
        </w:rPr>
        <w:t xml:space="preserve"> </w:t>
      </w:r>
      <w:r w:rsidR="00791C92" w:rsidRPr="00EB5859">
        <w:rPr>
          <w:rFonts w:ascii="Arial" w:hAnsi="Arial" w:cs="Arial"/>
          <w:b/>
          <w:sz w:val="20"/>
          <w:szCs w:val="20"/>
        </w:rPr>
        <w:t>nr przetargu ZP</w:t>
      </w:r>
      <w:r w:rsidR="00CA1FD1" w:rsidRPr="00EB5859">
        <w:rPr>
          <w:rFonts w:ascii="Arial" w:hAnsi="Arial" w:cs="Arial"/>
          <w:b/>
          <w:sz w:val="20"/>
          <w:szCs w:val="20"/>
        </w:rPr>
        <w:t>3/</w:t>
      </w:r>
      <w:r w:rsidR="006B2921">
        <w:rPr>
          <w:rFonts w:ascii="Arial" w:hAnsi="Arial" w:cs="Arial"/>
          <w:b/>
          <w:sz w:val="20"/>
          <w:szCs w:val="20"/>
        </w:rPr>
        <w:t>8981</w:t>
      </w:r>
      <w:r w:rsidR="001A4F17" w:rsidRPr="00EB5859">
        <w:rPr>
          <w:rFonts w:ascii="Arial" w:hAnsi="Arial" w:cs="Arial"/>
          <w:b/>
          <w:sz w:val="20"/>
          <w:szCs w:val="20"/>
        </w:rPr>
        <w:t>/26</w:t>
      </w:r>
      <w:r w:rsidR="00791C92" w:rsidRPr="00EB5859">
        <w:rPr>
          <w:rFonts w:ascii="Arial" w:hAnsi="Arial" w:cs="Arial"/>
          <w:sz w:val="20"/>
          <w:szCs w:val="20"/>
        </w:rPr>
        <w:t xml:space="preserve"> zgodnie z wymaganiami określonymi w SIWZ oświadczamy, iż oferujemy wykonanie przedmiotu zamówienia </w:t>
      </w:r>
      <w:r w:rsidR="00791C92" w:rsidRPr="00EB5859">
        <w:rPr>
          <w:rFonts w:ascii="Arial" w:hAnsi="Arial" w:cs="Arial"/>
          <w:bCs/>
          <w:sz w:val="20"/>
          <w:szCs w:val="20"/>
        </w:rPr>
        <w:t>za cenę</w:t>
      </w:r>
      <w:r w:rsidRPr="00EB5859">
        <w:rPr>
          <w:rFonts w:ascii="Arial" w:hAnsi="Arial" w:cs="Arial"/>
          <w:bCs/>
          <w:sz w:val="20"/>
          <w:szCs w:val="20"/>
        </w:rPr>
        <w:t xml:space="preserve"> </w:t>
      </w:r>
      <w:r w:rsidRPr="00EB5859">
        <w:rPr>
          <w:rFonts w:ascii="Arial" w:hAnsi="Arial" w:cs="Arial"/>
          <w:sz w:val="20"/>
          <w:szCs w:val="20"/>
        </w:rPr>
        <w:t>wyliczoną w Formularzu cenowym:</w:t>
      </w:r>
    </w:p>
    <w:p w14:paraId="554524AE" w14:textId="77777777" w:rsidR="00CF0C38" w:rsidRPr="00216FDC" w:rsidRDefault="00CF0C38" w:rsidP="00CF0C38">
      <w:pPr>
        <w:jc w:val="both"/>
        <w:rPr>
          <w:b/>
          <w:bCs/>
          <w:color w:val="FF0000"/>
        </w:rPr>
      </w:pPr>
    </w:p>
    <w:p w14:paraId="77094A4B" w14:textId="42FFEE2B" w:rsidR="00EB5859" w:rsidRPr="0012679F" w:rsidRDefault="00EB5859" w:rsidP="00EB5859">
      <w:pPr>
        <w:spacing w:after="120" w:line="360" w:lineRule="auto"/>
        <w:ind w:left="425"/>
        <w:jc w:val="both"/>
        <w:rPr>
          <w:rFonts w:ascii="Arial" w:hAnsi="Arial" w:cs="Arial"/>
          <w:b/>
          <w:bCs/>
          <w:sz w:val="20"/>
          <w:szCs w:val="20"/>
        </w:rPr>
      </w:pPr>
      <w:r w:rsidRPr="0012679F">
        <w:rPr>
          <w:rFonts w:ascii="Arial" w:hAnsi="Arial" w:cs="Arial"/>
          <w:b/>
          <w:bCs/>
          <w:sz w:val="20"/>
          <w:szCs w:val="20"/>
        </w:rPr>
        <w:t>Razem brutto: ..........................................................zł,</w:t>
      </w:r>
    </w:p>
    <w:p w14:paraId="3A74182E" w14:textId="60AC8A93" w:rsidR="00EB5859" w:rsidRPr="0012679F" w:rsidRDefault="00EB5859" w:rsidP="00EB5859">
      <w:pPr>
        <w:spacing w:line="360" w:lineRule="auto"/>
        <w:ind w:left="426" w:right="-1"/>
        <w:jc w:val="both"/>
        <w:rPr>
          <w:rFonts w:ascii="Arial" w:hAnsi="Arial" w:cs="Arial"/>
          <w:bCs/>
          <w:sz w:val="20"/>
          <w:szCs w:val="20"/>
        </w:rPr>
      </w:pPr>
      <w:r w:rsidRPr="0012679F">
        <w:rPr>
          <w:rFonts w:ascii="Arial" w:hAnsi="Arial" w:cs="Arial"/>
          <w:bCs/>
          <w:sz w:val="20"/>
          <w:szCs w:val="20"/>
        </w:rPr>
        <w:t>(brutto słownie: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12679F"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........................................................................................................................)</w:t>
      </w:r>
    </w:p>
    <w:p w14:paraId="12D07D26" w14:textId="2B3A7A23" w:rsidR="00EB5859" w:rsidRPr="0012679F" w:rsidRDefault="00EB5859" w:rsidP="00EB5859">
      <w:pPr>
        <w:spacing w:before="120"/>
        <w:ind w:left="426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Razem netto</w:t>
      </w:r>
      <w:r>
        <w:rPr>
          <w:rFonts w:ascii="Arial" w:hAnsi="Arial" w:cs="Arial"/>
          <w:sz w:val="20"/>
          <w:szCs w:val="20"/>
        </w:rPr>
        <w:t>:</w:t>
      </w:r>
      <w:r w:rsidRPr="0012679F">
        <w:rPr>
          <w:rFonts w:ascii="Arial" w:hAnsi="Arial" w:cs="Arial"/>
          <w:sz w:val="20"/>
          <w:szCs w:val="20"/>
        </w:rPr>
        <w:t xml:space="preserve"> ……………………………</w:t>
      </w:r>
      <w:proofErr w:type="gramStart"/>
      <w:r w:rsidRPr="0012679F">
        <w:rPr>
          <w:rFonts w:ascii="Arial" w:hAnsi="Arial" w:cs="Arial"/>
          <w:sz w:val="20"/>
          <w:szCs w:val="20"/>
        </w:rPr>
        <w:t>…….</w:t>
      </w:r>
      <w:proofErr w:type="gramEnd"/>
      <w:r w:rsidRPr="0012679F">
        <w:rPr>
          <w:rFonts w:ascii="Arial" w:hAnsi="Arial" w:cs="Arial"/>
          <w:sz w:val="20"/>
          <w:szCs w:val="20"/>
        </w:rPr>
        <w:t>.zł</w:t>
      </w:r>
    </w:p>
    <w:p w14:paraId="635DC583" w14:textId="77777777" w:rsidR="00EB5859" w:rsidRPr="0012679F" w:rsidRDefault="00EB5859" w:rsidP="00EB5859">
      <w:pPr>
        <w:ind w:left="426"/>
        <w:rPr>
          <w:rFonts w:ascii="Arial" w:hAnsi="Arial" w:cs="Arial"/>
          <w:sz w:val="20"/>
          <w:szCs w:val="20"/>
        </w:rPr>
      </w:pPr>
    </w:p>
    <w:p w14:paraId="1F6F20F6" w14:textId="77777777" w:rsidR="00EB5859" w:rsidRPr="0012679F" w:rsidRDefault="00EB5859" w:rsidP="00EB5859">
      <w:pPr>
        <w:ind w:left="426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(netto słownie: …………………………………………………………………………………...…...)</w:t>
      </w:r>
    </w:p>
    <w:p w14:paraId="05504634" w14:textId="77777777" w:rsidR="00EB5859" w:rsidRDefault="00EB5859" w:rsidP="00EB5859">
      <w:pPr>
        <w:spacing w:after="120"/>
        <w:ind w:left="284"/>
        <w:jc w:val="both"/>
        <w:rPr>
          <w:rFonts w:ascii="Arial" w:hAnsi="Arial" w:cs="Arial"/>
          <w:i/>
          <w:sz w:val="20"/>
          <w:szCs w:val="20"/>
        </w:rPr>
      </w:pPr>
    </w:p>
    <w:p w14:paraId="67DE345B" w14:textId="77777777" w:rsidR="00791C92" w:rsidRPr="00BC5042" w:rsidRDefault="00791C92" w:rsidP="00EB5859">
      <w:pPr>
        <w:tabs>
          <w:tab w:val="left" w:pos="426"/>
        </w:tabs>
        <w:spacing w:after="120"/>
        <w:ind w:left="425"/>
        <w:jc w:val="both"/>
        <w:rPr>
          <w:rFonts w:ascii="Arial" w:hAnsi="Arial" w:cs="Arial"/>
          <w:sz w:val="20"/>
          <w:szCs w:val="20"/>
        </w:rPr>
      </w:pPr>
      <w:r w:rsidRPr="00BC5042">
        <w:rPr>
          <w:rFonts w:ascii="Arial" w:hAnsi="Arial" w:cs="Arial"/>
          <w:b/>
          <w:sz w:val="20"/>
          <w:szCs w:val="20"/>
        </w:rPr>
        <w:t>- Termin realizacji zamówienia</w:t>
      </w:r>
      <w:r w:rsidRPr="00BC5042">
        <w:rPr>
          <w:rFonts w:ascii="Arial" w:hAnsi="Arial" w:cs="Arial"/>
          <w:sz w:val="20"/>
          <w:szCs w:val="20"/>
        </w:rPr>
        <w:t xml:space="preserve">: </w:t>
      </w:r>
    </w:p>
    <w:p w14:paraId="528B71D5" w14:textId="5C044704" w:rsidR="00791C92" w:rsidRPr="00BC5042" w:rsidRDefault="0073071E" w:rsidP="00EB5859">
      <w:pPr>
        <w:tabs>
          <w:tab w:val="left" w:pos="426"/>
          <w:tab w:val="left" w:pos="9070"/>
        </w:tabs>
        <w:suppressAutoHyphens/>
        <w:ind w:left="426" w:right="-2"/>
        <w:jc w:val="center"/>
        <w:rPr>
          <w:rFonts w:ascii="Arial" w:hAnsi="Arial" w:cs="Arial"/>
          <w:b/>
          <w:sz w:val="20"/>
          <w:szCs w:val="20"/>
          <w:lang w:eastAsia="ar-SA"/>
        </w:rPr>
      </w:pPr>
      <w:r w:rsidRPr="00BC5042">
        <w:rPr>
          <w:rFonts w:ascii="Arial" w:hAnsi="Arial" w:cs="Arial"/>
          <w:b/>
          <w:sz w:val="20"/>
          <w:szCs w:val="20"/>
          <w:lang w:eastAsia="ar-SA"/>
        </w:rPr>
        <w:t>do 14</w:t>
      </w:r>
      <w:r w:rsidR="00791C92" w:rsidRPr="00BC5042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proofErr w:type="gramStart"/>
      <w:r w:rsidR="00791C92" w:rsidRPr="00BC5042">
        <w:rPr>
          <w:rFonts w:ascii="Arial" w:hAnsi="Arial" w:cs="Arial"/>
          <w:b/>
          <w:sz w:val="20"/>
          <w:szCs w:val="20"/>
          <w:lang w:eastAsia="ar-SA"/>
        </w:rPr>
        <w:t xml:space="preserve">dni  </w:t>
      </w:r>
      <w:r w:rsidR="000F0D02" w:rsidRPr="00BC5042">
        <w:rPr>
          <w:rFonts w:ascii="Arial" w:hAnsi="Arial" w:cs="Arial"/>
          <w:b/>
          <w:sz w:val="20"/>
          <w:szCs w:val="20"/>
          <w:lang w:eastAsia="ar-SA"/>
        </w:rPr>
        <w:t>/</w:t>
      </w:r>
      <w:proofErr w:type="gramEnd"/>
      <w:r w:rsidR="000F0D02" w:rsidRPr="00BC5042">
        <w:rPr>
          <w:rFonts w:ascii="Arial" w:hAnsi="Arial" w:cs="Arial"/>
          <w:b/>
          <w:sz w:val="20"/>
          <w:szCs w:val="20"/>
          <w:lang w:eastAsia="ar-SA"/>
        </w:rPr>
        <w:t xml:space="preserve"> do </w:t>
      </w:r>
      <w:r w:rsidR="006B2921">
        <w:rPr>
          <w:rFonts w:ascii="Arial" w:hAnsi="Arial" w:cs="Arial"/>
          <w:b/>
          <w:sz w:val="20"/>
          <w:szCs w:val="20"/>
          <w:lang w:eastAsia="ar-SA"/>
        </w:rPr>
        <w:t>28</w:t>
      </w:r>
      <w:r w:rsidR="00791C92" w:rsidRPr="00BC5042">
        <w:rPr>
          <w:rFonts w:ascii="Arial" w:hAnsi="Arial" w:cs="Arial"/>
          <w:b/>
          <w:sz w:val="20"/>
          <w:szCs w:val="20"/>
          <w:lang w:eastAsia="ar-SA"/>
        </w:rPr>
        <w:t xml:space="preserve"> dni*</w:t>
      </w:r>
    </w:p>
    <w:p w14:paraId="2F90EAC0" w14:textId="1005FBFF" w:rsidR="00791C92" w:rsidRPr="00EB5859" w:rsidRDefault="00791C92" w:rsidP="00BC5042">
      <w:pPr>
        <w:tabs>
          <w:tab w:val="left" w:pos="993"/>
          <w:tab w:val="left" w:pos="9070"/>
        </w:tabs>
        <w:suppressAutoHyphens/>
        <w:ind w:left="993" w:right="-2"/>
        <w:jc w:val="both"/>
        <w:rPr>
          <w:rFonts w:ascii="Arial" w:hAnsi="Arial" w:cs="Arial"/>
          <w:i/>
          <w:sz w:val="18"/>
          <w:szCs w:val="20"/>
          <w:lang w:eastAsia="ar-SA"/>
        </w:rPr>
      </w:pPr>
      <w:r w:rsidRPr="0009111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</w:t>
      </w:r>
      <w:r w:rsidRPr="00EB5859">
        <w:rPr>
          <w:rFonts w:ascii="Arial" w:hAnsi="Arial" w:cs="Arial"/>
          <w:b/>
          <w:i/>
          <w:sz w:val="18"/>
          <w:szCs w:val="20"/>
          <w:lang w:eastAsia="ar-SA"/>
        </w:rPr>
        <w:t xml:space="preserve">  </w:t>
      </w:r>
      <w:r w:rsidRPr="00EB5859">
        <w:rPr>
          <w:rFonts w:ascii="Arial" w:hAnsi="Arial" w:cs="Arial"/>
          <w:i/>
          <w:sz w:val="18"/>
          <w:szCs w:val="20"/>
          <w:lang w:eastAsia="ar-SA"/>
        </w:rPr>
        <w:t>(*niepotrzebne skreślić)</w:t>
      </w:r>
    </w:p>
    <w:p w14:paraId="658A9DEA" w14:textId="074D8B02" w:rsidR="00791C92" w:rsidRPr="00091113" w:rsidRDefault="00791C92" w:rsidP="00EB5859">
      <w:pPr>
        <w:tabs>
          <w:tab w:val="left" w:pos="426"/>
        </w:tabs>
        <w:suppressAutoHyphens/>
        <w:ind w:left="426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091113">
        <w:rPr>
          <w:rFonts w:ascii="Arial" w:hAnsi="Arial" w:cs="Arial"/>
          <w:i/>
          <w:sz w:val="18"/>
          <w:szCs w:val="22"/>
          <w:lang w:eastAsia="zh-CN"/>
        </w:rPr>
        <w:t>(W</w:t>
      </w:r>
      <w:r w:rsidRPr="0009111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proofErr w:type="gramStart"/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>przypadku</w:t>
      </w:r>
      <w:proofErr w:type="gramEnd"/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 xml:space="preserve"> gdy Wykonawca nie wskaże jaki oferuje termin realizacji zamówienia Zamawiający przyzna mu w ww. kryterium oceny ofert 0 punktów i uzna, że Wykonawca deklaruje termin </w:t>
      </w:r>
      <w:r w:rsidR="00CA1FD1" w:rsidRPr="00091113">
        <w:rPr>
          <w:rFonts w:ascii="Arial" w:eastAsia="MS Mincho" w:hAnsi="Arial" w:cs="Arial"/>
          <w:i/>
          <w:sz w:val="18"/>
          <w:szCs w:val="22"/>
          <w:lang w:eastAsia="ar-SA"/>
        </w:rPr>
        <w:t>do</w:t>
      </w:r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="00CA1FD1" w:rsidRPr="00091113">
        <w:rPr>
          <w:rFonts w:ascii="Arial" w:eastAsia="MS Mincho" w:hAnsi="Arial" w:cs="Arial"/>
          <w:i/>
          <w:sz w:val="18"/>
          <w:szCs w:val="22"/>
          <w:lang w:eastAsia="ar-SA"/>
        </w:rPr>
        <w:t>30</w:t>
      </w:r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09111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11D915DE" w14:textId="77777777" w:rsidR="00791C92" w:rsidRPr="00091113" w:rsidRDefault="00791C92" w:rsidP="00EB5859">
      <w:pPr>
        <w:tabs>
          <w:tab w:val="left" w:pos="426"/>
        </w:tabs>
        <w:spacing w:before="6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91113">
        <w:rPr>
          <w:rFonts w:ascii="Arial" w:hAnsi="Arial" w:cs="Arial"/>
          <w:i/>
          <w:iCs/>
          <w:sz w:val="22"/>
          <w:szCs w:val="20"/>
        </w:rPr>
        <w:t xml:space="preserve"> </w:t>
      </w:r>
      <w:r w:rsidRPr="0009111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5028A2CA" w14:textId="77777777" w:rsidR="00791C92" w:rsidRPr="00BC5042" w:rsidRDefault="00791C92" w:rsidP="00EB5859">
      <w:pPr>
        <w:tabs>
          <w:tab w:val="left" w:pos="426"/>
        </w:tabs>
        <w:spacing w:after="120"/>
        <w:ind w:left="425"/>
        <w:jc w:val="both"/>
        <w:rPr>
          <w:rFonts w:ascii="Arial" w:hAnsi="Arial" w:cs="Arial"/>
          <w:b/>
          <w:sz w:val="20"/>
          <w:szCs w:val="20"/>
        </w:rPr>
      </w:pPr>
      <w:r w:rsidRPr="00BC5042">
        <w:rPr>
          <w:rFonts w:ascii="Arial" w:hAnsi="Arial" w:cs="Arial"/>
          <w:b/>
          <w:sz w:val="20"/>
          <w:szCs w:val="20"/>
        </w:rPr>
        <w:t>- Termin płatności</w:t>
      </w:r>
      <w:r w:rsidR="00CF0C38" w:rsidRPr="00BC5042">
        <w:rPr>
          <w:rFonts w:ascii="Arial" w:hAnsi="Arial" w:cs="Arial"/>
          <w:b/>
          <w:sz w:val="20"/>
          <w:szCs w:val="20"/>
        </w:rPr>
        <w:t xml:space="preserve"> faktury</w:t>
      </w:r>
      <w:r w:rsidRPr="00BC5042">
        <w:rPr>
          <w:rFonts w:ascii="Arial" w:hAnsi="Arial" w:cs="Arial"/>
          <w:b/>
          <w:sz w:val="20"/>
          <w:szCs w:val="20"/>
        </w:rPr>
        <w:t xml:space="preserve">: </w:t>
      </w:r>
    </w:p>
    <w:p w14:paraId="41FA019D" w14:textId="5B597CF9" w:rsidR="0086048C" w:rsidRPr="00BC5042" w:rsidRDefault="000F0D02" w:rsidP="00EB5859">
      <w:pPr>
        <w:tabs>
          <w:tab w:val="left" w:pos="426"/>
          <w:tab w:val="left" w:pos="9070"/>
        </w:tabs>
        <w:suppressAutoHyphens/>
        <w:ind w:left="426" w:right="-2"/>
        <w:jc w:val="center"/>
        <w:rPr>
          <w:rFonts w:ascii="Arial" w:hAnsi="Arial" w:cs="Arial"/>
          <w:b/>
          <w:bCs/>
          <w:sz w:val="20"/>
          <w:szCs w:val="22"/>
          <w:lang w:eastAsia="ar-SA"/>
        </w:rPr>
      </w:pPr>
      <w:r w:rsidRPr="00BC5042">
        <w:rPr>
          <w:rFonts w:ascii="Arial" w:hAnsi="Arial" w:cs="Arial"/>
          <w:b/>
          <w:bCs/>
          <w:sz w:val="20"/>
          <w:szCs w:val="22"/>
          <w:lang w:eastAsia="ar-SA"/>
        </w:rPr>
        <w:t xml:space="preserve">do 14 dni   /   </w:t>
      </w:r>
      <w:r w:rsidR="0073071E" w:rsidRPr="00BC5042">
        <w:rPr>
          <w:rFonts w:ascii="Arial" w:hAnsi="Arial" w:cs="Arial"/>
          <w:b/>
          <w:bCs/>
          <w:sz w:val="20"/>
          <w:szCs w:val="22"/>
          <w:lang w:eastAsia="ar-SA"/>
        </w:rPr>
        <w:t>do 21</w:t>
      </w:r>
      <w:r w:rsidR="0086048C" w:rsidRPr="00BC5042">
        <w:rPr>
          <w:rFonts w:ascii="Arial" w:hAnsi="Arial" w:cs="Arial"/>
          <w:b/>
          <w:bCs/>
          <w:sz w:val="20"/>
          <w:szCs w:val="22"/>
          <w:lang w:eastAsia="ar-SA"/>
        </w:rPr>
        <w:t xml:space="preserve"> dni</w:t>
      </w:r>
      <w:r w:rsidR="0073071E" w:rsidRPr="00BC5042">
        <w:rPr>
          <w:rFonts w:ascii="Arial" w:hAnsi="Arial" w:cs="Arial"/>
          <w:b/>
          <w:bCs/>
          <w:sz w:val="20"/>
          <w:szCs w:val="22"/>
          <w:lang w:eastAsia="ar-SA"/>
        </w:rPr>
        <w:t>*</w:t>
      </w:r>
    </w:p>
    <w:p w14:paraId="7D6DA361" w14:textId="2C2959C6" w:rsidR="00791C92" w:rsidRPr="00BC5042" w:rsidRDefault="00791C92" w:rsidP="00BC5042">
      <w:pPr>
        <w:tabs>
          <w:tab w:val="left" w:pos="426"/>
          <w:tab w:val="left" w:pos="9070"/>
        </w:tabs>
        <w:suppressAutoHyphens/>
        <w:ind w:left="426"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lastRenderedPageBreak/>
        <w:t>(*niepotrzebne skreślić)</w:t>
      </w:r>
    </w:p>
    <w:p w14:paraId="7221B86C" w14:textId="73E3F5F3" w:rsidR="00791C92" w:rsidRPr="00177573" w:rsidRDefault="00791C92" w:rsidP="00EB5859">
      <w:pPr>
        <w:suppressAutoHyphens/>
        <w:ind w:left="426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proofErr w:type="gramStart"/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</w:t>
      </w:r>
      <w:proofErr w:type="gramEnd"/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gdy Wykonawca nie wskaże jaki oferuje termin płatności faktury Zamawiający przyzna mu w ww. kryterium oceny ofert 0 punktów i uzna, że Wykonawca deklaruje termin </w:t>
      </w:r>
      <w:r w:rsidR="00CA1FD1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6B44FF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0F48D060" w14:textId="470F659D" w:rsidR="00791C92" w:rsidRDefault="00791C92" w:rsidP="00BC5042">
      <w:pPr>
        <w:suppressAutoHyphens/>
        <w:spacing w:after="240"/>
        <w:ind w:left="425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396A544C" w14:textId="4A9DB76C" w:rsidR="008C768B" w:rsidRPr="008C768B" w:rsidRDefault="008C768B" w:rsidP="008C768B">
      <w:pPr>
        <w:spacing w:line="360" w:lineRule="auto"/>
        <w:ind w:left="426" w:right="-1"/>
        <w:jc w:val="both"/>
        <w:rPr>
          <w:rFonts w:ascii="Arial" w:hAnsi="Arial" w:cs="Arial"/>
          <w:bCs/>
          <w:sz w:val="22"/>
          <w:szCs w:val="22"/>
        </w:rPr>
      </w:pPr>
      <w:r w:rsidRPr="008C768B">
        <w:rPr>
          <w:rFonts w:ascii="Arial" w:hAnsi="Arial" w:cs="Arial"/>
          <w:bCs/>
          <w:sz w:val="22"/>
          <w:szCs w:val="22"/>
        </w:rPr>
        <w:t xml:space="preserve">- </w:t>
      </w:r>
      <w:r w:rsidRPr="008C768B">
        <w:rPr>
          <w:rFonts w:ascii="Arial" w:hAnsi="Arial" w:cs="Arial"/>
          <w:bCs/>
          <w:sz w:val="22"/>
          <w:szCs w:val="22"/>
        </w:rPr>
        <w:t xml:space="preserve">Oświadczamy, że oferowany przedmiot zamówienia został wykonany </w:t>
      </w:r>
      <w:r w:rsidRPr="008C768B">
        <w:rPr>
          <w:rFonts w:ascii="Arial" w:hAnsi="Arial" w:cs="Arial"/>
          <w:b/>
          <w:sz w:val="22"/>
          <w:szCs w:val="22"/>
        </w:rPr>
        <w:t>minimum w 15%</w:t>
      </w:r>
      <w:r w:rsidRPr="008C768B">
        <w:rPr>
          <w:rFonts w:ascii="Arial" w:hAnsi="Arial" w:cs="Arial"/>
          <w:bCs/>
          <w:sz w:val="22"/>
          <w:szCs w:val="22"/>
        </w:rPr>
        <w:t xml:space="preserve"> (wagowo) z materiałów pochodzących z recyklingu</w:t>
      </w:r>
      <w:r w:rsidRPr="008C768B">
        <w:rPr>
          <w:rFonts w:ascii="Arial" w:hAnsi="Arial" w:cs="Arial"/>
          <w:bCs/>
          <w:sz w:val="22"/>
          <w:szCs w:val="22"/>
        </w:rPr>
        <w:t xml:space="preserve">: </w:t>
      </w:r>
    </w:p>
    <w:p w14:paraId="7EBE29CC" w14:textId="662C5204" w:rsidR="008C768B" w:rsidRPr="008C768B" w:rsidRDefault="008C768B" w:rsidP="008C768B">
      <w:pPr>
        <w:spacing w:line="360" w:lineRule="auto"/>
        <w:ind w:left="426" w:right="-1"/>
        <w:jc w:val="center"/>
        <w:rPr>
          <w:rFonts w:ascii="Arial" w:hAnsi="Arial" w:cs="Arial"/>
          <w:b/>
          <w:bCs/>
          <w:sz w:val="20"/>
          <w:szCs w:val="22"/>
        </w:rPr>
      </w:pPr>
      <w:r w:rsidRPr="008C768B">
        <w:rPr>
          <w:rFonts w:ascii="Arial" w:hAnsi="Arial" w:cs="Arial"/>
          <w:b/>
          <w:bCs/>
          <w:sz w:val="22"/>
          <w:szCs w:val="22"/>
        </w:rPr>
        <w:t>TAK/ NIE</w:t>
      </w:r>
      <w:r w:rsidRPr="008C768B">
        <w:rPr>
          <w:rFonts w:ascii="Arial" w:hAnsi="Arial" w:cs="Arial"/>
          <w:b/>
          <w:bCs/>
          <w:sz w:val="22"/>
          <w:szCs w:val="22"/>
        </w:rPr>
        <w:t>*</w:t>
      </w:r>
    </w:p>
    <w:p w14:paraId="52DCD8A5" w14:textId="404C022F" w:rsidR="008C768B" w:rsidRPr="008C768B" w:rsidRDefault="008C768B" w:rsidP="008C768B">
      <w:pPr>
        <w:suppressAutoHyphens/>
        <w:ind w:left="426"/>
        <w:jc w:val="both"/>
        <w:rPr>
          <w:rFonts w:ascii="Arial" w:eastAsia="MS Mincho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proofErr w:type="gramStart"/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</w:t>
      </w:r>
      <w:proofErr w:type="gramEnd"/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gdy Wykonawca nie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oświadczy, czy przedmiot zamówienia jest wykonany minimum w 15% z materiałów pochodzących z recyklingu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Zamawiający przyzna mu w ww. kryterium oceny ofert 0 punktów i uzna, że Wykonawca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oferuje sprzęt wykonany z materiałów pochodzących z recyklingu w mniej niż 15%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0196B969" w14:textId="6C3DD127" w:rsidR="008C768B" w:rsidRPr="008C768B" w:rsidRDefault="008C768B" w:rsidP="008C768B">
      <w:pPr>
        <w:suppressAutoHyphens/>
        <w:spacing w:after="240"/>
        <w:ind w:left="425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Wykonanie przedmiotu zamówienia z materiałów pochodzących z recyklingu</w:t>
      </w:r>
      <w:r w:rsidRPr="00177573">
        <w:rPr>
          <w:rFonts w:ascii="Arial" w:hAnsi="Arial" w:cs="Arial"/>
          <w:iCs/>
          <w:sz w:val="20"/>
          <w:szCs w:val="20"/>
        </w:rPr>
        <w:t xml:space="preserve"> stanowi jedno z kryteriów oceny ofert.</w:t>
      </w:r>
    </w:p>
    <w:p w14:paraId="11ADA2E9" w14:textId="647F4569" w:rsidR="00CA1FD1" w:rsidRPr="00177573" w:rsidRDefault="00791C92" w:rsidP="00EB5859">
      <w:pPr>
        <w:spacing w:line="360" w:lineRule="auto"/>
        <w:ind w:left="426"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</w:t>
      </w:r>
      <w:r w:rsidR="00CA1FD1">
        <w:rPr>
          <w:rFonts w:ascii="Arial" w:hAnsi="Arial" w:cs="Arial"/>
          <w:sz w:val="22"/>
          <w:szCs w:val="22"/>
        </w:rPr>
        <w:t>………</w:t>
      </w:r>
      <w:proofErr w:type="gramStart"/>
      <w:r w:rsidR="00CA1FD1">
        <w:rPr>
          <w:rFonts w:ascii="Arial" w:hAnsi="Arial" w:cs="Arial"/>
          <w:sz w:val="22"/>
          <w:szCs w:val="22"/>
        </w:rPr>
        <w:t>…….</w:t>
      </w:r>
      <w:proofErr w:type="gramEnd"/>
      <w:r w:rsidR="00CA1FD1">
        <w:rPr>
          <w:rFonts w:ascii="Arial" w:hAnsi="Arial" w:cs="Arial"/>
          <w:sz w:val="22"/>
          <w:szCs w:val="22"/>
        </w:rPr>
        <w:t xml:space="preserve">. </w:t>
      </w:r>
      <w:r w:rsidR="005D0DF0">
        <w:rPr>
          <w:rFonts w:ascii="Arial" w:hAnsi="Arial" w:cs="Arial"/>
          <w:sz w:val="22"/>
          <w:szCs w:val="22"/>
        </w:rPr>
        <w:t>(minimum 12 miesięcy)</w:t>
      </w:r>
      <w:r w:rsidRPr="00177573">
        <w:rPr>
          <w:rFonts w:ascii="Arial" w:hAnsi="Arial" w:cs="Arial"/>
          <w:sz w:val="22"/>
          <w:szCs w:val="22"/>
        </w:rPr>
        <w:t xml:space="preserve"> od daty podpisania protokołu odbioru bez zastrzeżeń</w:t>
      </w:r>
      <w:r w:rsidR="00CA1FD1" w:rsidRPr="00177573">
        <w:rPr>
          <w:rFonts w:ascii="Arial" w:hAnsi="Arial" w:cs="Arial"/>
          <w:sz w:val="22"/>
          <w:szCs w:val="22"/>
        </w:rPr>
        <w:t>.</w:t>
      </w:r>
    </w:p>
    <w:p w14:paraId="69FC475C" w14:textId="77777777" w:rsidR="00791C92" w:rsidRPr="00177573" w:rsidRDefault="00791C92" w:rsidP="00EB5859">
      <w:pPr>
        <w:tabs>
          <w:tab w:val="left" w:pos="6663"/>
        </w:tabs>
        <w:suppressAutoHyphens/>
        <w:ind w:left="426"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0057047E" w14:textId="77777777" w:rsidR="009C7AB3" w:rsidRPr="00216FDC" w:rsidRDefault="009C7AB3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25540B33" w14:textId="77777777" w:rsidR="00E27CF0" w:rsidRPr="00A97329" w:rsidRDefault="00E27CF0" w:rsidP="00E27CF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A97329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A97329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14:paraId="243E6A90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098ADFAC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14:paraId="2FB3764B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12CDE68D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A97329">
        <w:rPr>
          <w:rFonts w:ascii="Arial" w:eastAsia="Calibri" w:hAnsi="Arial" w:cs="Arial"/>
          <w:b w:val="0"/>
          <w:i/>
          <w:sz w:val="14"/>
          <w:szCs w:val="16"/>
          <w:lang w:eastAsia="en-US"/>
        </w:rPr>
        <w:t xml:space="preserve">towary lub </w:t>
      </w:r>
      <w:proofErr w:type="gramStart"/>
      <w:r w:rsidRPr="00A97329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usługi</w:t>
      </w:r>
      <w:proofErr w:type="gramEnd"/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A97329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001277C2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97329" w:rsidRPr="00A97329" w14:paraId="26F56FA4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8FA5B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96DB2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217B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476FC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5818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70C0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97329" w:rsidRPr="00A97329" w14:paraId="329E7B07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8AD3D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BBA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DBBE0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D61C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D149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BC418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14:paraId="2387203D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278C4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FAAAD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3A6E2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605A3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340BD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77CAE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14:paraId="610A7BB3" w14:textId="77777777" w:rsidTr="00D335B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C95E9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FC5A4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58DEEAE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6A3870D8" w14:textId="77777777" w:rsidR="00E27CF0" w:rsidRPr="00A97329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A97329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24E011D" w14:textId="77777777" w:rsidR="00E27CF0" w:rsidRPr="00A97329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558D6590" w14:textId="77777777" w:rsidR="00791C92" w:rsidRPr="00A97329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A97329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2C7E2FB6" w14:textId="77777777" w:rsidR="001E6CE8" w:rsidRPr="00A97329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3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A97329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7FF93041" w14:textId="77777777" w:rsidR="001E6CE8" w:rsidRPr="00A97329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hAnsi="Arial" w:cs="Arial"/>
          <w:sz w:val="22"/>
          <w:szCs w:val="22"/>
        </w:rPr>
        <w:t>4</w:t>
      </w:r>
      <w:r w:rsidR="001E6CE8" w:rsidRPr="00A97329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15BD3756" w14:textId="77777777" w:rsidR="001E6CE8" w:rsidRPr="00A97329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A97329">
        <w:rPr>
          <w:rFonts w:ascii="Arial" w:hAnsi="Arial" w:cs="Arial"/>
          <w:sz w:val="22"/>
          <w:szCs w:val="22"/>
        </w:rPr>
        <w:t>5</w:t>
      </w:r>
      <w:r w:rsidR="001E6CE8" w:rsidRPr="00A97329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A97329">
        <w:rPr>
          <w:rFonts w:ascii="Arial" w:hAnsi="Arial" w:cs="Arial"/>
          <w:sz w:val="22"/>
        </w:rPr>
        <w:t>uważamy się za związanych niniejszą ofertą na czas wskazany w SWZ.</w:t>
      </w:r>
    </w:p>
    <w:p w14:paraId="17008C53" w14:textId="77777777" w:rsidR="001E6CE8" w:rsidRPr="00A97329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hAnsi="Arial" w:cs="Arial"/>
          <w:sz w:val="22"/>
          <w:szCs w:val="22"/>
        </w:rPr>
        <w:t>6</w:t>
      </w:r>
      <w:r w:rsidR="001E6CE8" w:rsidRPr="00A97329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0B141AD5" w14:textId="1E49C561" w:rsidR="00791C92" w:rsidRPr="00A97329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7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zamówienia.</w:t>
      </w:r>
    </w:p>
    <w:p w14:paraId="1D560638" w14:textId="77777777" w:rsidR="00791C92" w:rsidRPr="00A97329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08394599" w14:textId="77777777" w:rsidR="004146B2" w:rsidRPr="00A97329" w:rsidRDefault="00E27CF0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8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A97329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A97329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A97329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82FBB5A" w14:textId="77777777" w:rsidR="004146B2" w:rsidRPr="00A97329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A332B15" w14:textId="77777777" w:rsidR="004146B2" w:rsidRPr="00A97329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1808B819" w14:textId="77777777"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A97329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218B471D" w14:textId="77777777"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7733E791" w14:textId="77777777"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A97329">
        <w:rPr>
          <w:rFonts w:ascii="Arial" w:hAnsi="Arial" w:cs="Arial"/>
          <w:i/>
          <w:sz w:val="20"/>
          <w:szCs w:val="22"/>
          <w:lang w:eastAsia="ar-SA"/>
        </w:rPr>
        <w:lastRenderedPageBreak/>
        <w:t xml:space="preserve">(stosowanie do art. 462 ust. 2 ustawy </w:t>
      </w:r>
      <w:proofErr w:type="spellStart"/>
      <w:r w:rsidRPr="00A97329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1D47A32F" w14:textId="77777777" w:rsidR="004146B2" w:rsidRPr="00A97329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604BFF24" w14:textId="77777777" w:rsidR="004146B2" w:rsidRPr="00A97329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E87E357" w14:textId="77777777" w:rsidR="004146B2" w:rsidRPr="00A97329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E296397" w14:textId="77777777" w:rsidR="00791C92" w:rsidRPr="00A97329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A97329">
        <w:rPr>
          <w:rFonts w:ascii="Arial" w:hAnsi="Arial" w:cs="Arial"/>
          <w:sz w:val="22"/>
        </w:rPr>
        <w:t xml:space="preserve">9. </w:t>
      </w:r>
      <w:r w:rsidR="00791C92" w:rsidRPr="00A97329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A97329">
        <w:rPr>
          <w:rFonts w:ascii="Arial" w:hAnsi="Arial" w:cs="Arial"/>
          <w:sz w:val="22"/>
          <w:vertAlign w:val="superscript"/>
        </w:rPr>
        <w:t>1)</w:t>
      </w:r>
      <w:r w:rsidR="00791C92" w:rsidRPr="00A97329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</w:t>
      </w:r>
      <w:proofErr w:type="gramStart"/>
      <w:r w:rsidR="00791C92" w:rsidRPr="00A97329">
        <w:rPr>
          <w:rFonts w:ascii="Arial" w:hAnsi="Arial" w:cs="Arial"/>
          <w:sz w:val="22"/>
        </w:rPr>
        <w:t>postępowaniu.*</w:t>
      </w:r>
      <w:proofErr w:type="gramEnd"/>
    </w:p>
    <w:p w14:paraId="34DE494F" w14:textId="77777777"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A97329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A97329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EAF310B" w14:textId="77777777" w:rsidR="00791C92" w:rsidRPr="00A97329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31F94891" w14:textId="77777777" w:rsidR="00791C92" w:rsidRPr="00A97329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A97329">
        <w:rPr>
          <w:rFonts w:ascii="Arial" w:eastAsia="Calibri" w:hAnsi="Arial" w:cs="Arial"/>
          <w:b/>
          <w:sz w:val="16"/>
          <w:szCs w:val="16"/>
        </w:rPr>
        <w:t xml:space="preserve">* W </w:t>
      </w:r>
      <w:proofErr w:type="gramStart"/>
      <w:r w:rsidRPr="00A97329">
        <w:rPr>
          <w:rFonts w:ascii="Arial" w:eastAsia="Calibri" w:hAnsi="Arial" w:cs="Arial"/>
          <w:b/>
          <w:sz w:val="16"/>
          <w:szCs w:val="16"/>
        </w:rPr>
        <w:t>przypadku</w:t>
      </w:r>
      <w:proofErr w:type="gramEnd"/>
      <w:r w:rsidRPr="00A97329">
        <w:rPr>
          <w:rFonts w:ascii="Arial" w:eastAsia="Calibri" w:hAnsi="Arial" w:cs="Arial"/>
          <w:b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4361A6C9" w14:textId="77777777" w:rsidR="001E6CE8" w:rsidRPr="00A97329" w:rsidRDefault="001E6CE8" w:rsidP="00791C9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14:paraId="14484B22" w14:textId="77777777" w:rsidR="00B60FCB" w:rsidRDefault="00B60FCB" w:rsidP="00683288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14:paraId="34771039" w14:textId="77777777" w:rsidR="00791C92" w:rsidRPr="00A97329" w:rsidRDefault="00791C92" w:rsidP="00B60FCB">
      <w:pPr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56B62F60" w14:textId="77777777"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6445975" w14:textId="77777777"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728A057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14:paraId="5C9C0458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685F7C88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32396212" w14:textId="5F37BD7B" w:rsidR="001E6CE8" w:rsidRPr="00A97329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A97329">
        <w:rPr>
          <w:rFonts w:ascii="Arial" w:hAnsi="Arial" w:cs="Arial"/>
          <w:sz w:val="20"/>
          <w:szCs w:val="18"/>
        </w:rPr>
        <w:t>…………………………….. dnia …………………</w:t>
      </w:r>
      <w:r w:rsidR="006B44FF">
        <w:rPr>
          <w:rFonts w:ascii="Arial" w:hAnsi="Arial" w:cs="Arial"/>
          <w:sz w:val="20"/>
          <w:szCs w:val="18"/>
        </w:rPr>
        <w:t>…….</w:t>
      </w:r>
      <w:r w:rsidRPr="00A97329">
        <w:rPr>
          <w:rFonts w:ascii="Arial" w:hAnsi="Arial" w:cs="Arial"/>
          <w:sz w:val="20"/>
          <w:szCs w:val="18"/>
        </w:rPr>
        <w:t xml:space="preserve"> r.</w:t>
      </w:r>
    </w:p>
    <w:p w14:paraId="5E741F42" w14:textId="77777777"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7E01533" w14:textId="77777777" w:rsidR="00791C92" w:rsidRPr="00A97329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97329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5A9A006B" w14:textId="77777777" w:rsidR="00791C92" w:rsidRPr="00A97329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</w:rPr>
        <w:t>* niewłaściwe skreślić</w:t>
      </w:r>
    </w:p>
    <w:p w14:paraId="610F003B" w14:textId="77777777" w:rsidR="00791C92" w:rsidRPr="00A97329" w:rsidRDefault="00791C92" w:rsidP="00791C92">
      <w:pPr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  <w:vertAlign w:val="superscript"/>
        </w:rPr>
        <w:t xml:space="preserve">** </w:t>
      </w:r>
      <w:proofErr w:type="gramStart"/>
      <w:r w:rsidRPr="00A97329">
        <w:rPr>
          <w:rFonts w:ascii="Arial" w:hAnsi="Arial" w:cs="Arial"/>
          <w:sz w:val="18"/>
          <w:szCs w:val="18"/>
        </w:rPr>
        <w:t>wypełnić</w:t>
      </w:r>
      <w:proofErr w:type="gramEnd"/>
      <w:r w:rsidRPr="00A97329">
        <w:rPr>
          <w:rFonts w:ascii="Arial" w:hAnsi="Arial" w:cs="Arial"/>
          <w:sz w:val="18"/>
          <w:szCs w:val="18"/>
        </w:rPr>
        <w:t xml:space="preserve"> jeżeli dotyczy</w:t>
      </w:r>
    </w:p>
    <w:p w14:paraId="1788BED6" w14:textId="77777777" w:rsidR="00791C92" w:rsidRPr="00A97329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hAnsi="Arial" w:cs="Arial"/>
          <w:sz w:val="18"/>
          <w:szCs w:val="18"/>
        </w:rPr>
        <w:t xml:space="preserve">*** 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</w:t>
      </w:r>
      <w:proofErr w:type="gramStart"/>
      <w:r w:rsidRPr="00A97329">
        <w:rPr>
          <w:rFonts w:ascii="Arial" w:eastAsia="Calibri" w:hAnsi="Arial" w:cs="Arial"/>
          <w:sz w:val="18"/>
          <w:szCs w:val="18"/>
          <w:lang w:eastAsia="en-GB"/>
        </w:rPr>
        <w:t>20.5.2003</w:t>
      </w:r>
      <w:proofErr w:type="gramEnd"/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, s. 36). Te informacje są wymagane wyłącznie do celów statystycznych. </w:t>
      </w:r>
    </w:p>
    <w:p w14:paraId="740DE4B1" w14:textId="77777777"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540B490B" w14:textId="77777777"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4FFE16D1" w14:textId="77777777" w:rsidR="00791C92" w:rsidRPr="00A97329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A97329">
        <w:rPr>
          <w:rFonts w:ascii="Arial" w:hAnsi="Arial" w:cs="Arial"/>
          <w:sz w:val="22"/>
          <w:szCs w:val="22"/>
        </w:rPr>
        <w:t xml:space="preserve">  </w:t>
      </w:r>
    </w:p>
    <w:p w14:paraId="61BE3860" w14:textId="77777777" w:rsidR="00791C92" w:rsidRPr="00A97329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14:paraId="59859CA8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A97329" w:rsidSect="00177573">
      <w:headerReference w:type="default" r:id="rId9"/>
      <w:footerReference w:type="even" r:id="rId10"/>
      <w:footerReference w:type="default" r:id="rId11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24EB8" w14:textId="77777777" w:rsidR="00CA5B68" w:rsidRDefault="00CA5B68">
      <w:r>
        <w:separator/>
      </w:r>
    </w:p>
  </w:endnote>
  <w:endnote w:type="continuationSeparator" w:id="0">
    <w:p w14:paraId="239E22AE" w14:textId="77777777" w:rsidR="00CA5B68" w:rsidRDefault="00CA5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46CC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D2F2036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7B42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5A0830C9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BB4F8" w14:textId="77777777" w:rsidR="00CA5B68" w:rsidRDefault="00CA5B68">
      <w:r>
        <w:separator/>
      </w:r>
    </w:p>
  </w:footnote>
  <w:footnote w:type="continuationSeparator" w:id="0">
    <w:p w14:paraId="5382EB4C" w14:textId="77777777" w:rsidR="00CA5B68" w:rsidRDefault="00CA5B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2FEBB" w14:textId="696B262F"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</w:t>
    </w:r>
    <w:r w:rsidR="00CA1FD1">
      <w:rPr>
        <w:rFonts w:ascii="Arial" w:hAnsi="Arial" w:cs="Arial"/>
        <w:i/>
        <w:sz w:val="20"/>
      </w:rPr>
      <w:t>3/</w:t>
    </w:r>
    <w:r w:rsidR="006B2921">
      <w:rPr>
        <w:rFonts w:ascii="Arial" w:hAnsi="Arial" w:cs="Arial"/>
        <w:i/>
        <w:sz w:val="20"/>
      </w:rPr>
      <w:t>8981</w:t>
    </w:r>
    <w:r w:rsidR="001A4F17">
      <w:rPr>
        <w:rFonts w:ascii="Arial" w:hAnsi="Arial" w:cs="Arial"/>
        <w:i/>
        <w:sz w:val="20"/>
      </w:rPr>
      <w:t>/26</w:t>
    </w:r>
  </w:p>
  <w:p w14:paraId="3652F36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134904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4263043">
    <w:abstractNumId w:val="17"/>
  </w:num>
  <w:num w:numId="3" w16cid:durableId="533539037">
    <w:abstractNumId w:val="12"/>
  </w:num>
  <w:num w:numId="4" w16cid:durableId="1659456707">
    <w:abstractNumId w:val="12"/>
  </w:num>
  <w:num w:numId="5" w16cid:durableId="916981571">
    <w:abstractNumId w:val="10"/>
  </w:num>
  <w:num w:numId="6" w16cid:durableId="1525560863">
    <w:abstractNumId w:val="36"/>
  </w:num>
  <w:num w:numId="7" w16cid:durableId="1601335584">
    <w:abstractNumId w:val="49"/>
  </w:num>
  <w:num w:numId="8" w16cid:durableId="1381437511">
    <w:abstractNumId w:val="35"/>
  </w:num>
  <w:num w:numId="9" w16cid:durableId="1846246427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557397397">
    <w:abstractNumId w:val="38"/>
  </w:num>
  <w:num w:numId="11" w16cid:durableId="1848517493">
    <w:abstractNumId w:val="4"/>
  </w:num>
  <w:num w:numId="12" w16cid:durableId="573586849">
    <w:abstractNumId w:val="45"/>
  </w:num>
  <w:num w:numId="13" w16cid:durableId="83889046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706408">
    <w:abstractNumId w:val="6"/>
  </w:num>
  <w:num w:numId="15" w16cid:durableId="884216753">
    <w:abstractNumId w:val="31"/>
  </w:num>
  <w:num w:numId="16" w16cid:durableId="261955956">
    <w:abstractNumId w:val="16"/>
  </w:num>
  <w:num w:numId="17" w16cid:durableId="2068793048">
    <w:abstractNumId w:val="19"/>
  </w:num>
  <w:num w:numId="18" w16cid:durableId="721707662">
    <w:abstractNumId w:val="8"/>
  </w:num>
  <w:num w:numId="19" w16cid:durableId="1562013868">
    <w:abstractNumId w:val="32"/>
  </w:num>
  <w:num w:numId="20" w16cid:durableId="1785492307">
    <w:abstractNumId w:val="29"/>
  </w:num>
  <w:num w:numId="21" w16cid:durableId="74865257">
    <w:abstractNumId w:val="48"/>
  </w:num>
  <w:num w:numId="22" w16cid:durableId="248200931">
    <w:abstractNumId w:val="15"/>
  </w:num>
  <w:num w:numId="23" w16cid:durableId="388071354">
    <w:abstractNumId w:val="11"/>
  </w:num>
  <w:num w:numId="24" w16cid:durableId="116417558">
    <w:abstractNumId w:val="46"/>
  </w:num>
  <w:num w:numId="25" w16cid:durableId="167256556">
    <w:abstractNumId w:val="41"/>
  </w:num>
  <w:num w:numId="26" w16cid:durableId="668798231">
    <w:abstractNumId w:val="34"/>
  </w:num>
  <w:num w:numId="27" w16cid:durableId="1041324243">
    <w:abstractNumId w:val="28"/>
  </w:num>
  <w:num w:numId="28" w16cid:durableId="319315384">
    <w:abstractNumId w:val="44"/>
  </w:num>
  <w:num w:numId="29" w16cid:durableId="1704558160">
    <w:abstractNumId w:val="50"/>
  </w:num>
  <w:num w:numId="30" w16cid:durableId="36053968">
    <w:abstractNumId w:val="9"/>
  </w:num>
  <w:num w:numId="31" w16cid:durableId="1728190006">
    <w:abstractNumId w:val="13"/>
  </w:num>
  <w:num w:numId="32" w16cid:durableId="1164390885">
    <w:abstractNumId w:val="40"/>
  </w:num>
  <w:num w:numId="33" w16cid:durableId="1140268909">
    <w:abstractNumId w:val="22"/>
  </w:num>
  <w:num w:numId="34" w16cid:durableId="946078859">
    <w:abstractNumId w:val="7"/>
  </w:num>
  <w:num w:numId="35" w16cid:durableId="1671180498">
    <w:abstractNumId w:val="39"/>
  </w:num>
  <w:num w:numId="36" w16cid:durableId="161774053">
    <w:abstractNumId w:val="47"/>
  </w:num>
  <w:num w:numId="37" w16cid:durableId="1560478787">
    <w:abstractNumId w:val="37"/>
  </w:num>
  <w:num w:numId="38" w16cid:durableId="1254707446">
    <w:abstractNumId w:val="51"/>
  </w:num>
  <w:num w:numId="39" w16cid:durableId="679939987">
    <w:abstractNumId w:val="33"/>
  </w:num>
  <w:num w:numId="40" w16cid:durableId="48843214">
    <w:abstractNumId w:val="18"/>
  </w:num>
  <w:num w:numId="41" w16cid:durableId="1473402534">
    <w:abstractNumId w:val="3"/>
  </w:num>
  <w:num w:numId="42" w16cid:durableId="1893692087">
    <w:abstractNumId w:val="24"/>
  </w:num>
  <w:num w:numId="43" w16cid:durableId="1442721543">
    <w:abstractNumId w:val="23"/>
  </w:num>
  <w:num w:numId="44" w16cid:durableId="1754356687">
    <w:abstractNumId w:val="25"/>
  </w:num>
  <w:num w:numId="45" w16cid:durableId="1956397974">
    <w:abstractNumId w:val="5"/>
  </w:num>
  <w:num w:numId="46" w16cid:durableId="1979531343">
    <w:abstractNumId w:val="20"/>
  </w:num>
  <w:num w:numId="47" w16cid:durableId="1304575733">
    <w:abstractNumId w:val="27"/>
  </w:num>
  <w:num w:numId="48" w16cid:durableId="323751437">
    <w:abstractNumId w:val="21"/>
  </w:num>
  <w:num w:numId="49" w16cid:durableId="1813211008">
    <w:abstractNumId w:val="43"/>
  </w:num>
  <w:num w:numId="50" w16cid:durableId="1876036159">
    <w:abstractNumId w:val="42"/>
  </w:num>
  <w:num w:numId="51" w16cid:durableId="1895892621">
    <w:abstractNumId w:val="52"/>
  </w:num>
  <w:num w:numId="52" w16cid:durableId="1983847796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36E1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1113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0D02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7C6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149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4F17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C7CF6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1183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A53"/>
    <w:rsid w:val="00432C95"/>
    <w:rsid w:val="00433769"/>
    <w:rsid w:val="004347DF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2E0B"/>
    <w:rsid w:val="004D3506"/>
    <w:rsid w:val="004D355F"/>
    <w:rsid w:val="004D3DE8"/>
    <w:rsid w:val="004E1178"/>
    <w:rsid w:val="004E12A8"/>
    <w:rsid w:val="004E1E3F"/>
    <w:rsid w:val="004E2148"/>
    <w:rsid w:val="004E2237"/>
    <w:rsid w:val="004E2275"/>
    <w:rsid w:val="004E4996"/>
    <w:rsid w:val="004E5164"/>
    <w:rsid w:val="004E5557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A4E"/>
    <w:rsid w:val="00511CA8"/>
    <w:rsid w:val="0051234E"/>
    <w:rsid w:val="00513DDB"/>
    <w:rsid w:val="005147D9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0DF0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288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21"/>
    <w:rsid w:val="006B29B0"/>
    <w:rsid w:val="006B2B59"/>
    <w:rsid w:val="006B3AD3"/>
    <w:rsid w:val="006B44FF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1208"/>
    <w:rsid w:val="00702EDD"/>
    <w:rsid w:val="00702F1E"/>
    <w:rsid w:val="0070399F"/>
    <w:rsid w:val="007041FD"/>
    <w:rsid w:val="00706D70"/>
    <w:rsid w:val="00707A74"/>
    <w:rsid w:val="00707FC2"/>
    <w:rsid w:val="00710374"/>
    <w:rsid w:val="00711A86"/>
    <w:rsid w:val="007126E2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1E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22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A6D7D"/>
    <w:rsid w:val="008B32D9"/>
    <w:rsid w:val="008B3410"/>
    <w:rsid w:val="008B36AF"/>
    <w:rsid w:val="008B4A25"/>
    <w:rsid w:val="008B55C1"/>
    <w:rsid w:val="008B5A9F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68B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05EF9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27009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1F4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C7AB3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B6F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074F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0FCB"/>
    <w:rsid w:val="00B637D9"/>
    <w:rsid w:val="00B63D08"/>
    <w:rsid w:val="00B64212"/>
    <w:rsid w:val="00B64232"/>
    <w:rsid w:val="00B64609"/>
    <w:rsid w:val="00B64666"/>
    <w:rsid w:val="00B65896"/>
    <w:rsid w:val="00B65C4A"/>
    <w:rsid w:val="00B66281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042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1FD1"/>
    <w:rsid w:val="00CA2E5B"/>
    <w:rsid w:val="00CA4BBF"/>
    <w:rsid w:val="00CA51F4"/>
    <w:rsid w:val="00CA5B68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7F1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6E22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919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B5859"/>
    <w:rsid w:val="00EC03C9"/>
    <w:rsid w:val="00EC0620"/>
    <w:rsid w:val="00EC1D28"/>
    <w:rsid w:val="00EC2733"/>
    <w:rsid w:val="00EC357A"/>
    <w:rsid w:val="00EC393B"/>
    <w:rsid w:val="00EC3AB5"/>
    <w:rsid w:val="00EC43F7"/>
    <w:rsid w:val="00EC47D1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23F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5F16EC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390F0-6E68-49F9-9160-2AFBE9300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1181</Words>
  <Characters>7088</Characters>
  <Application>Microsoft Office Word</Application>
  <DocSecurity>0</DocSecurity>
  <Lines>59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13</cp:revision>
  <cp:lastPrinted>2026-09-07T08:23:00Z</cp:lastPrinted>
  <dcterms:created xsi:type="dcterms:W3CDTF">2024-02-27T11:04:00Z</dcterms:created>
  <dcterms:modified xsi:type="dcterms:W3CDTF">2026-09-07T08:23:00Z</dcterms:modified>
</cp:coreProperties>
</file>