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946E5FB" w14:textId="6ED84373" w:rsidR="00F12ADE" w:rsidRPr="00E0334B" w:rsidRDefault="007A585B" w:rsidP="00F12ADE">
      <w:pPr>
        <w:suppressAutoHyphens w:val="0"/>
        <w:jc w:val="right"/>
        <w:rPr>
          <w:rFonts w:ascii="Arial" w:hAnsi="Arial" w:cs="Arial"/>
          <w:sz w:val="22"/>
          <w:szCs w:val="22"/>
          <w:lang w:eastAsia="pl-PL"/>
        </w:rPr>
      </w:pPr>
      <w:r w:rsidRPr="00E0334B">
        <w:rPr>
          <w:rFonts w:ascii="Arial" w:hAnsi="Arial" w:cs="Arial"/>
          <w:sz w:val="22"/>
          <w:szCs w:val="22"/>
          <w:lang w:eastAsia="pl-PL"/>
        </w:rPr>
        <w:t>Z</w:t>
      </w:r>
      <w:r w:rsidR="00F12ADE" w:rsidRPr="00E0334B">
        <w:rPr>
          <w:rFonts w:ascii="Arial" w:hAnsi="Arial" w:cs="Arial"/>
          <w:sz w:val="22"/>
          <w:szCs w:val="22"/>
          <w:lang w:eastAsia="pl-PL"/>
        </w:rPr>
        <w:t xml:space="preserve">ałącznik nr </w:t>
      </w:r>
      <w:r w:rsidR="006A1DC9">
        <w:rPr>
          <w:rFonts w:ascii="Arial" w:hAnsi="Arial" w:cs="Arial"/>
          <w:sz w:val="22"/>
          <w:szCs w:val="22"/>
          <w:lang w:eastAsia="pl-PL"/>
        </w:rPr>
        <w:t>4</w:t>
      </w:r>
      <w:r w:rsidR="00F12ADE" w:rsidRPr="00E0334B">
        <w:rPr>
          <w:rFonts w:ascii="Arial" w:hAnsi="Arial" w:cs="Arial"/>
          <w:sz w:val="22"/>
          <w:szCs w:val="22"/>
          <w:lang w:eastAsia="pl-PL"/>
        </w:rPr>
        <w:t xml:space="preserve"> do SWZ </w:t>
      </w:r>
    </w:p>
    <w:p w14:paraId="7FF18417" w14:textId="77777777" w:rsidR="00F12ADE" w:rsidRPr="00E0334B" w:rsidRDefault="00F12ADE" w:rsidP="00F12ADE">
      <w:pPr>
        <w:suppressAutoHyphens w:val="0"/>
        <w:jc w:val="right"/>
        <w:rPr>
          <w:rFonts w:ascii="Arial" w:hAnsi="Arial" w:cs="Arial"/>
          <w:sz w:val="22"/>
          <w:szCs w:val="22"/>
          <w:lang w:eastAsia="pl-PL"/>
        </w:rPr>
      </w:pPr>
    </w:p>
    <w:p w14:paraId="6F656DDC" w14:textId="77777777" w:rsidR="00F12ADE" w:rsidRPr="00E0334B" w:rsidRDefault="00764367" w:rsidP="00F12ADE">
      <w:pPr>
        <w:suppressAutoHyphens w:val="0"/>
        <w:ind w:left="1416" w:firstLine="708"/>
        <w:rPr>
          <w:rFonts w:ascii="Arial" w:hAnsi="Arial" w:cs="Arial"/>
          <w:b/>
          <w:i/>
          <w:sz w:val="22"/>
          <w:szCs w:val="22"/>
          <w:lang w:eastAsia="pl-PL"/>
        </w:rPr>
      </w:pPr>
      <w:r w:rsidRPr="00E0334B">
        <w:rPr>
          <w:rFonts w:ascii="Arial" w:hAnsi="Arial" w:cs="Arial"/>
          <w:b/>
          <w:i/>
          <w:sz w:val="22"/>
          <w:szCs w:val="22"/>
          <w:lang w:eastAsia="pl-PL"/>
        </w:rPr>
        <w:t xml:space="preserve">Projektowane </w:t>
      </w:r>
      <w:r w:rsidR="00F12ADE" w:rsidRPr="00E0334B">
        <w:rPr>
          <w:rFonts w:ascii="Arial" w:hAnsi="Arial" w:cs="Arial"/>
          <w:b/>
          <w:i/>
          <w:sz w:val="22"/>
          <w:szCs w:val="22"/>
          <w:lang w:eastAsia="pl-PL"/>
        </w:rPr>
        <w:t xml:space="preserve">postanowienia umowy </w:t>
      </w:r>
      <w:r w:rsidR="0019637E" w:rsidRPr="00E0334B">
        <w:rPr>
          <w:rFonts w:ascii="Arial" w:hAnsi="Arial" w:cs="Arial"/>
          <w:b/>
          <w:i/>
          <w:sz w:val="22"/>
          <w:szCs w:val="22"/>
          <w:lang w:eastAsia="pl-PL"/>
        </w:rPr>
        <w:t>– Część 1, 2, 3, 4, 5</w:t>
      </w:r>
    </w:p>
    <w:p w14:paraId="21349120" w14:textId="77777777" w:rsidR="00F12ADE" w:rsidRPr="00E0334B" w:rsidRDefault="00F12ADE" w:rsidP="00F12ADE">
      <w:pPr>
        <w:suppressAutoHyphens w:val="0"/>
        <w:jc w:val="center"/>
        <w:rPr>
          <w:rFonts w:ascii="Arial" w:hAnsi="Arial" w:cs="Arial"/>
          <w:b/>
          <w:sz w:val="22"/>
          <w:szCs w:val="22"/>
          <w:lang w:eastAsia="pl-PL"/>
        </w:rPr>
      </w:pPr>
    </w:p>
    <w:p w14:paraId="15E2E2B3" w14:textId="131362A8" w:rsidR="00E07EDC" w:rsidRDefault="00E07EDC" w:rsidP="00E07EDC">
      <w:pPr>
        <w:suppressAutoHyphens w:val="0"/>
        <w:jc w:val="center"/>
        <w:rPr>
          <w:rFonts w:ascii="Arial" w:hAnsi="Arial" w:cs="Arial"/>
          <w:sz w:val="22"/>
          <w:szCs w:val="22"/>
          <w:lang w:eastAsia="pl-PL"/>
        </w:rPr>
      </w:pPr>
      <w:r>
        <w:rPr>
          <w:rFonts w:ascii="Arial" w:hAnsi="Arial" w:cs="Arial"/>
          <w:sz w:val="22"/>
          <w:szCs w:val="22"/>
          <w:lang w:eastAsia="pl-PL"/>
        </w:rPr>
        <w:t>UMOWA NR</w:t>
      </w:r>
      <w:r w:rsidR="004A5772">
        <w:rPr>
          <w:rFonts w:ascii="Arial" w:hAnsi="Arial" w:cs="Arial"/>
          <w:sz w:val="22"/>
          <w:szCs w:val="22"/>
          <w:lang w:eastAsia="pl-PL"/>
        </w:rPr>
        <w:t xml:space="preserve"> ZP3/000008907/……</w:t>
      </w:r>
    </w:p>
    <w:p w14:paraId="26E6E94F" w14:textId="77777777" w:rsidR="00E07EDC" w:rsidRDefault="00E07EDC" w:rsidP="003235C8">
      <w:pPr>
        <w:suppressAutoHyphens w:val="0"/>
        <w:rPr>
          <w:rFonts w:ascii="Arial" w:hAnsi="Arial" w:cs="Arial"/>
          <w:sz w:val="22"/>
          <w:szCs w:val="22"/>
          <w:lang w:eastAsia="pl-PL"/>
        </w:rPr>
      </w:pPr>
    </w:p>
    <w:p w14:paraId="6FA225D7" w14:textId="301A8298" w:rsidR="004A5772" w:rsidRPr="004A5772" w:rsidRDefault="004A5772" w:rsidP="004A5772">
      <w:pPr>
        <w:suppressAutoHyphens w:val="0"/>
        <w:jc w:val="both"/>
        <w:rPr>
          <w:rFonts w:ascii="Arial" w:hAnsi="Arial" w:cs="Arial"/>
          <w:sz w:val="22"/>
          <w:szCs w:val="22"/>
          <w:lang w:eastAsia="pl-PL"/>
        </w:rPr>
      </w:pPr>
      <w:r w:rsidRPr="004A5772">
        <w:rPr>
          <w:rFonts w:ascii="Arial" w:hAnsi="Arial" w:cs="Arial"/>
          <w:sz w:val="22"/>
          <w:szCs w:val="22"/>
          <w:lang w:eastAsia="pl-PL"/>
        </w:rPr>
        <w:t>Zawarta w dniu  ...................2026 r./ w formie elektronicznej (niepotrzebne skreślić)  pomiędzy:</w:t>
      </w:r>
    </w:p>
    <w:p w14:paraId="193B7B45" w14:textId="77777777" w:rsidR="003235C8" w:rsidRPr="00E0334B" w:rsidRDefault="003235C8" w:rsidP="003235C8">
      <w:pPr>
        <w:suppressAutoHyphens w:val="0"/>
        <w:jc w:val="both"/>
        <w:rPr>
          <w:rFonts w:ascii="Arial" w:hAnsi="Arial" w:cs="Arial"/>
          <w:sz w:val="22"/>
          <w:szCs w:val="22"/>
          <w:lang w:eastAsia="pl-PL"/>
        </w:rPr>
      </w:pPr>
      <w:r w:rsidRPr="00E0334B">
        <w:rPr>
          <w:rFonts w:ascii="Arial" w:hAnsi="Arial" w:cs="Arial"/>
          <w:b/>
          <w:sz w:val="22"/>
          <w:szCs w:val="22"/>
          <w:lang w:eastAsia="pl-PL"/>
        </w:rPr>
        <w:t>Uniwersytetem im. Adama Mickiewicza w Poznaniu,</w:t>
      </w:r>
      <w:r w:rsidRPr="00E0334B">
        <w:rPr>
          <w:rFonts w:ascii="Arial" w:hAnsi="Arial" w:cs="Arial"/>
          <w:sz w:val="22"/>
          <w:szCs w:val="22"/>
          <w:lang w:eastAsia="pl-PL"/>
        </w:rPr>
        <w:t xml:space="preserve"> </w:t>
      </w:r>
      <w:r w:rsidRPr="00E0334B">
        <w:rPr>
          <w:rFonts w:ascii="Arial" w:hAnsi="Arial" w:cs="Arial"/>
          <w:b/>
          <w:sz w:val="22"/>
          <w:szCs w:val="22"/>
          <w:lang w:eastAsia="pl-PL"/>
        </w:rPr>
        <w:t xml:space="preserve">ul. H. Wieniawskiego 1, 61-712 Poznań, </w:t>
      </w:r>
      <w:r w:rsidRPr="00E0334B">
        <w:rPr>
          <w:rFonts w:ascii="Arial" w:hAnsi="Arial" w:cs="Arial"/>
          <w:sz w:val="22"/>
          <w:szCs w:val="22"/>
          <w:lang w:eastAsia="pl-PL"/>
        </w:rPr>
        <w:t>posiadającym NIP:</w:t>
      </w:r>
      <w:r w:rsidRPr="00E0334B">
        <w:rPr>
          <w:rFonts w:ascii="Arial" w:hAnsi="Arial" w:cs="Arial"/>
          <w:b/>
          <w:sz w:val="22"/>
          <w:szCs w:val="22"/>
          <w:lang w:eastAsia="pl-PL"/>
        </w:rPr>
        <w:t xml:space="preserve"> </w:t>
      </w:r>
      <w:r w:rsidRPr="00E0334B">
        <w:rPr>
          <w:rFonts w:ascii="Arial" w:hAnsi="Arial" w:cs="Arial"/>
          <w:sz w:val="22"/>
          <w:szCs w:val="22"/>
          <w:lang w:eastAsia="pl-PL"/>
        </w:rPr>
        <w:t>777-00-06-350, zwanym dalej „Zamawiającym” reprezentowanym przez:</w:t>
      </w:r>
    </w:p>
    <w:p w14:paraId="19F4B9C5" w14:textId="77777777" w:rsidR="003235C8" w:rsidRPr="00E0334B" w:rsidRDefault="003235C8" w:rsidP="003235C8">
      <w:pPr>
        <w:suppressAutoHyphens w:val="0"/>
        <w:jc w:val="both"/>
        <w:rPr>
          <w:rFonts w:ascii="Arial" w:hAnsi="Arial" w:cs="Arial"/>
          <w:sz w:val="22"/>
          <w:szCs w:val="22"/>
          <w:lang w:eastAsia="pl-PL"/>
        </w:rPr>
      </w:pPr>
      <w:r w:rsidRPr="00E0334B">
        <w:rPr>
          <w:rFonts w:ascii="Arial" w:hAnsi="Arial" w:cs="Arial"/>
          <w:sz w:val="22"/>
          <w:szCs w:val="22"/>
          <w:lang w:eastAsia="pl-PL"/>
        </w:rPr>
        <w:t>……….............................................................</w:t>
      </w:r>
    </w:p>
    <w:p w14:paraId="5C877AC7" w14:textId="77777777" w:rsidR="003235C8" w:rsidRPr="00E0334B" w:rsidRDefault="003235C8" w:rsidP="003235C8">
      <w:pPr>
        <w:suppressAutoHyphens w:val="0"/>
        <w:jc w:val="both"/>
        <w:rPr>
          <w:rFonts w:ascii="Arial" w:hAnsi="Arial" w:cs="Arial"/>
          <w:sz w:val="22"/>
          <w:szCs w:val="22"/>
          <w:lang w:eastAsia="pl-PL"/>
        </w:rPr>
      </w:pPr>
      <w:r w:rsidRPr="00E0334B">
        <w:rPr>
          <w:rFonts w:ascii="Arial" w:hAnsi="Arial" w:cs="Arial"/>
          <w:sz w:val="22"/>
          <w:szCs w:val="22"/>
          <w:lang w:eastAsia="pl-PL"/>
        </w:rPr>
        <w:t xml:space="preserve">przy kontrasygnacie - …………………………… </w:t>
      </w:r>
    </w:p>
    <w:p w14:paraId="547E17AE" w14:textId="77777777" w:rsidR="003235C8" w:rsidRPr="00E0334B" w:rsidRDefault="003235C8" w:rsidP="003235C8">
      <w:pPr>
        <w:suppressAutoHyphens w:val="0"/>
        <w:jc w:val="center"/>
        <w:rPr>
          <w:rFonts w:ascii="Arial" w:hAnsi="Arial" w:cs="Arial"/>
          <w:sz w:val="22"/>
          <w:szCs w:val="22"/>
          <w:lang w:eastAsia="pl-PL"/>
        </w:rPr>
      </w:pPr>
    </w:p>
    <w:p w14:paraId="045F63ED" w14:textId="77777777" w:rsidR="003235C8" w:rsidRPr="00E0334B" w:rsidRDefault="003235C8" w:rsidP="003235C8">
      <w:pPr>
        <w:suppressAutoHyphens w:val="0"/>
        <w:rPr>
          <w:rFonts w:ascii="Arial" w:hAnsi="Arial" w:cs="Arial"/>
          <w:sz w:val="22"/>
          <w:szCs w:val="22"/>
          <w:lang w:eastAsia="pl-PL"/>
        </w:rPr>
      </w:pPr>
      <w:r w:rsidRPr="00E0334B">
        <w:rPr>
          <w:rFonts w:ascii="Arial" w:hAnsi="Arial" w:cs="Arial"/>
          <w:sz w:val="22"/>
          <w:szCs w:val="22"/>
          <w:lang w:eastAsia="pl-PL"/>
        </w:rPr>
        <w:t>a</w:t>
      </w:r>
    </w:p>
    <w:p w14:paraId="5A893C49" w14:textId="77777777" w:rsidR="003235C8" w:rsidRPr="00E0334B" w:rsidRDefault="003235C8" w:rsidP="003235C8">
      <w:pPr>
        <w:jc w:val="both"/>
        <w:rPr>
          <w:rFonts w:ascii="Arial" w:hAnsi="Arial" w:cs="Arial"/>
          <w:sz w:val="22"/>
          <w:szCs w:val="22"/>
        </w:rPr>
      </w:pPr>
      <w:r w:rsidRPr="00E0334B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…………………………………………………………………………………………………………..</w:t>
      </w:r>
    </w:p>
    <w:p w14:paraId="5DDA9768" w14:textId="77777777" w:rsidR="003235C8" w:rsidRPr="00E0334B" w:rsidRDefault="003235C8" w:rsidP="003235C8">
      <w:pPr>
        <w:jc w:val="both"/>
        <w:rPr>
          <w:rFonts w:ascii="Arial" w:hAnsi="Arial" w:cs="Arial"/>
          <w:sz w:val="22"/>
          <w:szCs w:val="22"/>
        </w:rPr>
      </w:pPr>
      <w:r w:rsidRPr="00E0334B">
        <w:rPr>
          <w:rFonts w:ascii="Arial" w:hAnsi="Arial" w:cs="Arial"/>
          <w:sz w:val="22"/>
          <w:szCs w:val="22"/>
        </w:rPr>
        <w:t>zwanym dalej " Wykonawcą"</w:t>
      </w:r>
    </w:p>
    <w:p w14:paraId="25EF5749" w14:textId="77777777" w:rsidR="003235C8" w:rsidRPr="00E0334B" w:rsidRDefault="003235C8" w:rsidP="003235C8">
      <w:pPr>
        <w:suppressAutoHyphens w:val="0"/>
        <w:jc w:val="both"/>
        <w:rPr>
          <w:rFonts w:ascii="Arial" w:hAnsi="Arial" w:cs="Arial"/>
          <w:sz w:val="22"/>
          <w:szCs w:val="22"/>
          <w:lang w:eastAsia="pl-PL"/>
        </w:rPr>
      </w:pPr>
    </w:p>
    <w:p w14:paraId="69F45193" w14:textId="5E6022D1" w:rsidR="00BA4B59" w:rsidRPr="00E0334B" w:rsidRDefault="00BA4B59" w:rsidP="00BA4B59">
      <w:pPr>
        <w:jc w:val="both"/>
        <w:rPr>
          <w:rFonts w:ascii="Arial" w:hAnsi="Arial" w:cs="Arial"/>
          <w:bCs/>
          <w:sz w:val="22"/>
          <w:lang w:eastAsia="pl-PL"/>
        </w:rPr>
      </w:pPr>
      <w:r w:rsidRPr="00E0334B">
        <w:rPr>
          <w:rFonts w:ascii="Arial" w:hAnsi="Arial" w:cs="Arial"/>
          <w:sz w:val="22"/>
          <w:lang w:eastAsia="pl-PL"/>
        </w:rPr>
        <w:t xml:space="preserve">W wyniku postępowania o udzielenie zamówienia publicznego w </w:t>
      </w:r>
      <w:r w:rsidRPr="00E0334B">
        <w:rPr>
          <w:rFonts w:ascii="Arial" w:hAnsi="Arial" w:cs="Arial"/>
          <w:b/>
          <w:sz w:val="22"/>
          <w:lang w:eastAsia="pl-PL"/>
        </w:rPr>
        <w:t>trybie</w:t>
      </w:r>
      <w:r w:rsidRPr="00E0334B">
        <w:rPr>
          <w:rFonts w:ascii="Arial" w:hAnsi="Arial" w:cs="Arial"/>
          <w:sz w:val="22"/>
          <w:lang w:eastAsia="pl-PL"/>
        </w:rPr>
        <w:t xml:space="preserve"> </w:t>
      </w:r>
      <w:r w:rsidRPr="00E0334B">
        <w:rPr>
          <w:rFonts w:ascii="Arial" w:hAnsi="Arial" w:cs="Arial"/>
          <w:b/>
          <w:sz w:val="22"/>
          <w:lang w:eastAsia="pl-PL"/>
        </w:rPr>
        <w:t xml:space="preserve">podstawowym </w:t>
      </w:r>
      <w:r w:rsidRPr="00E0334B">
        <w:rPr>
          <w:rFonts w:ascii="Arial" w:hAnsi="Arial" w:cs="Arial"/>
          <w:sz w:val="22"/>
          <w:lang w:eastAsia="pl-PL"/>
        </w:rPr>
        <w:t xml:space="preserve">– </w:t>
      </w:r>
      <w:r w:rsidRPr="00E0334B">
        <w:rPr>
          <w:rFonts w:ascii="Arial" w:hAnsi="Arial" w:cs="Arial"/>
          <w:b/>
          <w:sz w:val="22"/>
          <w:lang w:eastAsia="pl-PL"/>
        </w:rPr>
        <w:t xml:space="preserve">art. 275 pkt 1) </w:t>
      </w:r>
      <w:r w:rsidRPr="00E0334B">
        <w:rPr>
          <w:rFonts w:ascii="Arial" w:hAnsi="Arial" w:cs="Arial"/>
          <w:sz w:val="22"/>
          <w:lang w:eastAsia="pl-PL"/>
        </w:rPr>
        <w:t xml:space="preserve">ustawy z dnia 11 września 2019 r. Prawo zamówień publicznych </w:t>
      </w:r>
      <w:r w:rsidRPr="00E0334B">
        <w:rPr>
          <w:rFonts w:ascii="Arial" w:hAnsi="Arial" w:cs="Arial"/>
          <w:bCs/>
          <w:sz w:val="22"/>
          <w:lang w:eastAsia="pl-PL"/>
        </w:rPr>
        <w:t>(</w:t>
      </w:r>
      <w:r w:rsidR="00BD482A" w:rsidRPr="00E0334B">
        <w:rPr>
          <w:rFonts w:ascii="Arial" w:hAnsi="Arial" w:cs="Arial"/>
          <w:bCs/>
          <w:sz w:val="22"/>
          <w:lang w:eastAsia="pl-PL"/>
        </w:rPr>
        <w:t xml:space="preserve">t.j. </w:t>
      </w:r>
      <w:r w:rsidRPr="00E0334B">
        <w:rPr>
          <w:rFonts w:ascii="Arial" w:hAnsi="Arial" w:cs="Arial"/>
          <w:bCs/>
          <w:sz w:val="22"/>
          <w:lang w:eastAsia="pl-PL"/>
        </w:rPr>
        <w:t xml:space="preserve">Dz. U. </w:t>
      </w:r>
      <w:r w:rsidR="00BD482A" w:rsidRPr="00E0334B">
        <w:rPr>
          <w:rFonts w:ascii="Arial" w:hAnsi="Arial" w:cs="Arial"/>
          <w:bCs/>
          <w:sz w:val="22"/>
          <w:lang w:eastAsia="pl-PL"/>
        </w:rPr>
        <w:t>202</w:t>
      </w:r>
      <w:r w:rsidR="008E44C6">
        <w:rPr>
          <w:rFonts w:ascii="Arial" w:hAnsi="Arial" w:cs="Arial"/>
          <w:bCs/>
          <w:sz w:val="22"/>
          <w:lang w:eastAsia="pl-PL"/>
        </w:rPr>
        <w:t>6</w:t>
      </w:r>
      <w:r w:rsidRPr="00E0334B">
        <w:rPr>
          <w:rFonts w:ascii="Arial" w:hAnsi="Arial" w:cs="Arial"/>
          <w:bCs/>
          <w:sz w:val="22"/>
          <w:lang w:eastAsia="pl-PL"/>
        </w:rPr>
        <w:t>, poz.</w:t>
      </w:r>
      <w:r w:rsidR="008E44C6">
        <w:rPr>
          <w:rFonts w:ascii="Arial" w:hAnsi="Arial" w:cs="Arial"/>
          <w:bCs/>
          <w:sz w:val="22"/>
          <w:lang w:eastAsia="pl-PL"/>
        </w:rPr>
        <w:t xml:space="preserve"> 793</w:t>
      </w:r>
      <w:r w:rsidRPr="00E0334B">
        <w:rPr>
          <w:rFonts w:ascii="Arial" w:hAnsi="Arial" w:cs="Arial"/>
          <w:bCs/>
          <w:sz w:val="22"/>
          <w:lang w:eastAsia="pl-PL"/>
        </w:rPr>
        <w:t xml:space="preserve"> z późn. zm.)</w:t>
      </w:r>
      <w:r w:rsidRPr="00E0334B">
        <w:rPr>
          <w:rFonts w:ascii="Arial" w:hAnsi="Arial" w:cs="Arial"/>
          <w:sz w:val="22"/>
          <w:lang w:eastAsia="pl-PL"/>
        </w:rPr>
        <w:t xml:space="preserve"> została zawarta umowa następującej treści:</w:t>
      </w:r>
    </w:p>
    <w:p w14:paraId="5CEA6E3C" w14:textId="77777777" w:rsidR="00DF64A7" w:rsidRPr="00E0334B" w:rsidRDefault="00DF64A7" w:rsidP="00DF64A7">
      <w:pPr>
        <w:jc w:val="both"/>
        <w:rPr>
          <w:rFonts w:ascii="Arial" w:hAnsi="Arial" w:cs="Arial"/>
          <w:bCs/>
          <w:kern w:val="28"/>
          <w:sz w:val="22"/>
          <w:szCs w:val="22"/>
        </w:rPr>
      </w:pPr>
    </w:p>
    <w:p w14:paraId="2893DAFA" w14:textId="77777777" w:rsidR="00DF64A7" w:rsidRPr="00E0334B" w:rsidRDefault="003235C8" w:rsidP="00DF64A7">
      <w:pPr>
        <w:jc w:val="center"/>
        <w:rPr>
          <w:rFonts w:ascii="Arial" w:hAnsi="Arial" w:cs="Arial"/>
          <w:bCs/>
          <w:kern w:val="28"/>
          <w:sz w:val="22"/>
          <w:szCs w:val="22"/>
        </w:rPr>
      </w:pPr>
      <w:r w:rsidRPr="00E0334B">
        <w:rPr>
          <w:rFonts w:ascii="Arial" w:hAnsi="Arial" w:cs="Arial"/>
          <w:bCs/>
          <w:kern w:val="28"/>
          <w:sz w:val="22"/>
          <w:szCs w:val="22"/>
        </w:rPr>
        <w:t>§ 1</w:t>
      </w:r>
    </w:p>
    <w:p w14:paraId="4B4460DE" w14:textId="77777777" w:rsidR="00DF64A7" w:rsidRPr="00E0334B" w:rsidRDefault="00DF64A7" w:rsidP="00A676D2">
      <w:pPr>
        <w:numPr>
          <w:ilvl w:val="0"/>
          <w:numId w:val="18"/>
        </w:numPr>
        <w:ind w:left="426" w:hanging="426"/>
        <w:jc w:val="both"/>
        <w:rPr>
          <w:rFonts w:ascii="Arial" w:hAnsi="Arial" w:cs="Arial"/>
          <w:bCs/>
          <w:kern w:val="28"/>
          <w:sz w:val="22"/>
          <w:szCs w:val="22"/>
        </w:rPr>
      </w:pPr>
      <w:r w:rsidRPr="00E0334B">
        <w:rPr>
          <w:rFonts w:ascii="Arial" w:hAnsi="Arial" w:cs="Arial"/>
          <w:bCs/>
          <w:kern w:val="28"/>
          <w:sz w:val="22"/>
          <w:szCs w:val="22"/>
        </w:rPr>
        <w:t xml:space="preserve">Przedmiotem umowy jest dostawa </w:t>
      </w:r>
      <w:r w:rsidR="002001A8" w:rsidRPr="00E0334B">
        <w:rPr>
          <w:rFonts w:ascii="Arial" w:hAnsi="Arial" w:cs="Arial"/>
          <w:b/>
          <w:kern w:val="28"/>
          <w:sz w:val="22"/>
          <w:szCs w:val="22"/>
        </w:rPr>
        <w:t>czasopism i baz danych</w:t>
      </w:r>
      <w:r w:rsidR="0092165A" w:rsidRPr="00E0334B">
        <w:rPr>
          <w:rFonts w:ascii="Arial" w:hAnsi="Arial" w:cs="Arial"/>
          <w:b/>
          <w:kern w:val="28"/>
          <w:sz w:val="22"/>
          <w:szCs w:val="22"/>
        </w:rPr>
        <w:t xml:space="preserve"> w </w:t>
      </w:r>
      <w:r w:rsidR="002001A8" w:rsidRPr="00E0334B">
        <w:rPr>
          <w:rFonts w:ascii="Arial" w:hAnsi="Arial" w:cs="Arial"/>
          <w:b/>
          <w:kern w:val="28"/>
          <w:sz w:val="22"/>
          <w:szCs w:val="22"/>
        </w:rPr>
        <w:t>202</w:t>
      </w:r>
      <w:r w:rsidR="00025473">
        <w:rPr>
          <w:rFonts w:ascii="Arial" w:hAnsi="Arial" w:cs="Arial"/>
          <w:b/>
          <w:kern w:val="28"/>
          <w:sz w:val="22"/>
          <w:szCs w:val="22"/>
        </w:rPr>
        <w:t>7</w:t>
      </w:r>
      <w:r w:rsidR="0092165A" w:rsidRPr="00E0334B">
        <w:rPr>
          <w:rFonts w:ascii="Arial" w:hAnsi="Arial" w:cs="Arial"/>
          <w:b/>
          <w:kern w:val="28"/>
          <w:sz w:val="22"/>
          <w:szCs w:val="22"/>
        </w:rPr>
        <w:t xml:space="preserve"> roku</w:t>
      </w:r>
      <w:r w:rsidRPr="00E0334B">
        <w:rPr>
          <w:rFonts w:ascii="Arial" w:hAnsi="Arial" w:cs="Arial"/>
          <w:b/>
          <w:kern w:val="28"/>
          <w:sz w:val="22"/>
          <w:szCs w:val="22"/>
        </w:rPr>
        <w:t xml:space="preserve"> </w:t>
      </w:r>
      <w:r w:rsidR="00D5340D" w:rsidRPr="00E0334B">
        <w:rPr>
          <w:rFonts w:ascii="Arial" w:hAnsi="Arial" w:cs="Arial"/>
          <w:bCs/>
          <w:kern w:val="28"/>
          <w:sz w:val="22"/>
          <w:szCs w:val="22"/>
        </w:rPr>
        <w:t xml:space="preserve">(w tym </w:t>
      </w:r>
      <w:r w:rsidR="00267F90" w:rsidRPr="00E0334B">
        <w:rPr>
          <w:rFonts w:ascii="Arial" w:hAnsi="Arial" w:cs="Arial"/>
          <w:bCs/>
          <w:kern w:val="28"/>
          <w:sz w:val="22"/>
          <w:szCs w:val="22"/>
        </w:rPr>
        <w:t xml:space="preserve">dla wskazanych pozycji </w:t>
      </w:r>
      <w:r w:rsidR="00D5340D" w:rsidRPr="00E0334B">
        <w:rPr>
          <w:rFonts w:ascii="Arial" w:hAnsi="Arial" w:cs="Arial"/>
          <w:bCs/>
          <w:kern w:val="28"/>
          <w:sz w:val="22"/>
          <w:szCs w:val="22"/>
        </w:rPr>
        <w:t>dostęp on-line)</w:t>
      </w:r>
      <w:r w:rsidR="0092165A" w:rsidRPr="00E0334B">
        <w:rPr>
          <w:rFonts w:ascii="Arial" w:hAnsi="Arial" w:cs="Arial"/>
          <w:b/>
          <w:kern w:val="28"/>
          <w:sz w:val="22"/>
          <w:szCs w:val="22"/>
        </w:rPr>
        <w:t xml:space="preserve"> – część ……………,</w:t>
      </w:r>
      <w:r w:rsidR="00D5340D" w:rsidRPr="00E0334B">
        <w:rPr>
          <w:rFonts w:ascii="Arial" w:hAnsi="Arial" w:cs="Arial"/>
          <w:b/>
          <w:kern w:val="28"/>
          <w:sz w:val="22"/>
          <w:szCs w:val="22"/>
        </w:rPr>
        <w:t xml:space="preserve"> </w:t>
      </w:r>
      <w:r w:rsidRPr="00E0334B">
        <w:rPr>
          <w:rFonts w:ascii="Arial" w:hAnsi="Arial" w:cs="Arial"/>
          <w:bCs/>
          <w:kern w:val="28"/>
          <w:sz w:val="22"/>
          <w:szCs w:val="22"/>
        </w:rPr>
        <w:t>wyszczególnionych w</w:t>
      </w:r>
      <w:r w:rsidR="0092165A" w:rsidRPr="00E0334B">
        <w:rPr>
          <w:rFonts w:ascii="Arial" w:hAnsi="Arial" w:cs="Arial"/>
          <w:bCs/>
          <w:kern w:val="28"/>
          <w:sz w:val="22"/>
          <w:szCs w:val="22"/>
        </w:rPr>
        <w:t xml:space="preserve"> z</w:t>
      </w:r>
      <w:r w:rsidRPr="00E0334B">
        <w:rPr>
          <w:rFonts w:ascii="Arial" w:hAnsi="Arial" w:cs="Arial"/>
          <w:bCs/>
          <w:kern w:val="28"/>
          <w:sz w:val="22"/>
          <w:szCs w:val="22"/>
        </w:rPr>
        <w:t>ałącznik</w:t>
      </w:r>
      <w:r w:rsidR="0092165A" w:rsidRPr="00E0334B">
        <w:rPr>
          <w:rFonts w:ascii="Arial" w:hAnsi="Arial" w:cs="Arial"/>
          <w:bCs/>
          <w:kern w:val="28"/>
          <w:sz w:val="22"/>
          <w:szCs w:val="22"/>
        </w:rPr>
        <w:t>u nr …………</w:t>
      </w:r>
      <w:r w:rsidRPr="00E0334B">
        <w:rPr>
          <w:rFonts w:ascii="Arial" w:hAnsi="Arial" w:cs="Arial"/>
          <w:bCs/>
          <w:kern w:val="28"/>
          <w:sz w:val="22"/>
          <w:szCs w:val="22"/>
        </w:rPr>
        <w:t>do</w:t>
      </w:r>
      <w:r w:rsidR="0092165A" w:rsidRPr="00E0334B">
        <w:rPr>
          <w:rFonts w:ascii="Arial" w:hAnsi="Arial" w:cs="Arial"/>
          <w:bCs/>
          <w:kern w:val="28"/>
          <w:sz w:val="22"/>
          <w:szCs w:val="22"/>
        </w:rPr>
        <w:t xml:space="preserve"> umowy </w:t>
      </w:r>
      <w:r w:rsidRPr="00E0334B">
        <w:rPr>
          <w:rFonts w:ascii="Arial" w:hAnsi="Arial" w:cs="Arial"/>
          <w:bCs/>
          <w:kern w:val="28"/>
          <w:sz w:val="22"/>
          <w:szCs w:val="22"/>
        </w:rPr>
        <w:t>oraz komp</w:t>
      </w:r>
      <w:r w:rsidR="007A3FC2" w:rsidRPr="00E0334B">
        <w:rPr>
          <w:rFonts w:ascii="Arial" w:hAnsi="Arial" w:cs="Arial"/>
          <w:bCs/>
          <w:kern w:val="28"/>
          <w:sz w:val="22"/>
          <w:szCs w:val="22"/>
        </w:rPr>
        <w:t>leksowa obsługa tej prenumeraty.</w:t>
      </w:r>
    </w:p>
    <w:p w14:paraId="1944F965" w14:textId="77777777" w:rsidR="00DF64A7" w:rsidRPr="00E0334B" w:rsidRDefault="00D961E9" w:rsidP="00A676D2">
      <w:pPr>
        <w:pStyle w:val="Tekstpodstawowy"/>
        <w:numPr>
          <w:ilvl w:val="0"/>
          <w:numId w:val="18"/>
        </w:numPr>
        <w:spacing w:after="0"/>
        <w:ind w:left="426" w:hanging="426"/>
        <w:jc w:val="both"/>
        <w:rPr>
          <w:rFonts w:ascii="Arial" w:hAnsi="Arial" w:cs="Arial"/>
          <w:bCs/>
          <w:kern w:val="28"/>
          <w:sz w:val="22"/>
          <w:szCs w:val="22"/>
        </w:rPr>
      </w:pPr>
      <w:r w:rsidRPr="00E0334B">
        <w:rPr>
          <w:rFonts w:ascii="Arial" w:hAnsi="Arial" w:cs="Arial"/>
          <w:bCs/>
          <w:kern w:val="28"/>
          <w:sz w:val="22"/>
          <w:szCs w:val="22"/>
        </w:rPr>
        <w:t>F</w:t>
      </w:r>
      <w:r w:rsidR="00DF64A7" w:rsidRPr="00E0334B">
        <w:rPr>
          <w:rFonts w:ascii="Arial" w:hAnsi="Arial" w:cs="Arial"/>
          <w:bCs/>
          <w:kern w:val="28"/>
          <w:sz w:val="22"/>
          <w:szCs w:val="22"/>
        </w:rPr>
        <w:t>ormularz ofertow</w:t>
      </w:r>
      <w:r w:rsidR="0092165A" w:rsidRPr="00E0334B">
        <w:rPr>
          <w:rFonts w:ascii="Arial" w:hAnsi="Arial" w:cs="Arial"/>
          <w:bCs/>
          <w:kern w:val="28"/>
          <w:sz w:val="22"/>
          <w:szCs w:val="22"/>
        </w:rPr>
        <w:t>y</w:t>
      </w:r>
      <w:r w:rsidR="00DF64A7" w:rsidRPr="00E0334B">
        <w:rPr>
          <w:rFonts w:ascii="Arial" w:hAnsi="Arial" w:cs="Arial"/>
          <w:bCs/>
          <w:kern w:val="28"/>
          <w:sz w:val="22"/>
          <w:szCs w:val="22"/>
        </w:rPr>
        <w:t xml:space="preserve"> i formularz cenow</w:t>
      </w:r>
      <w:r w:rsidR="0092165A" w:rsidRPr="00E0334B">
        <w:rPr>
          <w:rFonts w:ascii="Arial" w:hAnsi="Arial" w:cs="Arial"/>
          <w:bCs/>
          <w:kern w:val="28"/>
          <w:sz w:val="22"/>
          <w:szCs w:val="22"/>
        </w:rPr>
        <w:t>y</w:t>
      </w:r>
      <w:r w:rsidR="00DF64A7" w:rsidRPr="00E0334B">
        <w:rPr>
          <w:rFonts w:ascii="Arial" w:hAnsi="Arial" w:cs="Arial"/>
          <w:bCs/>
          <w:kern w:val="28"/>
          <w:sz w:val="22"/>
          <w:szCs w:val="22"/>
        </w:rPr>
        <w:t xml:space="preserve"> stanowiące załącznik nr </w:t>
      </w:r>
      <w:r w:rsidR="0092165A" w:rsidRPr="00E0334B">
        <w:rPr>
          <w:rFonts w:ascii="Arial" w:hAnsi="Arial" w:cs="Arial"/>
          <w:bCs/>
          <w:kern w:val="28"/>
          <w:sz w:val="22"/>
          <w:szCs w:val="22"/>
        </w:rPr>
        <w:t>………</w:t>
      </w:r>
      <w:r w:rsidR="00DF64A7" w:rsidRPr="00E0334B">
        <w:rPr>
          <w:rFonts w:ascii="Arial" w:hAnsi="Arial" w:cs="Arial"/>
          <w:bCs/>
          <w:kern w:val="28"/>
          <w:sz w:val="22"/>
          <w:szCs w:val="22"/>
        </w:rPr>
        <w:t xml:space="preserve"> i </w:t>
      </w:r>
      <w:r w:rsidR="0092165A" w:rsidRPr="00E0334B">
        <w:rPr>
          <w:rFonts w:ascii="Arial" w:hAnsi="Arial" w:cs="Arial"/>
          <w:bCs/>
          <w:kern w:val="28"/>
          <w:sz w:val="22"/>
          <w:szCs w:val="22"/>
        </w:rPr>
        <w:t>………</w:t>
      </w:r>
      <w:r w:rsidR="00DF64A7" w:rsidRPr="00E0334B">
        <w:rPr>
          <w:rFonts w:ascii="Arial" w:hAnsi="Arial" w:cs="Arial"/>
          <w:bCs/>
          <w:kern w:val="28"/>
          <w:sz w:val="22"/>
          <w:szCs w:val="22"/>
        </w:rPr>
        <w:t xml:space="preserve"> do niniejszej umowy</w:t>
      </w:r>
      <w:r w:rsidRPr="00E0334B">
        <w:rPr>
          <w:rFonts w:ascii="Arial" w:hAnsi="Arial" w:cs="Arial"/>
          <w:bCs/>
          <w:kern w:val="28"/>
          <w:sz w:val="22"/>
          <w:szCs w:val="22"/>
        </w:rPr>
        <w:t xml:space="preserve"> określają przedmiot umowy (tytuł, podtytuł, ISSN) wraz z</w:t>
      </w:r>
      <w:r w:rsidR="008950D5" w:rsidRPr="00E0334B">
        <w:rPr>
          <w:rFonts w:ascii="Arial" w:hAnsi="Arial" w:cs="Arial"/>
          <w:bCs/>
          <w:kern w:val="28"/>
          <w:sz w:val="22"/>
          <w:szCs w:val="22"/>
        </w:rPr>
        <w:t>e</w:t>
      </w:r>
      <w:r w:rsidRPr="00E0334B">
        <w:rPr>
          <w:rFonts w:ascii="Arial" w:hAnsi="Arial" w:cs="Arial"/>
          <w:bCs/>
          <w:kern w:val="28"/>
          <w:sz w:val="22"/>
          <w:szCs w:val="22"/>
        </w:rPr>
        <w:t xml:space="preserve"> wskazaniem ilości egzemplarzy, </w:t>
      </w:r>
      <w:r w:rsidR="00D5340D" w:rsidRPr="00E0334B">
        <w:rPr>
          <w:rFonts w:ascii="Arial" w:hAnsi="Arial" w:cs="Arial"/>
          <w:bCs/>
          <w:kern w:val="28"/>
          <w:sz w:val="22"/>
          <w:szCs w:val="22"/>
        </w:rPr>
        <w:t>dostęp</w:t>
      </w:r>
      <w:r w:rsidR="008950D5" w:rsidRPr="00E0334B">
        <w:rPr>
          <w:rFonts w:ascii="Arial" w:hAnsi="Arial" w:cs="Arial"/>
          <w:bCs/>
          <w:kern w:val="28"/>
          <w:sz w:val="22"/>
          <w:szCs w:val="22"/>
        </w:rPr>
        <w:t>ów</w:t>
      </w:r>
      <w:r w:rsidR="00D5340D" w:rsidRPr="00E0334B">
        <w:rPr>
          <w:rFonts w:ascii="Arial" w:hAnsi="Arial" w:cs="Arial"/>
          <w:bCs/>
          <w:kern w:val="28"/>
          <w:sz w:val="22"/>
          <w:szCs w:val="22"/>
        </w:rPr>
        <w:t xml:space="preserve"> on-line, </w:t>
      </w:r>
      <w:r w:rsidRPr="00E0334B">
        <w:rPr>
          <w:rFonts w:ascii="Arial" w:hAnsi="Arial" w:cs="Arial"/>
          <w:bCs/>
          <w:kern w:val="28"/>
          <w:sz w:val="22"/>
          <w:szCs w:val="22"/>
        </w:rPr>
        <w:t>cen jednostkowych oraz łącznej wartości</w:t>
      </w:r>
      <w:r w:rsidR="00DF64A7" w:rsidRPr="00E0334B">
        <w:rPr>
          <w:rFonts w:ascii="Arial" w:hAnsi="Arial" w:cs="Arial"/>
          <w:bCs/>
          <w:kern w:val="28"/>
          <w:sz w:val="22"/>
          <w:szCs w:val="22"/>
        </w:rPr>
        <w:t>.</w:t>
      </w:r>
    </w:p>
    <w:p w14:paraId="06205BE1" w14:textId="77777777" w:rsidR="00B04695" w:rsidRPr="00E0334B" w:rsidRDefault="00B04695" w:rsidP="00B04695">
      <w:pPr>
        <w:pStyle w:val="Tekstpodstawowy"/>
        <w:numPr>
          <w:ilvl w:val="0"/>
          <w:numId w:val="18"/>
        </w:numPr>
        <w:spacing w:after="0"/>
        <w:ind w:left="426" w:hanging="426"/>
        <w:jc w:val="both"/>
        <w:rPr>
          <w:rFonts w:ascii="Arial" w:hAnsi="Arial" w:cs="Arial"/>
          <w:bCs/>
          <w:kern w:val="28"/>
          <w:sz w:val="22"/>
          <w:szCs w:val="22"/>
        </w:rPr>
      </w:pPr>
      <w:r w:rsidRPr="00E0334B">
        <w:rPr>
          <w:rFonts w:ascii="Arial" w:hAnsi="Arial" w:cs="Arial"/>
          <w:bCs/>
          <w:kern w:val="28"/>
          <w:sz w:val="22"/>
          <w:szCs w:val="22"/>
        </w:rPr>
        <w:t>Wykonawca zobowiązuje się do realizacji przedmiotu umowy przy spełnieniu wszystkich wytycznych WCAG 2.1 na poziomie AA, zawartych w załączniku do ustawy z dnia 4 kwietnia 2019 r. o dostępności cyfrowej stron internetowych i aplikacji mobilnych podmiotów publicznych (</w:t>
      </w:r>
      <w:r w:rsidR="00F14A11" w:rsidRPr="00E0334B">
        <w:rPr>
          <w:rFonts w:ascii="Arial" w:hAnsi="Arial" w:cs="Arial"/>
          <w:bCs/>
          <w:kern w:val="28"/>
          <w:sz w:val="22"/>
          <w:szCs w:val="22"/>
        </w:rPr>
        <w:t xml:space="preserve">t.j. </w:t>
      </w:r>
      <w:r w:rsidRPr="00E0334B">
        <w:rPr>
          <w:rFonts w:ascii="Arial" w:hAnsi="Arial" w:cs="Arial"/>
          <w:bCs/>
          <w:kern w:val="28"/>
          <w:sz w:val="22"/>
          <w:szCs w:val="22"/>
        </w:rPr>
        <w:t>Dz. U. z 20</w:t>
      </w:r>
      <w:r w:rsidR="00F14A11" w:rsidRPr="00E0334B">
        <w:rPr>
          <w:rFonts w:ascii="Arial" w:hAnsi="Arial" w:cs="Arial"/>
          <w:bCs/>
          <w:kern w:val="28"/>
          <w:sz w:val="22"/>
          <w:szCs w:val="22"/>
        </w:rPr>
        <w:t>23</w:t>
      </w:r>
      <w:r w:rsidRPr="00E0334B">
        <w:rPr>
          <w:rFonts w:ascii="Arial" w:hAnsi="Arial" w:cs="Arial"/>
          <w:bCs/>
          <w:kern w:val="28"/>
          <w:sz w:val="22"/>
          <w:szCs w:val="22"/>
        </w:rPr>
        <w:t xml:space="preserve"> r., poz. </w:t>
      </w:r>
      <w:r w:rsidR="00F14A11" w:rsidRPr="00E0334B">
        <w:rPr>
          <w:rFonts w:ascii="Arial" w:hAnsi="Arial" w:cs="Arial"/>
          <w:bCs/>
          <w:kern w:val="28"/>
          <w:sz w:val="22"/>
          <w:szCs w:val="22"/>
        </w:rPr>
        <w:t>1440</w:t>
      </w:r>
      <w:r w:rsidRPr="00E0334B">
        <w:rPr>
          <w:rFonts w:ascii="Arial" w:hAnsi="Arial" w:cs="Arial"/>
          <w:bCs/>
          <w:kern w:val="28"/>
          <w:sz w:val="22"/>
          <w:szCs w:val="22"/>
        </w:rPr>
        <w:t xml:space="preserve">), </w:t>
      </w:r>
      <w:r w:rsidR="008724FC" w:rsidRPr="00E0334B">
        <w:rPr>
          <w:rFonts w:ascii="Arial" w:hAnsi="Arial" w:cs="Arial"/>
          <w:bCs/>
          <w:kern w:val="28"/>
          <w:sz w:val="22"/>
          <w:szCs w:val="22"/>
        </w:rPr>
        <w:t xml:space="preserve">a odnośnie wydawców, </w:t>
      </w:r>
      <w:r w:rsidRPr="00E0334B">
        <w:rPr>
          <w:rFonts w:ascii="Arial" w:hAnsi="Arial" w:cs="Arial"/>
          <w:bCs/>
          <w:kern w:val="28"/>
          <w:sz w:val="22"/>
          <w:szCs w:val="22"/>
        </w:rPr>
        <w:t xml:space="preserve">o ile w takim zakresie i na takim poziomie zapewniają tę dostępność dla osób ze szczególnymi potrzebami także poszczególni wydawcy odnośnie dostarczanych Zamawiającemu czasopism on-line i baz danych w danym momencie realizacji niniejszej umowy. </w:t>
      </w:r>
    </w:p>
    <w:p w14:paraId="22718575" w14:textId="77777777" w:rsidR="00B04695" w:rsidRPr="00E0334B" w:rsidRDefault="00B04695" w:rsidP="00B04695">
      <w:pPr>
        <w:overflowPunct w:val="0"/>
        <w:autoSpaceDE w:val="0"/>
        <w:ind w:left="426"/>
        <w:jc w:val="both"/>
        <w:rPr>
          <w:rFonts w:ascii="Arial" w:hAnsi="Arial" w:cs="Arial"/>
          <w:bCs/>
          <w:kern w:val="28"/>
          <w:sz w:val="22"/>
          <w:szCs w:val="22"/>
        </w:rPr>
      </w:pPr>
      <w:r w:rsidRPr="00E0334B">
        <w:rPr>
          <w:rFonts w:ascii="Arial" w:hAnsi="Arial" w:cs="Arial"/>
          <w:bCs/>
          <w:kern w:val="28"/>
          <w:sz w:val="22"/>
          <w:szCs w:val="22"/>
        </w:rPr>
        <w:t>W przypadku braku zapewnienia dostępności na ww. poziomie przez wydawcę, Wykonawca zobowiązuje się rozpocząć negocjacje z poszczególnymi wydawcami celem ustalenia racjonalnych możliwości zapewnienia takiej dostępności w zakresie ich publikacji lub rozwiązań technicznych na poziomie AA dla zakresu objętego przedmiotem niniejszej umowy i będzie informował Zamawiającego o dokonanych ustaleniach.</w:t>
      </w:r>
    </w:p>
    <w:p w14:paraId="78198E40" w14:textId="27BFB07C" w:rsidR="0032226F" w:rsidRPr="00E0334B" w:rsidRDefault="00B04695" w:rsidP="00B04695">
      <w:pPr>
        <w:overflowPunct w:val="0"/>
        <w:autoSpaceDE w:val="0"/>
        <w:ind w:left="426"/>
        <w:jc w:val="both"/>
        <w:rPr>
          <w:rFonts w:ascii="Arial" w:hAnsi="Arial" w:cs="Arial"/>
          <w:sz w:val="22"/>
          <w:szCs w:val="22"/>
          <w:lang w:eastAsia="pl-PL"/>
        </w:rPr>
      </w:pPr>
      <w:r w:rsidRPr="00E0334B">
        <w:rPr>
          <w:rFonts w:ascii="Arial" w:hAnsi="Arial" w:cs="Arial"/>
          <w:bCs/>
          <w:kern w:val="28"/>
          <w:sz w:val="22"/>
          <w:szCs w:val="22"/>
        </w:rPr>
        <w:t xml:space="preserve">W przypadku, gdy serwis obsługi prenumeraty Wykonawcy nie spełnia wymogów dostępności  cyfrowej </w:t>
      </w:r>
      <w:r w:rsidRPr="00E0334B">
        <w:rPr>
          <w:rFonts w:ascii="Arial" w:hAnsi="Arial" w:cs="Arial"/>
          <w:sz w:val="22"/>
          <w:szCs w:val="22"/>
          <w:lang w:eastAsia="pl-PL"/>
        </w:rPr>
        <w:t xml:space="preserve">co najmniej w zakresie określonym przez minimalne wymagania, o których mowa w art. 6 ww. ustawy </w:t>
      </w:r>
      <w:r w:rsidRPr="00E0334B">
        <w:rPr>
          <w:rFonts w:ascii="Arial" w:hAnsi="Arial" w:cs="Arial"/>
          <w:bCs/>
          <w:kern w:val="28"/>
          <w:sz w:val="22"/>
          <w:szCs w:val="22"/>
        </w:rPr>
        <w:t>o dostępności cyfrowej stron internetowych i aplikacji mobilnych podmiotów publicznych,</w:t>
      </w:r>
      <w:r w:rsidRPr="00E0334B">
        <w:rPr>
          <w:rFonts w:ascii="Arial" w:hAnsi="Arial" w:cs="Arial"/>
          <w:sz w:val="22"/>
          <w:szCs w:val="22"/>
          <w:lang w:eastAsia="pl-PL"/>
        </w:rPr>
        <w:t xml:space="preserve"> Wykonawca jest zobowiązany wskazać</w:t>
      </w:r>
      <w:r w:rsidR="008E44C6">
        <w:rPr>
          <w:rFonts w:ascii="Arial" w:hAnsi="Arial" w:cs="Arial"/>
          <w:sz w:val="22"/>
          <w:szCs w:val="22"/>
          <w:lang w:eastAsia="pl-PL"/>
        </w:rPr>
        <w:t xml:space="preserve"> </w:t>
      </w:r>
      <w:r w:rsidRPr="00E0334B">
        <w:rPr>
          <w:rFonts w:ascii="Arial" w:hAnsi="Arial" w:cs="Arial"/>
          <w:sz w:val="22"/>
          <w:szCs w:val="22"/>
          <w:lang w:eastAsia="pl-PL"/>
        </w:rPr>
        <w:t>Zamawiającemu w jakim zakresie te wymogi nie są spełnione oraz określić termin, nie dłuższy niż 6 miesięcy od daty początkowej obowiązywania umowy, w którym serwis obsługi prenumeraty Wykonawcy spełni wszystkie wytyczne WCAG 2.1 na poziomie AA. W przypadku wykazania przez Wykonawcę racjonalnych przeszkód uniemożliwiających dotrzymanie terminu Strony mogą wydłużyć odpowiednio ten termin zawierając stosowny aneks.</w:t>
      </w:r>
    </w:p>
    <w:p w14:paraId="077328A9" w14:textId="77777777" w:rsidR="00025A57" w:rsidRPr="00E0334B" w:rsidRDefault="00982310" w:rsidP="00B04695">
      <w:pPr>
        <w:overflowPunct w:val="0"/>
        <w:autoSpaceDE w:val="0"/>
        <w:ind w:left="426"/>
        <w:jc w:val="both"/>
        <w:rPr>
          <w:rFonts w:ascii="Arial" w:hAnsi="Arial" w:cs="Arial"/>
          <w:sz w:val="22"/>
          <w:szCs w:val="22"/>
          <w:lang w:eastAsia="pl-PL"/>
        </w:rPr>
      </w:pPr>
      <w:r w:rsidRPr="00E0334B">
        <w:rPr>
          <w:rFonts w:ascii="Arial" w:hAnsi="Arial" w:cs="Arial"/>
          <w:sz w:val="22"/>
          <w:szCs w:val="22"/>
          <w:lang w:eastAsia="pl-PL"/>
        </w:rPr>
        <w:t xml:space="preserve">W zakresie w jakim realizacja przedmiotu niniejszej umowy, w tym strony internetowe, serwisy elektroniczne, czy aplikacje wydawców, za których pośrednictwem możliwe jest korzystanie z treści objętych przedmiotem niniejszej umowy oraz same treści, jak również serwis obsługi prenumeraty Wykonawcy, nie zapewniają w danym momencie obowiązywania umowy dostępności na poziomie AA i nie jest możliwe ich zapewnienie, Wykonawca zobowiązuje się współpracować z Zamawiającym w celu zapewnienia </w:t>
      </w:r>
      <w:r w:rsidRPr="00E0334B">
        <w:rPr>
          <w:rFonts w:ascii="Arial" w:hAnsi="Arial" w:cs="Arial"/>
          <w:sz w:val="22"/>
          <w:szCs w:val="22"/>
          <w:lang w:eastAsia="pl-PL"/>
        </w:rPr>
        <w:lastRenderedPageBreak/>
        <w:t>alternatywnego dostępu dla indywidualnych osób ze szczególnymi potrzebami, które chcą z nich skorzystać, będąc uprawnionymi użytkownikami ze strony Zamawiającego.</w:t>
      </w:r>
    </w:p>
    <w:p w14:paraId="67EB952A" w14:textId="77777777" w:rsidR="00D961E9" w:rsidRPr="00E0334B" w:rsidRDefault="00DF64A7" w:rsidP="00A676D2">
      <w:pPr>
        <w:pStyle w:val="Tekstpodstawowy"/>
        <w:numPr>
          <w:ilvl w:val="0"/>
          <w:numId w:val="18"/>
        </w:numPr>
        <w:spacing w:after="0"/>
        <w:ind w:left="426" w:hanging="426"/>
        <w:jc w:val="both"/>
        <w:rPr>
          <w:rFonts w:ascii="Arial" w:hAnsi="Arial" w:cs="Arial"/>
          <w:bCs/>
          <w:kern w:val="28"/>
          <w:sz w:val="22"/>
          <w:szCs w:val="22"/>
        </w:rPr>
      </w:pPr>
      <w:r w:rsidRPr="00E0334B">
        <w:rPr>
          <w:rFonts w:ascii="Arial" w:hAnsi="Arial" w:cs="Arial"/>
          <w:bCs/>
          <w:kern w:val="28"/>
          <w:sz w:val="22"/>
          <w:szCs w:val="22"/>
        </w:rPr>
        <w:t xml:space="preserve">Umowa wchodzi w życie z dniem </w:t>
      </w:r>
      <w:r w:rsidR="00CE145B" w:rsidRPr="00E0334B">
        <w:rPr>
          <w:rFonts w:ascii="Arial" w:hAnsi="Arial" w:cs="Arial"/>
          <w:b/>
          <w:kern w:val="28"/>
          <w:sz w:val="22"/>
          <w:szCs w:val="22"/>
        </w:rPr>
        <w:t>01.01.202</w:t>
      </w:r>
      <w:r w:rsidR="00025473">
        <w:rPr>
          <w:rFonts w:ascii="Arial" w:hAnsi="Arial" w:cs="Arial"/>
          <w:b/>
          <w:kern w:val="28"/>
          <w:sz w:val="22"/>
          <w:szCs w:val="22"/>
        </w:rPr>
        <w:t>7</w:t>
      </w:r>
      <w:r w:rsidR="00CE145B" w:rsidRPr="00E0334B">
        <w:rPr>
          <w:rFonts w:ascii="Arial" w:hAnsi="Arial" w:cs="Arial"/>
          <w:b/>
          <w:kern w:val="28"/>
          <w:sz w:val="22"/>
          <w:szCs w:val="22"/>
        </w:rPr>
        <w:t xml:space="preserve"> r.</w:t>
      </w:r>
      <w:r w:rsidR="00795A64" w:rsidRPr="00E0334B">
        <w:rPr>
          <w:rFonts w:ascii="Arial" w:hAnsi="Arial" w:cs="Arial"/>
          <w:b/>
          <w:kern w:val="28"/>
          <w:sz w:val="22"/>
          <w:szCs w:val="22"/>
        </w:rPr>
        <w:t xml:space="preserve"> </w:t>
      </w:r>
      <w:r w:rsidRPr="00E0334B">
        <w:rPr>
          <w:rFonts w:ascii="Arial" w:hAnsi="Arial" w:cs="Arial"/>
          <w:b/>
          <w:kern w:val="28"/>
          <w:sz w:val="22"/>
          <w:szCs w:val="22"/>
        </w:rPr>
        <w:t xml:space="preserve">i obowiązuje </w:t>
      </w:r>
      <w:r w:rsidR="00CE145B" w:rsidRPr="00E0334B">
        <w:rPr>
          <w:rFonts w:ascii="Arial" w:hAnsi="Arial" w:cs="Arial"/>
          <w:b/>
          <w:kern w:val="28"/>
          <w:sz w:val="22"/>
          <w:szCs w:val="22"/>
        </w:rPr>
        <w:t>do 31.12.202</w:t>
      </w:r>
      <w:r w:rsidR="00025473">
        <w:rPr>
          <w:rFonts w:ascii="Arial" w:hAnsi="Arial" w:cs="Arial"/>
          <w:b/>
          <w:kern w:val="28"/>
          <w:sz w:val="22"/>
          <w:szCs w:val="22"/>
        </w:rPr>
        <w:t>7</w:t>
      </w:r>
      <w:r w:rsidR="00CE145B" w:rsidRPr="00E0334B">
        <w:rPr>
          <w:rFonts w:ascii="Arial" w:hAnsi="Arial" w:cs="Arial"/>
          <w:b/>
          <w:kern w:val="28"/>
          <w:sz w:val="22"/>
          <w:szCs w:val="22"/>
        </w:rPr>
        <w:t xml:space="preserve"> r.</w:t>
      </w:r>
      <w:bookmarkStart w:id="0" w:name="_Hlk32999132"/>
      <w:r w:rsidR="00D961E9" w:rsidRPr="00E0334B">
        <w:rPr>
          <w:rFonts w:ascii="Arial" w:hAnsi="Arial" w:cs="Arial"/>
          <w:bCs/>
          <w:kern w:val="28"/>
          <w:sz w:val="22"/>
          <w:szCs w:val="22"/>
        </w:rPr>
        <w:t xml:space="preserve"> z zastrzeżeniem postanowień ust. </w:t>
      </w:r>
      <w:r w:rsidR="00F14A11" w:rsidRPr="00E0334B">
        <w:rPr>
          <w:rFonts w:ascii="Arial" w:hAnsi="Arial" w:cs="Arial"/>
          <w:bCs/>
          <w:kern w:val="28"/>
          <w:sz w:val="22"/>
          <w:szCs w:val="22"/>
        </w:rPr>
        <w:t>5</w:t>
      </w:r>
      <w:r w:rsidR="009A4777" w:rsidRPr="00E0334B">
        <w:rPr>
          <w:rFonts w:ascii="Arial" w:hAnsi="Arial" w:cs="Arial"/>
          <w:bCs/>
          <w:kern w:val="28"/>
          <w:sz w:val="22"/>
          <w:szCs w:val="22"/>
        </w:rPr>
        <w:t>.</w:t>
      </w:r>
    </w:p>
    <w:p w14:paraId="53C647D2" w14:textId="77777777" w:rsidR="00D961E9" w:rsidRPr="00E0334B" w:rsidRDefault="008950D5" w:rsidP="00A676D2">
      <w:pPr>
        <w:pStyle w:val="Tekstpodstawowy"/>
        <w:numPr>
          <w:ilvl w:val="0"/>
          <w:numId w:val="18"/>
        </w:numPr>
        <w:spacing w:after="0"/>
        <w:ind w:left="426" w:hanging="426"/>
        <w:jc w:val="both"/>
        <w:rPr>
          <w:rFonts w:ascii="Arial" w:hAnsi="Arial" w:cs="Arial"/>
          <w:bCs/>
          <w:strike/>
          <w:kern w:val="28"/>
          <w:sz w:val="22"/>
          <w:szCs w:val="22"/>
        </w:rPr>
      </w:pPr>
      <w:r w:rsidRPr="00E0334B">
        <w:rPr>
          <w:rFonts w:ascii="Arial" w:hAnsi="Arial" w:cs="Arial"/>
          <w:bCs/>
          <w:kern w:val="28"/>
          <w:sz w:val="22"/>
          <w:szCs w:val="22"/>
        </w:rPr>
        <w:t>Niniejsza umowa</w:t>
      </w:r>
      <w:r w:rsidR="00267F90" w:rsidRPr="00E0334B">
        <w:rPr>
          <w:rFonts w:ascii="Arial" w:hAnsi="Arial" w:cs="Arial"/>
          <w:bCs/>
          <w:kern w:val="28"/>
          <w:sz w:val="22"/>
          <w:szCs w:val="22"/>
        </w:rPr>
        <w:t xml:space="preserve"> obejmuje </w:t>
      </w:r>
      <w:r w:rsidR="00E27D06" w:rsidRPr="00E0334B">
        <w:rPr>
          <w:rFonts w:ascii="Arial" w:hAnsi="Arial" w:cs="Arial"/>
          <w:b/>
          <w:kern w:val="28"/>
          <w:sz w:val="22"/>
          <w:szCs w:val="22"/>
        </w:rPr>
        <w:t>12-miesięczny okres realizacji świadczeń</w:t>
      </w:r>
      <w:r w:rsidR="00E27D06" w:rsidRPr="00E0334B">
        <w:rPr>
          <w:rFonts w:ascii="Arial" w:hAnsi="Arial" w:cs="Arial"/>
          <w:bCs/>
          <w:kern w:val="28"/>
          <w:sz w:val="22"/>
          <w:szCs w:val="22"/>
        </w:rPr>
        <w:t xml:space="preserve"> </w:t>
      </w:r>
      <w:r w:rsidRPr="00E0334B">
        <w:rPr>
          <w:rFonts w:ascii="Arial" w:hAnsi="Arial" w:cs="Arial"/>
          <w:bCs/>
          <w:kern w:val="28"/>
          <w:sz w:val="22"/>
          <w:szCs w:val="22"/>
        </w:rPr>
        <w:t>(tj. od 1.01.202</w:t>
      </w:r>
      <w:r w:rsidR="00025473">
        <w:rPr>
          <w:rFonts w:ascii="Arial" w:hAnsi="Arial" w:cs="Arial"/>
          <w:bCs/>
          <w:kern w:val="28"/>
          <w:sz w:val="22"/>
          <w:szCs w:val="22"/>
        </w:rPr>
        <w:t>7</w:t>
      </w:r>
      <w:r w:rsidRPr="00E0334B">
        <w:rPr>
          <w:rFonts w:ascii="Arial" w:hAnsi="Arial" w:cs="Arial"/>
          <w:bCs/>
          <w:kern w:val="28"/>
          <w:sz w:val="22"/>
          <w:szCs w:val="22"/>
        </w:rPr>
        <w:t xml:space="preserve"> do 31.12.202</w:t>
      </w:r>
      <w:r w:rsidR="00025473">
        <w:rPr>
          <w:rFonts w:ascii="Arial" w:hAnsi="Arial" w:cs="Arial"/>
          <w:bCs/>
          <w:kern w:val="28"/>
          <w:sz w:val="22"/>
          <w:szCs w:val="22"/>
        </w:rPr>
        <w:t>7</w:t>
      </w:r>
      <w:r w:rsidRPr="00E0334B">
        <w:rPr>
          <w:rFonts w:ascii="Arial" w:hAnsi="Arial" w:cs="Arial"/>
          <w:bCs/>
          <w:kern w:val="28"/>
          <w:sz w:val="22"/>
          <w:szCs w:val="22"/>
        </w:rPr>
        <w:t>), jednak wymogiem jest pełna realizacja</w:t>
      </w:r>
      <w:r w:rsidR="00E178F8" w:rsidRPr="00E0334B">
        <w:rPr>
          <w:rFonts w:ascii="Arial" w:hAnsi="Arial" w:cs="Arial"/>
          <w:bCs/>
          <w:kern w:val="28"/>
          <w:sz w:val="22"/>
          <w:szCs w:val="22"/>
        </w:rPr>
        <w:t xml:space="preserve"> </w:t>
      </w:r>
      <w:r w:rsidR="002D5DC3" w:rsidRPr="00E0334B">
        <w:rPr>
          <w:rFonts w:ascii="Arial" w:hAnsi="Arial" w:cs="Arial"/>
          <w:bCs/>
          <w:kern w:val="28"/>
          <w:sz w:val="22"/>
          <w:szCs w:val="22"/>
        </w:rPr>
        <w:t xml:space="preserve">danej </w:t>
      </w:r>
      <w:r w:rsidR="00F63DF1" w:rsidRPr="00E0334B">
        <w:rPr>
          <w:rFonts w:ascii="Arial" w:hAnsi="Arial" w:cs="Arial"/>
          <w:bCs/>
          <w:kern w:val="28"/>
          <w:sz w:val="22"/>
          <w:szCs w:val="22"/>
        </w:rPr>
        <w:t>prenumeraty, czyli dostawa wszystkich numerów danego czasopisma za rok 202</w:t>
      </w:r>
      <w:r w:rsidR="00025473">
        <w:rPr>
          <w:rFonts w:ascii="Arial" w:hAnsi="Arial" w:cs="Arial"/>
          <w:bCs/>
          <w:kern w:val="28"/>
          <w:sz w:val="22"/>
          <w:szCs w:val="22"/>
        </w:rPr>
        <w:t>7</w:t>
      </w:r>
      <w:r w:rsidR="00F63DF1" w:rsidRPr="00E0334B">
        <w:rPr>
          <w:rFonts w:ascii="Arial" w:hAnsi="Arial" w:cs="Arial"/>
          <w:bCs/>
          <w:kern w:val="28"/>
          <w:sz w:val="22"/>
          <w:szCs w:val="22"/>
        </w:rPr>
        <w:t xml:space="preserve"> prenumeraty, od pierwszego numeru do ostatniego (np. 12-go w przypadku miesięczników), nawet jeżeli jego wydanie będzie w terminie wcześniejszym lub późniejszym. </w:t>
      </w:r>
      <w:r w:rsidR="005F5C03" w:rsidRPr="00E0334B">
        <w:rPr>
          <w:rFonts w:ascii="Arial" w:hAnsi="Arial" w:cs="Arial"/>
          <w:bCs/>
          <w:sz w:val="22"/>
          <w:szCs w:val="22"/>
          <w:lang w:val="x-none"/>
        </w:rPr>
        <w:t>Kolejne numery poszczególnych czasopism i baz danych</w:t>
      </w:r>
      <w:r w:rsidR="005F5C03" w:rsidRPr="00E0334B">
        <w:rPr>
          <w:rFonts w:ascii="Arial" w:hAnsi="Arial" w:cs="Arial"/>
          <w:sz w:val="22"/>
          <w:szCs w:val="22"/>
          <w:lang w:val="x-none"/>
        </w:rPr>
        <w:t xml:space="preserve"> </w:t>
      </w:r>
      <w:r w:rsidR="00BA4B59" w:rsidRPr="00E0334B">
        <w:rPr>
          <w:rFonts w:ascii="Arial" w:hAnsi="Arial" w:cs="Arial"/>
          <w:sz w:val="22"/>
          <w:szCs w:val="22"/>
        </w:rPr>
        <w:t>202</w:t>
      </w:r>
      <w:r w:rsidR="00025473">
        <w:rPr>
          <w:rFonts w:ascii="Arial" w:hAnsi="Arial" w:cs="Arial"/>
          <w:sz w:val="22"/>
          <w:szCs w:val="22"/>
        </w:rPr>
        <w:t>7</w:t>
      </w:r>
      <w:r w:rsidR="005F5C03" w:rsidRPr="00E0334B">
        <w:rPr>
          <w:rFonts w:ascii="Arial" w:hAnsi="Arial" w:cs="Arial"/>
          <w:sz w:val="22"/>
          <w:szCs w:val="22"/>
        </w:rPr>
        <w:t xml:space="preserve"> </w:t>
      </w:r>
      <w:r w:rsidR="005F5C03" w:rsidRPr="00E0334B">
        <w:rPr>
          <w:rFonts w:ascii="Arial" w:hAnsi="Arial" w:cs="Arial"/>
          <w:bCs/>
          <w:sz w:val="22"/>
          <w:szCs w:val="22"/>
          <w:lang w:val="x-none"/>
        </w:rPr>
        <w:t xml:space="preserve">dostarczane będą sukcesywnie i na bieżąco po ich opublikowaniu przez wydawców. </w:t>
      </w:r>
      <w:r w:rsidR="0033738F" w:rsidRPr="00E0334B">
        <w:rPr>
          <w:rFonts w:ascii="Arial" w:hAnsi="Arial" w:cs="Arial"/>
          <w:bCs/>
          <w:sz w:val="22"/>
          <w:szCs w:val="22"/>
        </w:rPr>
        <w:t>W przypadku, gdy Wykonawca uzyska od danego wydawcy informację, i</w:t>
      </w:r>
      <w:r w:rsidR="006C19DE" w:rsidRPr="00E0334B">
        <w:rPr>
          <w:rFonts w:ascii="Arial" w:hAnsi="Arial" w:cs="Arial"/>
          <w:bCs/>
          <w:sz w:val="22"/>
          <w:szCs w:val="22"/>
        </w:rPr>
        <w:t>ż wydanie numeru z rocznika 202</w:t>
      </w:r>
      <w:r w:rsidR="00025473">
        <w:rPr>
          <w:rFonts w:ascii="Arial" w:hAnsi="Arial" w:cs="Arial"/>
          <w:bCs/>
          <w:sz w:val="22"/>
          <w:szCs w:val="22"/>
        </w:rPr>
        <w:t>7</w:t>
      </w:r>
      <w:r w:rsidR="0033738F" w:rsidRPr="00E0334B">
        <w:rPr>
          <w:rFonts w:ascii="Arial" w:hAnsi="Arial" w:cs="Arial"/>
          <w:bCs/>
          <w:sz w:val="22"/>
          <w:szCs w:val="22"/>
        </w:rPr>
        <w:t xml:space="preserve"> ukaże się po dniu 31.12.202</w:t>
      </w:r>
      <w:r w:rsidR="00025473">
        <w:rPr>
          <w:rFonts w:ascii="Arial" w:hAnsi="Arial" w:cs="Arial"/>
          <w:bCs/>
          <w:sz w:val="22"/>
          <w:szCs w:val="22"/>
        </w:rPr>
        <w:t>7</w:t>
      </w:r>
      <w:r w:rsidR="0033738F" w:rsidRPr="00E0334B">
        <w:rPr>
          <w:rFonts w:ascii="Arial" w:hAnsi="Arial" w:cs="Arial"/>
          <w:bCs/>
          <w:sz w:val="22"/>
          <w:szCs w:val="22"/>
        </w:rPr>
        <w:t xml:space="preserve"> r. </w:t>
      </w:r>
      <w:r w:rsidR="00CE145B" w:rsidRPr="00E0334B">
        <w:rPr>
          <w:rFonts w:ascii="Arial" w:hAnsi="Arial" w:cs="Arial"/>
          <w:bCs/>
          <w:sz w:val="22"/>
          <w:szCs w:val="22"/>
        </w:rPr>
        <w:t xml:space="preserve">Wykonawca jest zobowiązany do </w:t>
      </w:r>
      <w:r w:rsidR="00017255" w:rsidRPr="00E0334B">
        <w:rPr>
          <w:rFonts w:ascii="Arial" w:hAnsi="Arial" w:cs="Arial"/>
          <w:bCs/>
          <w:sz w:val="22"/>
          <w:szCs w:val="22"/>
        </w:rPr>
        <w:t xml:space="preserve">niezwłocznego </w:t>
      </w:r>
      <w:r w:rsidR="00CE145B" w:rsidRPr="00E0334B">
        <w:rPr>
          <w:rFonts w:ascii="Arial" w:hAnsi="Arial" w:cs="Arial"/>
          <w:bCs/>
          <w:sz w:val="22"/>
          <w:szCs w:val="22"/>
        </w:rPr>
        <w:t>poinformowania o tym fakcie Zamawiającego i zawarcia na piśmie</w:t>
      </w:r>
      <w:r w:rsidR="00017255" w:rsidRPr="00E0334B">
        <w:rPr>
          <w:rFonts w:ascii="Arial" w:hAnsi="Arial" w:cs="Arial"/>
          <w:bCs/>
          <w:sz w:val="22"/>
          <w:szCs w:val="22"/>
        </w:rPr>
        <w:t xml:space="preserve">, pod rygorem nieważności, </w:t>
      </w:r>
      <w:r w:rsidR="00CE145B" w:rsidRPr="00E0334B">
        <w:rPr>
          <w:rFonts w:ascii="Arial" w:hAnsi="Arial" w:cs="Arial"/>
          <w:bCs/>
          <w:sz w:val="22"/>
          <w:szCs w:val="22"/>
        </w:rPr>
        <w:t>aneksu z Zamawiającym wydłużającym obowiązywanie niniejszej umowy o odpowiedni okres</w:t>
      </w:r>
      <w:r w:rsidR="00017255" w:rsidRPr="00E0334B">
        <w:rPr>
          <w:rFonts w:ascii="Arial" w:hAnsi="Arial" w:cs="Arial"/>
          <w:bCs/>
          <w:sz w:val="22"/>
          <w:szCs w:val="22"/>
        </w:rPr>
        <w:t xml:space="preserve"> zapewniający prawidłowe wykonanie umowy w zakresie pełnej prenumeraty rocznika 202</w:t>
      </w:r>
      <w:r w:rsidR="00025473">
        <w:rPr>
          <w:rFonts w:ascii="Arial" w:hAnsi="Arial" w:cs="Arial"/>
          <w:bCs/>
          <w:sz w:val="22"/>
          <w:szCs w:val="22"/>
        </w:rPr>
        <w:t>7</w:t>
      </w:r>
      <w:r w:rsidR="00017255" w:rsidRPr="00E0334B">
        <w:rPr>
          <w:rFonts w:ascii="Arial" w:hAnsi="Arial" w:cs="Arial"/>
          <w:bCs/>
          <w:sz w:val="22"/>
          <w:szCs w:val="22"/>
        </w:rPr>
        <w:t>.</w:t>
      </w:r>
    </w:p>
    <w:p w14:paraId="78BE1BC7" w14:textId="77777777" w:rsidR="006435C3" w:rsidRPr="00E0334B" w:rsidRDefault="006435C3" w:rsidP="00A676D2">
      <w:pPr>
        <w:pStyle w:val="Tekstpodstawowy"/>
        <w:numPr>
          <w:ilvl w:val="0"/>
          <w:numId w:val="18"/>
        </w:numPr>
        <w:spacing w:after="0"/>
        <w:ind w:left="426" w:hanging="426"/>
        <w:jc w:val="both"/>
        <w:rPr>
          <w:rFonts w:ascii="Arial" w:hAnsi="Arial" w:cs="Arial"/>
          <w:bCs/>
          <w:kern w:val="28"/>
          <w:sz w:val="22"/>
          <w:szCs w:val="22"/>
        </w:rPr>
      </w:pPr>
      <w:r w:rsidRPr="00E0334B">
        <w:rPr>
          <w:rFonts w:ascii="Arial" w:hAnsi="Arial" w:cs="Arial"/>
          <w:sz w:val="22"/>
          <w:szCs w:val="22"/>
        </w:rPr>
        <w:t>Strony zgodnie postanawiają, że ogólne warunki umów (OWU) stosowane przez Wykonawcę nie mają zastosowania do niniejszej umowy.</w:t>
      </w:r>
    </w:p>
    <w:bookmarkEnd w:id="0"/>
    <w:p w14:paraId="303C8EFD" w14:textId="77777777" w:rsidR="009A4777" w:rsidRPr="00E0334B" w:rsidRDefault="009A4777" w:rsidP="007A3FC2">
      <w:pPr>
        <w:pStyle w:val="Tekstpodstawowy"/>
        <w:spacing w:after="0"/>
        <w:ind w:left="284" w:hanging="284"/>
        <w:rPr>
          <w:rFonts w:ascii="Arial" w:hAnsi="Arial" w:cs="Arial"/>
          <w:bCs/>
          <w:kern w:val="28"/>
          <w:sz w:val="22"/>
          <w:szCs w:val="22"/>
        </w:rPr>
      </w:pPr>
    </w:p>
    <w:p w14:paraId="1E4656C1" w14:textId="77777777" w:rsidR="00DF64A7" w:rsidRPr="00E0334B" w:rsidRDefault="003235C8" w:rsidP="00DF64A7">
      <w:pPr>
        <w:jc w:val="center"/>
        <w:rPr>
          <w:rFonts w:ascii="Arial" w:hAnsi="Arial" w:cs="Arial"/>
          <w:bCs/>
          <w:kern w:val="28"/>
          <w:sz w:val="22"/>
          <w:szCs w:val="22"/>
        </w:rPr>
      </w:pPr>
      <w:r w:rsidRPr="00E0334B">
        <w:rPr>
          <w:rFonts w:ascii="Arial" w:hAnsi="Arial" w:cs="Arial"/>
          <w:bCs/>
          <w:kern w:val="28"/>
          <w:sz w:val="22"/>
          <w:szCs w:val="22"/>
        </w:rPr>
        <w:t>§ 2</w:t>
      </w:r>
    </w:p>
    <w:p w14:paraId="0B7AF199" w14:textId="77777777" w:rsidR="00DF64A7" w:rsidRPr="00E0334B" w:rsidRDefault="00DF64A7" w:rsidP="0032226F">
      <w:pPr>
        <w:numPr>
          <w:ilvl w:val="0"/>
          <w:numId w:val="37"/>
        </w:numPr>
        <w:jc w:val="both"/>
        <w:rPr>
          <w:rFonts w:ascii="Arial" w:hAnsi="Arial" w:cs="Arial"/>
          <w:bCs/>
          <w:kern w:val="28"/>
          <w:sz w:val="22"/>
          <w:szCs w:val="22"/>
        </w:rPr>
      </w:pPr>
      <w:r w:rsidRPr="00E0334B">
        <w:rPr>
          <w:rFonts w:ascii="Arial" w:hAnsi="Arial" w:cs="Arial"/>
          <w:bCs/>
          <w:kern w:val="28"/>
          <w:sz w:val="22"/>
          <w:szCs w:val="22"/>
        </w:rPr>
        <w:t xml:space="preserve">Wykonawca oświadcza, że posiada odpowiednie środki techniczne </w:t>
      </w:r>
      <w:r w:rsidR="00F369FA" w:rsidRPr="00E0334B">
        <w:rPr>
          <w:rFonts w:ascii="Arial" w:hAnsi="Arial" w:cs="Arial"/>
          <w:bCs/>
          <w:kern w:val="28"/>
          <w:sz w:val="22"/>
          <w:szCs w:val="22"/>
        </w:rPr>
        <w:t>oraz przysługują mu prawa niezbędne</w:t>
      </w:r>
      <w:r w:rsidRPr="00E0334B">
        <w:rPr>
          <w:rFonts w:ascii="Arial" w:hAnsi="Arial" w:cs="Arial"/>
          <w:bCs/>
          <w:kern w:val="28"/>
          <w:sz w:val="22"/>
          <w:szCs w:val="22"/>
        </w:rPr>
        <w:t xml:space="preserve"> do realizacji niniejszej umowy.</w:t>
      </w:r>
    </w:p>
    <w:p w14:paraId="06933900" w14:textId="77777777" w:rsidR="0032226F" w:rsidRPr="00E0334B" w:rsidRDefault="0032226F" w:rsidP="0032226F">
      <w:pPr>
        <w:numPr>
          <w:ilvl w:val="0"/>
          <w:numId w:val="37"/>
        </w:numPr>
        <w:jc w:val="both"/>
        <w:rPr>
          <w:rFonts w:ascii="Arial" w:hAnsi="Arial" w:cs="Arial"/>
          <w:bCs/>
          <w:kern w:val="28"/>
          <w:sz w:val="22"/>
          <w:szCs w:val="22"/>
        </w:rPr>
      </w:pPr>
      <w:r w:rsidRPr="00E0334B">
        <w:rPr>
          <w:rFonts w:ascii="Arial" w:hAnsi="Arial" w:cs="Arial"/>
          <w:bCs/>
          <w:kern w:val="28"/>
          <w:sz w:val="22"/>
          <w:szCs w:val="22"/>
        </w:rPr>
        <w:t>W szczególności Wykonawca oświadcza, że posiada niezbędną wiedzę i doświadczenie w zakresie standardów sieciowych i wytycznych dotyczących dostępności dla osób niepełnosprawnych w zakresie objętym przedmiotem niniejszej umowy, o których mowa w zasadach WCAG 2.1.</w:t>
      </w:r>
    </w:p>
    <w:p w14:paraId="34BE2DB0" w14:textId="77777777" w:rsidR="00DF64A7" w:rsidRPr="00E0334B" w:rsidRDefault="003235C8" w:rsidP="00DF64A7">
      <w:pPr>
        <w:jc w:val="center"/>
        <w:rPr>
          <w:rFonts w:ascii="Arial" w:hAnsi="Arial" w:cs="Arial"/>
          <w:bCs/>
          <w:kern w:val="28"/>
          <w:sz w:val="22"/>
          <w:szCs w:val="22"/>
        </w:rPr>
      </w:pPr>
      <w:r w:rsidRPr="00E0334B">
        <w:rPr>
          <w:rFonts w:ascii="Arial" w:hAnsi="Arial" w:cs="Arial"/>
          <w:bCs/>
          <w:kern w:val="28"/>
          <w:sz w:val="22"/>
          <w:szCs w:val="22"/>
        </w:rPr>
        <w:t>§ 3</w:t>
      </w:r>
    </w:p>
    <w:p w14:paraId="7EEB977E" w14:textId="77777777" w:rsidR="00F369FA" w:rsidRPr="00E0334B" w:rsidRDefault="00DF64A7" w:rsidP="00F369FA">
      <w:pPr>
        <w:numPr>
          <w:ilvl w:val="0"/>
          <w:numId w:val="27"/>
        </w:numPr>
        <w:ind w:left="426" w:hanging="426"/>
        <w:jc w:val="both"/>
        <w:rPr>
          <w:rFonts w:ascii="Arial" w:hAnsi="Arial" w:cs="Arial"/>
          <w:bCs/>
          <w:kern w:val="28"/>
          <w:sz w:val="22"/>
          <w:szCs w:val="22"/>
        </w:rPr>
      </w:pPr>
      <w:r w:rsidRPr="00E0334B">
        <w:rPr>
          <w:rFonts w:ascii="Arial" w:hAnsi="Arial" w:cs="Arial"/>
          <w:bCs/>
          <w:kern w:val="28"/>
          <w:sz w:val="22"/>
          <w:szCs w:val="22"/>
        </w:rPr>
        <w:t>Strony ustalają, że realizacja przedmiotu umowy następować będzie sukcesywnie i na bieżąco po opublikowaniu</w:t>
      </w:r>
      <w:r w:rsidR="00E178F8" w:rsidRPr="00E0334B">
        <w:rPr>
          <w:rFonts w:ascii="Arial" w:hAnsi="Arial" w:cs="Arial"/>
          <w:bCs/>
          <w:kern w:val="28"/>
          <w:sz w:val="22"/>
          <w:szCs w:val="22"/>
        </w:rPr>
        <w:t xml:space="preserve"> (rozpowszechnieniu)</w:t>
      </w:r>
      <w:r w:rsidRPr="00E0334B">
        <w:rPr>
          <w:rFonts w:ascii="Arial" w:hAnsi="Arial" w:cs="Arial"/>
          <w:bCs/>
          <w:kern w:val="28"/>
          <w:sz w:val="22"/>
          <w:szCs w:val="22"/>
        </w:rPr>
        <w:t xml:space="preserve"> czasopism / baz danych przez wydawcę. </w:t>
      </w:r>
    </w:p>
    <w:p w14:paraId="2F1FC5D2" w14:textId="77777777" w:rsidR="00F369FA" w:rsidRPr="00E0334B" w:rsidRDefault="00DF64A7" w:rsidP="00F369FA">
      <w:pPr>
        <w:numPr>
          <w:ilvl w:val="0"/>
          <w:numId w:val="27"/>
        </w:numPr>
        <w:ind w:left="426" w:hanging="426"/>
        <w:jc w:val="both"/>
        <w:rPr>
          <w:rFonts w:ascii="Arial" w:hAnsi="Arial" w:cs="Arial"/>
          <w:bCs/>
          <w:kern w:val="28"/>
          <w:szCs w:val="22"/>
        </w:rPr>
      </w:pPr>
      <w:r w:rsidRPr="00E0334B">
        <w:rPr>
          <w:rFonts w:ascii="Arial" w:hAnsi="Arial" w:cs="Arial"/>
          <w:bCs/>
          <w:kern w:val="28"/>
          <w:sz w:val="22"/>
          <w:szCs w:val="22"/>
        </w:rPr>
        <w:t xml:space="preserve">Wykonawca zobowiązuje się podać Zamawiającemu numer klienta nadany mu przez Wydawcę. </w:t>
      </w:r>
    </w:p>
    <w:p w14:paraId="70F4C54E" w14:textId="62F03D31" w:rsidR="00F369FA" w:rsidRPr="00080564" w:rsidRDefault="005F5C03" w:rsidP="00F369FA">
      <w:pPr>
        <w:numPr>
          <w:ilvl w:val="0"/>
          <w:numId w:val="27"/>
        </w:numPr>
        <w:ind w:left="426" w:hanging="426"/>
        <w:jc w:val="both"/>
        <w:rPr>
          <w:rFonts w:ascii="Arial" w:hAnsi="Arial" w:cs="Arial"/>
          <w:bCs/>
          <w:kern w:val="28"/>
          <w:sz w:val="22"/>
          <w:szCs w:val="22"/>
        </w:rPr>
      </w:pPr>
      <w:r w:rsidRPr="00E0334B">
        <w:rPr>
          <w:rFonts w:ascii="Arial" w:hAnsi="Arial" w:cs="Arial"/>
          <w:bCs/>
          <w:kern w:val="28"/>
          <w:sz w:val="22"/>
          <w:szCs w:val="22"/>
        </w:rPr>
        <w:t xml:space="preserve">Wykonawca zobowiązuje się informować Zamawiającego o wszelkich zmianach wydawniczych, opóźnieniach, usterkach i innych zakłóceniach w dostawach </w:t>
      </w:r>
      <w:r w:rsidR="00F369FA" w:rsidRPr="00E0334B">
        <w:rPr>
          <w:rFonts w:ascii="Arial" w:hAnsi="Arial" w:cs="Arial"/>
          <w:bCs/>
          <w:kern w:val="28"/>
          <w:sz w:val="22"/>
          <w:szCs w:val="22"/>
        </w:rPr>
        <w:t xml:space="preserve">- </w:t>
      </w:r>
      <w:r w:rsidRPr="00E0334B">
        <w:rPr>
          <w:rFonts w:ascii="Arial" w:hAnsi="Arial" w:cs="Arial"/>
          <w:bCs/>
          <w:kern w:val="28"/>
          <w:sz w:val="22"/>
          <w:szCs w:val="22"/>
        </w:rPr>
        <w:t>pocztą na adres Biblioteki Uniwersyteckiej</w:t>
      </w:r>
      <w:r w:rsidR="007F704B" w:rsidRPr="00E0334B">
        <w:rPr>
          <w:rFonts w:ascii="Arial" w:hAnsi="Arial" w:cs="Arial"/>
          <w:bCs/>
          <w:kern w:val="28"/>
          <w:sz w:val="22"/>
          <w:szCs w:val="22"/>
        </w:rPr>
        <w:t xml:space="preserve"> w Poznaniu</w:t>
      </w:r>
      <w:r w:rsidRPr="00E0334B">
        <w:rPr>
          <w:rFonts w:ascii="Arial" w:hAnsi="Arial" w:cs="Arial"/>
          <w:bCs/>
          <w:kern w:val="28"/>
          <w:sz w:val="22"/>
          <w:szCs w:val="22"/>
        </w:rPr>
        <w:t xml:space="preserve">, </w:t>
      </w:r>
      <w:r w:rsidR="00025473">
        <w:rPr>
          <w:rFonts w:ascii="Arial" w:hAnsi="Arial" w:cs="Arial"/>
          <w:bCs/>
          <w:kern w:val="28"/>
          <w:sz w:val="22"/>
          <w:szCs w:val="22"/>
        </w:rPr>
        <w:t xml:space="preserve">Oddział Gromadzenia i Uzupełnienia Zbiorów, </w:t>
      </w:r>
      <w:r w:rsidRPr="00E0334B">
        <w:rPr>
          <w:rFonts w:ascii="Arial" w:hAnsi="Arial" w:cs="Arial"/>
          <w:bCs/>
          <w:kern w:val="28"/>
          <w:sz w:val="22"/>
          <w:szCs w:val="22"/>
        </w:rPr>
        <w:t>Prenumerata Czasopism i Wydawnictw Elektronicznych, ul. Ratajczaka 38/40, 61-816 Poznań lub pocztą elektroniczną e-mail:</w:t>
      </w:r>
      <w:r w:rsidR="004A6A78">
        <w:rPr>
          <w:rFonts w:ascii="Arial" w:hAnsi="Arial" w:cs="Arial"/>
          <w:bCs/>
          <w:kern w:val="28"/>
          <w:sz w:val="22"/>
          <w:szCs w:val="22"/>
        </w:rPr>
        <w:t xml:space="preserve"> </w:t>
      </w:r>
      <w:r w:rsidR="004A6A78" w:rsidRPr="00080564">
        <w:rPr>
          <w:rFonts w:ascii="Arial" w:hAnsi="Arial" w:cs="Arial"/>
          <w:bCs/>
          <w:kern w:val="28"/>
          <w:sz w:val="22"/>
          <w:szCs w:val="22"/>
        </w:rPr>
        <w:t>…………………</w:t>
      </w:r>
      <w:r w:rsidR="00080564" w:rsidRPr="00080564">
        <w:rPr>
          <w:rFonts w:ascii="Arial" w:hAnsi="Arial" w:cs="Arial"/>
          <w:bCs/>
          <w:kern w:val="28"/>
          <w:sz w:val="22"/>
          <w:szCs w:val="22"/>
        </w:rPr>
        <w:t>………</w:t>
      </w:r>
      <w:r w:rsidR="007F704B" w:rsidRPr="00080564">
        <w:rPr>
          <w:rFonts w:ascii="Arial" w:hAnsi="Arial" w:cs="Arial"/>
          <w:bCs/>
          <w:kern w:val="28"/>
          <w:sz w:val="22"/>
          <w:szCs w:val="22"/>
        </w:rPr>
        <w:t xml:space="preserve"> </w:t>
      </w:r>
    </w:p>
    <w:p w14:paraId="79422E21" w14:textId="77777777" w:rsidR="00DF64A7" w:rsidRPr="00E0334B" w:rsidRDefault="00DF64A7" w:rsidP="00F369FA">
      <w:pPr>
        <w:numPr>
          <w:ilvl w:val="0"/>
          <w:numId w:val="27"/>
        </w:numPr>
        <w:ind w:left="426" w:hanging="426"/>
        <w:jc w:val="both"/>
        <w:rPr>
          <w:rFonts w:ascii="Arial" w:hAnsi="Arial" w:cs="Arial"/>
          <w:bCs/>
          <w:kern w:val="28"/>
          <w:szCs w:val="22"/>
        </w:rPr>
      </w:pPr>
      <w:r w:rsidRPr="00E0334B">
        <w:rPr>
          <w:rFonts w:ascii="Arial" w:hAnsi="Arial" w:cs="Arial"/>
          <w:bCs/>
          <w:kern w:val="28"/>
          <w:sz w:val="22"/>
          <w:szCs w:val="22"/>
        </w:rPr>
        <w:t>Warunki realizacji dostawy:</w:t>
      </w:r>
    </w:p>
    <w:p w14:paraId="7AF09E4C" w14:textId="77777777" w:rsidR="00DF64A7" w:rsidRPr="00E0334B" w:rsidRDefault="00F369FA" w:rsidP="00A676D2">
      <w:pPr>
        <w:numPr>
          <w:ilvl w:val="0"/>
          <w:numId w:val="10"/>
        </w:numPr>
        <w:tabs>
          <w:tab w:val="clear" w:pos="720"/>
          <w:tab w:val="num" w:pos="851"/>
        </w:tabs>
        <w:suppressAutoHyphens w:val="0"/>
        <w:ind w:left="851" w:hanging="425"/>
        <w:jc w:val="both"/>
        <w:rPr>
          <w:rFonts w:ascii="Arial" w:hAnsi="Arial" w:cs="Arial"/>
          <w:bCs/>
          <w:kern w:val="28"/>
          <w:sz w:val="22"/>
          <w:szCs w:val="22"/>
        </w:rPr>
      </w:pPr>
      <w:r w:rsidRPr="00E0334B">
        <w:rPr>
          <w:rFonts w:ascii="Arial" w:hAnsi="Arial" w:cs="Arial"/>
          <w:bCs/>
          <w:kern w:val="28"/>
          <w:sz w:val="22"/>
          <w:szCs w:val="22"/>
        </w:rPr>
        <w:t>objęte przedmiotem umowy c</w:t>
      </w:r>
      <w:r w:rsidR="00DF64A7" w:rsidRPr="00E0334B">
        <w:rPr>
          <w:rFonts w:ascii="Arial" w:hAnsi="Arial" w:cs="Arial"/>
          <w:bCs/>
          <w:kern w:val="28"/>
          <w:sz w:val="22"/>
          <w:szCs w:val="22"/>
        </w:rPr>
        <w:t>zasopisma amerykańskie dostarczane będą 1 raz w tygodniu</w:t>
      </w:r>
      <w:r w:rsidR="00386747" w:rsidRPr="00E0334B">
        <w:rPr>
          <w:rFonts w:ascii="Arial" w:hAnsi="Arial" w:cs="Arial"/>
          <w:bCs/>
          <w:kern w:val="28"/>
          <w:sz w:val="22"/>
          <w:szCs w:val="22"/>
        </w:rPr>
        <w:t>;</w:t>
      </w:r>
      <w:r w:rsidR="005F5C03" w:rsidRPr="00E0334B">
        <w:rPr>
          <w:rFonts w:ascii="Arial" w:hAnsi="Arial" w:cs="Arial"/>
          <w:bCs/>
          <w:kern w:val="28"/>
          <w:sz w:val="22"/>
          <w:szCs w:val="22"/>
        </w:rPr>
        <w:t xml:space="preserve"> Wykonawca udostępni Zamawiającemu możliwość nadzorowania bieżącego stanu przebiegu dostaw poprzez odpowiedni system</w:t>
      </w:r>
      <w:r w:rsidR="00386747" w:rsidRPr="00E0334B">
        <w:rPr>
          <w:rFonts w:ascii="Arial" w:hAnsi="Arial" w:cs="Arial"/>
          <w:bCs/>
          <w:kern w:val="28"/>
          <w:sz w:val="22"/>
          <w:szCs w:val="22"/>
        </w:rPr>
        <w:t>;</w:t>
      </w:r>
    </w:p>
    <w:p w14:paraId="7BF5C29E" w14:textId="77777777" w:rsidR="00386747" w:rsidRPr="00E0334B" w:rsidRDefault="00386747" w:rsidP="00A676D2">
      <w:pPr>
        <w:numPr>
          <w:ilvl w:val="0"/>
          <w:numId w:val="10"/>
        </w:numPr>
        <w:tabs>
          <w:tab w:val="clear" w:pos="720"/>
          <w:tab w:val="num" w:pos="851"/>
        </w:tabs>
        <w:suppressAutoHyphens w:val="0"/>
        <w:ind w:left="851" w:hanging="425"/>
        <w:jc w:val="both"/>
        <w:rPr>
          <w:rFonts w:ascii="Arial" w:hAnsi="Arial" w:cs="Arial"/>
          <w:bCs/>
          <w:kern w:val="28"/>
          <w:szCs w:val="22"/>
        </w:rPr>
      </w:pPr>
      <w:r w:rsidRPr="00E0334B">
        <w:rPr>
          <w:rFonts w:ascii="Arial" w:hAnsi="Arial" w:cs="Arial"/>
          <w:bCs/>
          <w:kern w:val="28"/>
          <w:sz w:val="22"/>
          <w:szCs w:val="22"/>
        </w:rPr>
        <w:t>objęte przedmiotem umowy gazety codzienne dostarczane będą regularnie od poniedziałku do soboty każdego tygodnia w uzgodnionych przez Strony godzinach na wskazane w pakietach (wykazach) adresy jednostek organizacyjnych UAM (=MIEJSCE_DOSTAWY_CZASOPISM);</w:t>
      </w:r>
    </w:p>
    <w:p w14:paraId="1E380EBA" w14:textId="77777777" w:rsidR="00386747" w:rsidRPr="00E0334B" w:rsidRDefault="00F369FA" w:rsidP="00A676D2">
      <w:pPr>
        <w:numPr>
          <w:ilvl w:val="0"/>
          <w:numId w:val="10"/>
        </w:numPr>
        <w:tabs>
          <w:tab w:val="clear" w:pos="720"/>
          <w:tab w:val="num" w:pos="851"/>
        </w:tabs>
        <w:suppressAutoHyphens w:val="0"/>
        <w:ind w:left="851" w:hanging="425"/>
        <w:jc w:val="both"/>
        <w:rPr>
          <w:rFonts w:ascii="Arial" w:hAnsi="Arial" w:cs="Arial"/>
          <w:bCs/>
          <w:kern w:val="28"/>
          <w:sz w:val="22"/>
          <w:szCs w:val="22"/>
        </w:rPr>
      </w:pPr>
      <w:r w:rsidRPr="00E0334B">
        <w:rPr>
          <w:rFonts w:ascii="Arial" w:hAnsi="Arial" w:cs="Arial"/>
          <w:bCs/>
          <w:kern w:val="28"/>
          <w:sz w:val="22"/>
          <w:szCs w:val="22"/>
        </w:rPr>
        <w:t>objęte przedmiotem umowy czasopisma i bazy danych, z wyłączeniem czasopism wskazanych w pkt. a)</w:t>
      </w:r>
      <w:r w:rsidR="00386747" w:rsidRPr="00E0334B">
        <w:rPr>
          <w:rFonts w:ascii="Arial" w:hAnsi="Arial" w:cs="Arial"/>
          <w:bCs/>
          <w:kern w:val="28"/>
          <w:sz w:val="22"/>
          <w:szCs w:val="22"/>
        </w:rPr>
        <w:t xml:space="preserve"> i b)</w:t>
      </w:r>
      <w:r w:rsidRPr="00E0334B">
        <w:rPr>
          <w:rFonts w:ascii="Arial" w:hAnsi="Arial" w:cs="Arial"/>
          <w:bCs/>
          <w:kern w:val="28"/>
          <w:sz w:val="22"/>
          <w:szCs w:val="22"/>
        </w:rPr>
        <w:t xml:space="preserve"> </w:t>
      </w:r>
      <w:r w:rsidR="005F5C03" w:rsidRPr="00E0334B">
        <w:rPr>
          <w:rFonts w:ascii="Arial" w:hAnsi="Arial" w:cs="Arial"/>
          <w:bCs/>
          <w:kern w:val="28"/>
          <w:sz w:val="22"/>
          <w:szCs w:val="22"/>
        </w:rPr>
        <w:t>będą sukcesywnie i na bieżąco dostarczane/aktualizowane po ich opublikowaniu/aktualizacji przez Wydawcę na wskazane w pakietach (wykazach) adresy jednostek organizacyjnych UAM (</w:t>
      </w:r>
      <w:r w:rsidR="005F5C03" w:rsidRPr="00E0334B">
        <w:rPr>
          <w:rFonts w:ascii="Arial" w:hAnsi="Arial" w:cs="Arial"/>
          <w:b/>
          <w:bCs/>
          <w:kern w:val="28"/>
          <w:sz w:val="22"/>
          <w:szCs w:val="22"/>
        </w:rPr>
        <w:t>MIEJSCE_DOSTAWY_CZASOPISM</w:t>
      </w:r>
      <w:r w:rsidR="005F5C03" w:rsidRPr="00E0334B">
        <w:rPr>
          <w:rFonts w:ascii="Arial" w:hAnsi="Arial" w:cs="Arial"/>
          <w:bCs/>
          <w:kern w:val="28"/>
          <w:sz w:val="22"/>
          <w:szCs w:val="22"/>
        </w:rPr>
        <w:t>)</w:t>
      </w:r>
      <w:r w:rsidR="00386747" w:rsidRPr="00E0334B">
        <w:rPr>
          <w:rFonts w:ascii="Arial" w:hAnsi="Arial" w:cs="Arial"/>
          <w:bCs/>
          <w:kern w:val="28"/>
          <w:sz w:val="22"/>
          <w:szCs w:val="22"/>
        </w:rPr>
        <w:t xml:space="preserve">; </w:t>
      </w:r>
    </w:p>
    <w:p w14:paraId="6799BBA0" w14:textId="77777777" w:rsidR="00386747" w:rsidRPr="00E0334B" w:rsidRDefault="00386747" w:rsidP="00A676D2">
      <w:pPr>
        <w:numPr>
          <w:ilvl w:val="0"/>
          <w:numId w:val="10"/>
        </w:numPr>
        <w:tabs>
          <w:tab w:val="clear" w:pos="720"/>
          <w:tab w:val="num" w:pos="851"/>
        </w:tabs>
        <w:suppressAutoHyphens w:val="0"/>
        <w:ind w:left="851" w:hanging="425"/>
        <w:jc w:val="both"/>
        <w:rPr>
          <w:rFonts w:ascii="Arial" w:hAnsi="Arial" w:cs="Arial"/>
          <w:bCs/>
          <w:kern w:val="28"/>
          <w:szCs w:val="22"/>
        </w:rPr>
      </w:pPr>
      <w:r w:rsidRPr="00E0334B">
        <w:rPr>
          <w:rFonts w:ascii="Arial" w:hAnsi="Arial" w:cs="Arial"/>
          <w:bCs/>
          <w:kern w:val="28"/>
          <w:sz w:val="22"/>
          <w:szCs w:val="22"/>
        </w:rPr>
        <w:t>d</w:t>
      </w:r>
      <w:r w:rsidR="00DF64A7" w:rsidRPr="00E0334B">
        <w:rPr>
          <w:rFonts w:ascii="Arial" w:hAnsi="Arial" w:cs="Arial"/>
          <w:bCs/>
          <w:kern w:val="28"/>
          <w:sz w:val="22"/>
          <w:szCs w:val="22"/>
        </w:rPr>
        <w:t xml:space="preserve">ostawa czasopism / baz danych </w:t>
      </w:r>
      <w:r w:rsidRPr="00E0334B">
        <w:rPr>
          <w:rFonts w:ascii="Arial" w:hAnsi="Arial" w:cs="Arial"/>
          <w:bCs/>
          <w:kern w:val="28"/>
          <w:sz w:val="22"/>
          <w:szCs w:val="22"/>
        </w:rPr>
        <w:t xml:space="preserve">wskazanych w pkt. a) – c) </w:t>
      </w:r>
      <w:r w:rsidR="00DF64A7" w:rsidRPr="00E0334B">
        <w:rPr>
          <w:rFonts w:ascii="Arial" w:hAnsi="Arial" w:cs="Arial"/>
          <w:bCs/>
          <w:kern w:val="28"/>
          <w:sz w:val="22"/>
          <w:szCs w:val="22"/>
        </w:rPr>
        <w:t>odbywać się będzie w kontrolowanym przez Wykonawcę systemie dostaw</w:t>
      </w:r>
      <w:r w:rsidRPr="00E0334B">
        <w:rPr>
          <w:rFonts w:ascii="Arial" w:hAnsi="Arial" w:cs="Arial"/>
          <w:bCs/>
          <w:kern w:val="28"/>
          <w:sz w:val="22"/>
          <w:szCs w:val="22"/>
        </w:rPr>
        <w:t xml:space="preserve">; </w:t>
      </w:r>
      <w:r w:rsidRPr="00E0334B">
        <w:rPr>
          <w:rFonts w:ascii="Arial" w:hAnsi="Arial" w:cs="Arial"/>
          <w:bCs/>
          <w:kern w:val="28"/>
          <w:szCs w:val="22"/>
        </w:rPr>
        <w:t xml:space="preserve"> </w:t>
      </w:r>
    </w:p>
    <w:p w14:paraId="0FBFE2F6" w14:textId="77777777" w:rsidR="00386747" w:rsidRPr="00E0334B" w:rsidRDefault="00DF64A7" w:rsidP="00A676D2">
      <w:pPr>
        <w:numPr>
          <w:ilvl w:val="0"/>
          <w:numId w:val="10"/>
        </w:numPr>
        <w:tabs>
          <w:tab w:val="clear" w:pos="720"/>
          <w:tab w:val="num" w:pos="851"/>
        </w:tabs>
        <w:suppressAutoHyphens w:val="0"/>
        <w:ind w:left="851" w:hanging="425"/>
        <w:jc w:val="both"/>
        <w:rPr>
          <w:rFonts w:ascii="Arial" w:hAnsi="Arial" w:cs="Arial"/>
          <w:bCs/>
          <w:kern w:val="28"/>
          <w:szCs w:val="22"/>
        </w:rPr>
      </w:pPr>
      <w:r w:rsidRPr="00E0334B">
        <w:rPr>
          <w:rFonts w:ascii="Arial" w:hAnsi="Arial" w:cs="Arial"/>
          <w:bCs/>
          <w:kern w:val="28"/>
          <w:sz w:val="22"/>
          <w:szCs w:val="22"/>
        </w:rPr>
        <w:t xml:space="preserve">Wykonawca zobowiązuje się do terminowego reklamowania brakujących czasopism / baz danych </w:t>
      </w:r>
      <w:r w:rsidR="00386747" w:rsidRPr="00E0334B">
        <w:rPr>
          <w:rFonts w:ascii="Arial" w:hAnsi="Arial" w:cs="Arial"/>
          <w:bCs/>
          <w:kern w:val="28"/>
          <w:sz w:val="22"/>
          <w:szCs w:val="22"/>
        </w:rPr>
        <w:t xml:space="preserve">wskazanych w pkt. a) – c) </w:t>
      </w:r>
      <w:r w:rsidRPr="00E0334B">
        <w:rPr>
          <w:rFonts w:ascii="Arial" w:hAnsi="Arial" w:cs="Arial"/>
          <w:bCs/>
          <w:kern w:val="28"/>
          <w:sz w:val="22"/>
          <w:szCs w:val="22"/>
        </w:rPr>
        <w:t xml:space="preserve">na podstawie informacji powziętych z własnego wyspecjalizowanego serwisu obsługi prenumeraty czy też </w:t>
      </w:r>
      <w:r w:rsidR="00386747" w:rsidRPr="00E0334B">
        <w:rPr>
          <w:rFonts w:ascii="Arial" w:hAnsi="Arial" w:cs="Arial"/>
          <w:bCs/>
          <w:kern w:val="28"/>
          <w:sz w:val="22"/>
          <w:szCs w:val="22"/>
        </w:rPr>
        <w:t xml:space="preserve">ze </w:t>
      </w:r>
      <w:r w:rsidRPr="00E0334B">
        <w:rPr>
          <w:rFonts w:ascii="Arial" w:hAnsi="Arial" w:cs="Arial"/>
          <w:bCs/>
          <w:kern w:val="28"/>
          <w:sz w:val="22"/>
          <w:szCs w:val="22"/>
        </w:rPr>
        <w:t>zgłoszonych przez Zamawiającego</w:t>
      </w:r>
      <w:r w:rsidR="00386747" w:rsidRPr="00E0334B">
        <w:rPr>
          <w:rFonts w:ascii="Arial" w:hAnsi="Arial" w:cs="Arial"/>
          <w:bCs/>
          <w:kern w:val="28"/>
          <w:sz w:val="22"/>
          <w:szCs w:val="22"/>
        </w:rPr>
        <w:t xml:space="preserve"> informacji o</w:t>
      </w:r>
      <w:r w:rsidRPr="00E0334B">
        <w:rPr>
          <w:rFonts w:ascii="Arial" w:hAnsi="Arial" w:cs="Arial"/>
          <w:bCs/>
          <w:kern w:val="28"/>
          <w:sz w:val="22"/>
          <w:szCs w:val="22"/>
        </w:rPr>
        <w:t xml:space="preserve"> brakach</w:t>
      </w:r>
      <w:r w:rsidR="00386747" w:rsidRPr="00E0334B">
        <w:rPr>
          <w:rFonts w:ascii="Arial" w:hAnsi="Arial" w:cs="Arial"/>
          <w:bCs/>
          <w:kern w:val="28"/>
          <w:sz w:val="22"/>
          <w:szCs w:val="22"/>
        </w:rPr>
        <w:t xml:space="preserve">; </w:t>
      </w:r>
    </w:p>
    <w:p w14:paraId="4F72B82E" w14:textId="77777777" w:rsidR="00EF2923" w:rsidRPr="00E0334B" w:rsidRDefault="00DF64A7" w:rsidP="00A676D2">
      <w:pPr>
        <w:numPr>
          <w:ilvl w:val="0"/>
          <w:numId w:val="10"/>
        </w:numPr>
        <w:tabs>
          <w:tab w:val="clear" w:pos="720"/>
          <w:tab w:val="num" w:pos="851"/>
        </w:tabs>
        <w:suppressAutoHyphens w:val="0"/>
        <w:ind w:left="851" w:hanging="425"/>
        <w:jc w:val="both"/>
        <w:rPr>
          <w:rFonts w:ascii="Arial" w:hAnsi="Arial" w:cs="Arial"/>
          <w:bCs/>
          <w:kern w:val="28"/>
          <w:szCs w:val="22"/>
        </w:rPr>
      </w:pPr>
      <w:r w:rsidRPr="00E0334B">
        <w:rPr>
          <w:rFonts w:ascii="Arial" w:hAnsi="Arial" w:cs="Arial"/>
          <w:bCs/>
          <w:kern w:val="28"/>
          <w:sz w:val="22"/>
          <w:szCs w:val="22"/>
        </w:rPr>
        <w:t xml:space="preserve">Wykonawca zapewni Zamawiającemu dostęp online do </w:t>
      </w:r>
      <w:r w:rsidR="00386747" w:rsidRPr="00E0334B">
        <w:rPr>
          <w:rFonts w:ascii="Arial" w:hAnsi="Arial" w:cs="Arial"/>
          <w:bCs/>
          <w:kern w:val="28"/>
          <w:sz w:val="22"/>
          <w:szCs w:val="22"/>
        </w:rPr>
        <w:t>systemu</w:t>
      </w:r>
      <w:r w:rsidRPr="00E0334B">
        <w:rPr>
          <w:rFonts w:ascii="Arial" w:hAnsi="Arial" w:cs="Arial"/>
          <w:bCs/>
          <w:kern w:val="28"/>
          <w:sz w:val="22"/>
          <w:szCs w:val="22"/>
        </w:rPr>
        <w:t xml:space="preserve"> obsługi klienta </w:t>
      </w:r>
      <w:r w:rsidRPr="00E0334B">
        <w:rPr>
          <w:rFonts w:ascii="Arial" w:hAnsi="Arial" w:cs="Arial"/>
          <w:bCs/>
          <w:i/>
          <w:kern w:val="28"/>
          <w:sz w:val="22"/>
          <w:szCs w:val="22"/>
        </w:rPr>
        <w:t>(jeśli dotyczy)</w:t>
      </w:r>
      <w:r w:rsidR="00386747" w:rsidRPr="00E0334B">
        <w:rPr>
          <w:rFonts w:ascii="Arial" w:hAnsi="Arial" w:cs="Arial"/>
          <w:bCs/>
          <w:i/>
          <w:kern w:val="28"/>
          <w:sz w:val="22"/>
          <w:szCs w:val="22"/>
        </w:rPr>
        <w:t xml:space="preserve">; </w:t>
      </w:r>
    </w:p>
    <w:p w14:paraId="7F109B1E" w14:textId="77777777" w:rsidR="00EF2923" w:rsidRPr="00E0334B" w:rsidRDefault="00DF64A7" w:rsidP="00A676D2">
      <w:pPr>
        <w:numPr>
          <w:ilvl w:val="0"/>
          <w:numId w:val="10"/>
        </w:numPr>
        <w:tabs>
          <w:tab w:val="clear" w:pos="720"/>
          <w:tab w:val="num" w:pos="851"/>
        </w:tabs>
        <w:suppressAutoHyphens w:val="0"/>
        <w:ind w:left="851" w:hanging="425"/>
        <w:jc w:val="both"/>
        <w:rPr>
          <w:rFonts w:ascii="Arial" w:hAnsi="Arial" w:cs="Arial"/>
          <w:bCs/>
          <w:kern w:val="28"/>
          <w:sz w:val="22"/>
          <w:szCs w:val="22"/>
        </w:rPr>
      </w:pPr>
      <w:r w:rsidRPr="00E0334B">
        <w:rPr>
          <w:rFonts w:ascii="Arial" w:hAnsi="Arial" w:cs="Arial"/>
          <w:bCs/>
          <w:kern w:val="28"/>
          <w:sz w:val="22"/>
          <w:szCs w:val="22"/>
        </w:rPr>
        <w:lastRenderedPageBreak/>
        <w:t>Wykonawca zobowiązuje się sporządzać potrzebne Zamawiającemu raporty</w:t>
      </w:r>
      <w:r w:rsidR="00EF2923" w:rsidRPr="00E0334B">
        <w:rPr>
          <w:rFonts w:ascii="Arial" w:hAnsi="Arial" w:cs="Arial"/>
          <w:bCs/>
          <w:kern w:val="28"/>
          <w:sz w:val="22"/>
          <w:szCs w:val="22"/>
        </w:rPr>
        <w:t>;</w:t>
      </w:r>
      <w:r w:rsidR="005F5C03" w:rsidRPr="00E0334B">
        <w:rPr>
          <w:rFonts w:ascii="Arial" w:hAnsi="Arial" w:cs="Arial"/>
          <w:sz w:val="22"/>
          <w:szCs w:val="22"/>
        </w:rPr>
        <w:t xml:space="preserve"> Raporty </w:t>
      </w:r>
      <w:r w:rsidR="00EF2923" w:rsidRPr="00E0334B">
        <w:rPr>
          <w:rFonts w:ascii="Arial" w:hAnsi="Arial" w:cs="Arial"/>
          <w:sz w:val="22"/>
          <w:szCs w:val="22"/>
        </w:rPr>
        <w:t>te</w:t>
      </w:r>
      <w:r w:rsidR="005F5C03" w:rsidRPr="00E0334B">
        <w:rPr>
          <w:rFonts w:ascii="Arial" w:hAnsi="Arial" w:cs="Arial"/>
          <w:sz w:val="22"/>
          <w:szCs w:val="22"/>
        </w:rPr>
        <w:t xml:space="preserve"> obejmują w szczególności</w:t>
      </w:r>
      <w:r w:rsidR="00EF2923" w:rsidRPr="00E0334B">
        <w:rPr>
          <w:rFonts w:ascii="Arial" w:hAnsi="Arial" w:cs="Arial"/>
          <w:sz w:val="22"/>
          <w:szCs w:val="22"/>
        </w:rPr>
        <w:t>, choć nie wyłącznie:</w:t>
      </w:r>
      <w:r w:rsidR="005F5C03" w:rsidRPr="00E0334B">
        <w:rPr>
          <w:rFonts w:ascii="Arial" w:hAnsi="Arial" w:cs="Arial"/>
          <w:sz w:val="22"/>
          <w:szCs w:val="22"/>
        </w:rPr>
        <w:t xml:space="preserve"> zawartość paczki (tytuł, numer/wolumin) i inne dane identyfikacyjne przesyłki, dołączane do przesyłki, które mają na celu ułatwienie ew. reklamacji/monitów (w przypadku niezgodności z zamówieniem, lub z zawartością przesyłki) w przypadku tytułów drukowanych. Wlicza się w to także statystyki wykorzystania czasopism elektronicznych oraz baz danych, raporty prognozowanego wzrostu cen</w:t>
      </w:r>
      <w:r w:rsidR="00386747" w:rsidRPr="00E0334B">
        <w:rPr>
          <w:rFonts w:ascii="Arial" w:hAnsi="Arial" w:cs="Arial"/>
          <w:sz w:val="22"/>
          <w:szCs w:val="22"/>
        </w:rPr>
        <w:t xml:space="preserve"> lub raporty historii wy</w:t>
      </w:r>
      <w:r w:rsidR="00EF2923" w:rsidRPr="00E0334B">
        <w:rPr>
          <w:rFonts w:ascii="Arial" w:hAnsi="Arial" w:cs="Arial"/>
          <w:sz w:val="22"/>
          <w:szCs w:val="22"/>
        </w:rPr>
        <w:t>d</w:t>
      </w:r>
      <w:r w:rsidR="00386747" w:rsidRPr="00E0334B">
        <w:rPr>
          <w:rFonts w:ascii="Arial" w:hAnsi="Arial" w:cs="Arial"/>
          <w:sz w:val="22"/>
          <w:szCs w:val="22"/>
        </w:rPr>
        <w:t>awniczych</w:t>
      </w:r>
      <w:r w:rsidR="00EF2923" w:rsidRPr="00E0334B">
        <w:rPr>
          <w:rFonts w:ascii="Arial" w:hAnsi="Arial" w:cs="Arial"/>
          <w:sz w:val="22"/>
          <w:szCs w:val="22"/>
        </w:rPr>
        <w:t xml:space="preserve">; </w:t>
      </w:r>
    </w:p>
    <w:p w14:paraId="3B1BC902" w14:textId="77777777" w:rsidR="00DF64A7" w:rsidRPr="00E0334B" w:rsidRDefault="00DF64A7" w:rsidP="00A676D2">
      <w:pPr>
        <w:numPr>
          <w:ilvl w:val="0"/>
          <w:numId w:val="10"/>
        </w:numPr>
        <w:tabs>
          <w:tab w:val="clear" w:pos="720"/>
          <w:tab w:val="num" w:pos="851"/>
        </w:tabs>
        <w:suppressAutoHyphens w:val="0"/>
        <w:ind w:left="851" w:hanging="425"/>
        <w:jc w:val="both"/>
        <w:rPr>
          <w:rFonts w:ascii="Arial" w:hAnsi="Arial" w:cs="Arial"/>
          <w:bCs/>
          <w:kern w:val="28"/>
          <w:szCs w:val="22"/>
        </w:rPr>
      </w:pPr>
      <w:r w:rsidRPr="00E0334B">
        <w:rPr>
          <w:rFonts w:ascii="Arial" w:hAnsi="Arial" w:cs="Arial"/>
          <w:bCs/>
          <w:kern w:val="28"/>
          <w:sz w:val="22"/>
          <w:szCs w:val="22"/>
        </w:rPr>
        <w:t>Wykonawca zapewni całkowitą obsługę celną czasopism i baz danych dostarczanych w ramach niniejszej prenumeraty, ponosząc wszelkie koszty związane z odprawą celną czasopism i baz importowanych na polski obszar celny.</w:t>
      </w:r>
    </w:p>
    <w:p w14:paraId="33FB15FD" w14:textId="77777777" w:rsidR="00DF64A7" w:rsidRPr="00E0334B" w:rsidRDefault="00DF64A7" w:rsidP="00DF64A7">
      <w:pPr>
        <w:jc w:val="both"/>
        <w:rPr>
          <w:rFonts w:ascii="Arial" w:hAnsi="Arial" w:cs="Arial"/>
          <w:bCs/>
          <w:kern w:val="28"/>
          <w:sz w:val="22"/>
          <w:szCs w:val="22"/>
        </w:rPr>
      </w:pPr>
    </w:p>
    <w:p w14:paraId="42875098" w14:textId="77777777" w:rsidR="00DF64A7" w:rsidRPr="00E0334B" w:rsidRDefault="003235C8" w:rsidP="00DF64A7">
      <w:pPr>
        <w:jc w:val="center"/>
        <w:rPr>
          <w:rFonts w:ascii="Arial" w:hAnsi="Arial" w:cs="Arial"/>
          <w:bCs/>
          <w:kern w:val="28"/>
          <w:sz w:val="22"/>
          <w:szCs w:val="22"/>
        </w:rPr>
      </w:pPr>
      <w:r w:rsidRPr="00E0334B">
        <w:rPr>
          <w:rFonts w:ascii="Arial" w:hAnsi="Arial" w:cs="Arial"/>
          <w:bCs/>
          <w:kern w:val="28"/>
          <w:sz w:val="22"/>
          <w:szCs w:val="22"/>
        </w:rPr>
        <w:t>§ 4</w:t>
      </w:r>
    </w:p>
    <w:p w14:paraId="5C2BAE36" w14:textId="77777777" w:rsidR="005F5C03" w:rsidRPr="00E0334B" w:rsidRDefault="005F5C03" w:rsidP="00A676D2">
      <w:pPr>
        <w:numPr>
          <w:ilvl w:val="0"/>
          <w:numId w:val="25"/>
        </w:numPr>
        <w:ind w:left="426" w:hanging="426"/>
        <w:jc w:val="both"/>
        <w:rPr>
          <w:rFonts w:ascii="Arial" w:hAnsi="Arial" w:cs="Arial"/>
          <w:bCs/>
          <w:kern w:val="28"/>
          <w:sz w:val="22"/>
          <w:szCs w:val="22"/>
        </w:rPr>
      </w:pPr>
      <w:r w:rsidRPr="00E0334B">
        <w:rPr>
          <w:rFonts w:ascii="Arial" w:hAnsi="Arial" w:cs="Arial"/>
          <w:bCs/>
          <w:kern w:val="28"/>
          <w:sz w:val="22"/>
          <w:szCs w:val="22"/>
        </w:rPr>
        <w:t>Wartość przedmiotu umowy stanowiąca wynagrodzenie całkowite Wykonawcy wynosi brutto ..........................,* słownie: ..............................................</w:t>
      </w:r>
    </w:p>
    <w:p w14:paraId="12C7230A" w14:textId="77777777" w:rsidR="005F5C03" w:rsidRPr="00E0334B" w:rsidRDefault="006435C3" w:rsidP="00A676D2">
      <w:pPr>
        <w:tabs>
          <w:tab w:val="left" w:pos="851"/>
        </w:tabs>
        <w:ind w:left="426" w:right="-1" w:hanging="426"/>
        <w:jc w:val="both"/>
        <w:rPr>
          <w:rFonts w:ascii="Arial" w:hAnsi="Arial" w:cs="Arial"/>
          <w:sz w:val="22"/>
          <w:szCs w:val="22"/>
        </w:rPr>
      </w:pPr>
      <w:r w:rsidRPr="00E0334B">
        <w:rPr>
          <w:rFonts w:ascii="Arial" w:hAnsi="Arial" w:cs="Arial"/>
          <w:sz w:val="22"/>
          <w:szCs w:val="22"/>
        </w:rPr>
        <w:t xml:space="preserve">        </w:t>
      </w:r>
      <w:r w:rsidR="005F5C03" w:rsidRPr="00E0334B">
        <w:rPr>
          <w:rFonts w:ascii="Arial" w:hAnsi="Arial" w:cs="Arial"/>
          <w:sz w:val="22"/>
          <w:szCs w:val="22"/>
        </w:rPr>
        <w:t xml:space="preserve">W przypadku Wykonawcy zagranicznego jego wynagrodzenie będzie równe kwocie wartości netto umowy. </w:t>
      </w:r>
    </w:p>
    <w:p w14:paraId="7C97ECCD" w14:textId="77777777" w:rsidR="005F5C03" w:rsidRPr="00E0334B" w:rsidRDefault="006435C3" w:rsidP="00A676D2">
      <w:pPr>
        <w:tabs>
          <w:tab w:val="left" w:pos="851"/>
        </w:tabs>
        <w:ind w:left="426" w:right="-1" w:hanging="426"/>
        <w:jc w:val="both"/>
        <w:rPr>
          <w:rFonts w:ascii="Arial" w:hAnsi="Arial" w:cs="Arial"/>
          <w:i/>
          <w:sz w:val="22"/>
          <w:szCs w:val="22"/>
        </w:rPr>
      </w:pPr>
      <w:r w:rsidRPr="00E0334B">
        <w:rPr>
          <w:rFonts w:ascii="Arial" w:hAnsi="Arial" w:cs="Arial"/>
          <w:i/>
          <w:sz w:val="22"/>
          <w:szCs w:val="22"/>
        </w:rPr>
        <w:t xml:space="preserve">       </w:t>
      </w:r>
      <w:r w:rsidR="005F5C03" w:rsidRPr="00E0334B">
        <w:rPr>
          <w:rFonts w:ascii="Arial" w:hAnsi="Arial" w:cs="Arial"/>
          <w:i/>
          <w:sz w:val="22"/>
          <w:szCs w:val="22"/>
        </w:rPr>
        <w:t xml:space="preserve">Jeżeli złożono ofertę, której wybór prowadziłby do powstania u zamawiającego obowiązku podatkowego zgodnie z przepisami o podatku od towarów i usług, zamawiający w celu oceny takiej oferty </w:t>
      </w:r>
      <w:r w:rsidR="005F5C03" w:rsidRPr="00E0334B">
        <w:rPr>
          <w:rStyle w:val="Uwydatnienie"/>
          <w:rFonts w:ascii="Arial" w:hAnsi="Arial" w:cs="Arial"/>
          <w:i w:val="0"/>
          <w:sz w:val="22"/>
          <w:szCs w:val="22"/>
        </w:rPr>
        <w:t>dolicza</w:t>
      </w:r>
      <w:r w:rsidR="005F5C03" w:rsidRPr="00E0334B">
        <w:rPr>
          <w:rFonts w:ascii="Arial" w:hAnsi="Arial" w:cs="Arial"/>
          <w:i/>
          <w:sz w:val="22"/>
          <w:szCs w:val="22"/>
        </w:rPr>
        <w:t xml:space="preserve"> do przedstawionej w niej ceny podatek od towarów i usług, który miałby obowiązek rozliczyć zgodnie z tymi przepisami. Wykonawca, składając ofertę,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podatku.</w:t>
      </w:r>
    </w:p>
    <w:p w14:paraId="6B648130" w14:textId="77777777" w:rsidR="005F5C03" w:rsidRPr="00E0334B" w:rsidRDefault="00A676D2" w:rsidP="00A676D2">
      <w:pPr>
        <w:tabs>
          <w:tab w:val="left" w:pos="851"/>
        </w:tabs>
        <w:ind w:left="426" w:right="-1" w:hanging="426"/>
        <w:jc w:val="both"/>
        <w:rPr>
          <w:rFonts w:ascii="Arial" w:hAnsi="Arial" w:cs="Arial"/>
          <w:sz w:val="22"/>
          <w:szCs w:val="22"/>
        </w:rPr>
      </w:pPr>
      <w:r w:rsidRPr="00E0334B">
        <w:rPr>
          <w:rFonts w:ascii="Arial" w:hAnsi="Arial" w:cs="Arial"/>
          <w:sz w:val="22"/>
          <w:szCs w:val="22"/>
        </w:rPr>
        <w:t xml:space="preserve">       </w:t>
      </w:r>
      <w:r w:rsidR="005F5C03" w:rsidRPr="00E0334B">
        <w:rPr>
          <w:rFonts w:ascii="Arial" w:hAnsi="Arial" w:cs="Arial"/>
          <w:sz w:val="22"/>
          <w:szCs w:val="22"/>
        </w:rPr>
        <w:t>W tym przypadku zamawiający jest zobowiązany do wyliczenia  i do zapłaty podatku Vat do właściwego Urzędu Skarbowego w Polsce. Podatek VAT zostanie wyliczony w oparciu o średni kurs euro NBP z ostatniego dnia roboczego poprzedzającego dzień wystawienia faktury.</w:t>
      </w:r>
    </w:p>
    <w:p w14:paraId="09BCED13" w14:textId="7FE25E95" w:rsidR="005F5C03" w:rsidRPr="00E0334B" w:rsidRDefault="005F5C03" w:rsidP="00A676D2">
      <w:pPr>
        <w:numPr>
          <w:ilvl w:val="0"/>
          <w:numId w:val="25"/>
        </w:numPr>
        <w:ind w:left="426" w:hanging="426"/>
        <w:jc w:val="both"/>
        <w:rPr>
          <w:rFonts w:ascii="Arial" w:hAnsi="Arial" w:cs="Arial"/>
          <w:bCs/>
          <w:kern w:val="28"/>
          <w:sz w:val="22"/>
          <w:szCs w:val="22"/>
        </w:rPr>
      </w:pPr>
      <w:r w:rsidRPr="00E0334B">
        <w:rPr>
          <w:rFonts w:ascii="Arial" w:hAnsi="Arial" w:cs="Arial"/>
          <w:b/>
          <w:bCs/>
          <w:kern w:val="28"/>
          <w:sz w:val="22"/>
          <w:szCs w:val="22"/>
        </w:rPr>
        <w:t>Wykonawca wystawi Zamawiającemu faktury cząstkowe wg cen jednostkowych określonych w załączniku</w:t>
      </w:r>
      <w:r w:rsidR="00F14A11" w:rsidRPr="00E0334B">
        <w:rPr>
          <w:rFonts w:ascii="Arial" w:hAnsi="Arial" w:cs="Arial"/>
          <w:b/>
          <w:bCs/>
          <w:kern w:val="28"/>
          <w:sz w:val="22"/>
          <w:szCs w:val="22"/>
        </w:rPr>
        <w:t xml:space="preserve"> nr ………</w:t>
      </w:r>
      <w:r w:rsidRPr="00E0334B">
        <w:rPr>
          <w:rFonts w:ascii="Arial" w:hAnsi="Arial" w:cs="Arial"/>
          <w:b/>
          <w:bCs/>
          <w:kern w:val="28"/>
          <w:sz w:val="22"/>
          <w:szCs w:val="22"/>
        </w:rPr>
        <w:t xml:space="preserve"> do umowy, wg poszczególnych jednostek Zamawiającego wymienionych w rubryce „KTO_PLACI”</w:t>
      </w:r>
      <w:r w:rsidRPr="00E0334B">
        <w:rPr>
          <w:rFonts w:ascii="Arial" w:hAnsi="Arial" w:cs="Arial"/>
          <w:bCs/>
          <w:kern w:val="28"/>
          <w:sz w:val="22"/>
          <w:szCs w:val="22"/>
        </w:rPr>
        <w:t xml:space="preserve"> nie później niż do 31.01.202</w:t>
      </w:r>
      <w:r w:rsidR="00025473">
        <w:rPr>
          <w:rFonts w:ascii="Arial" w:hAnsi="Arial" w:cs="Arial"/>
          <w:bCs/>
          <w:kern w:val="28"/>
          <w:sz w:val="22"/>
          <w:szCs w:val="22"/>
        </w:rPr>
        <w:t>7</w:t>
      </w:r>
      <w:r w:rsidR="00F14A11" w:rsidRPr="00E0334B">
        <w:rPr>
          <w:rFonts w:ascii="Arial" w:hAnsi="Arial" w:cs="Arial"/>
          <w:bCs/>
          <w:kern w:val="28"/>
          <w:sz w:val="22"/>
          <w:szCs w:val="22"/>
        </w:rPr>
        <w:t xml:space="preserve">r. </w:t>
      </w:r>
      <w:r w:rsidR="000C4A5A" w:rsidRPr="00E0334B">
        <w:rPr>
          <w:rFonts w:ascii="Arial" w:hAnsi="Arial" w:cs="Arial"/>
          <w:bCs/>
          <w:kern w:val="28"/>
          <w:sz w:val="22"/>
          <w:szCs w:val="22"/>
        </w:rPr>
        <w:t>, zgodnie z obowiązującymi przepisami</w:t>
      </w:r>
      <w:r w:rsidRPr="00E0334B">
        <w:rPr>
          <w:rFonts w:ascii="Arial" w:hAnsi="Arial" w:cs="Arial"/>
          <w:bCs/>
          <w:kern w:val="28"/>
          <w:sz w:val="22"/>
          <w:szCs w:val="22"/>
        </w:rPr>
        <w:t>.</w:t>
      </w:r>
      <w:r w:rsidR="00446EC4" w:rsidRPr="00E0334B">
        <w:rPr>
          <w:rFonts w:ascii="Arial" w:hAnsi="Arial" w:cs="Arial"/>
          <w:bCs/>
          <w:kern w:val="28"/>
          <w:sz w:val="22"/>
          <w:szCs w:val="22"/>
        </w:rPr>
        <w:t xml:space="preserve"> </w:t>
      </w:r>
    </w:p>
    <w:p w14:paraId="2FDFB544" w14:textId="77777777" w:rsidR="000C4A5A" w:rsidRPr="00E0334B" w:rsidRDefault="000C4A5A" w:rsidP="000C4A5A">
      <w:pPr>
        <w:numPr>
          <w:ilvl w:val="0"/>
          <w:numId w:val="25"/>
        </w:numPr>
        <w:ind w:left="426" w:hanging="426"/>
        <w:jc w:val="both"/>
        <w:rPr>
          <w:rFonts w:ascii="Arial" w:hAnsi="Arial" w:cs="Arial"/>
          <w:kern w:val="28"/>
          <w:sz w:val="22"/>
          <w:szCs w:val="22"/>
        </w:rPr>
      </w:pPr>
      <w:r w:rsidRPr="00E0334B">
        <w:rPr>
          <w:rFonts w:ascii="Arial" w:hAnsi="Arial" w:cs="Arial"/>
          <w:kern w:val="28"/>
          <w:sz w:val="22"/>
          <w:szCs w:val="22"/>
        </w:rPr>
        <w:t xml:space="preserve">Suma wartości brutto wszystkich faktur, o których mowa w ust. 2, odpowiada wartości brutto wynagrodzenia całkowitego Wykonawcy wskazanej w ust. 1 (jeśli wynagrodzeniem Wykonawcy jest wartość netto wyliczenie dotyczy wartości netto </w:t>
      </w:r>
      <w:r w:rsidR="00C92BE1" w:rsidRPr="00E0334B">
        <w:rPr>
          <w:rFonts w:ascii="Arial" w:hAnsi="Arial" w:cs="Arial"/>
          <w:kern w:val="28"/>
          <w:sz w:val="22"/>
          <w:szCs w:val="22"/>
        </w:rPr>
        <w:t xml:space="preserve">tych </w:t>
      </w:r>
      <w:r w:rsidRPr="00E0334B">
        <w:rPr>
          <w:rFonts w:ascii="Arial" w:hAnsi="Arial" w:cs="Arial"/>
          <w:kern w:val="28"/>
          <w:sz w:val="22"/>
          <w:szCs w:val="22"/>
        </w:rPr>
        <w:t>faktur).</w:t>
      </w:r>
    </w:p>
    <w:p w14:paraId="3439B07E" w14:textId="30AE4CB6" w:rsidR="005F5C03" w:rsidRPr="00E0334B" w:rsidRDefault="009F7B9A" w:rsidP="00A676D2">
      <w:pPr>
        <w:numPr>
          <w:ilvl w:val="0"/>
          <w:numId w:val="25"/>
        </w:numPr>
        <w:ind w:left="426" w:hanging="426"/>
        <w:jc w:val="both"/>
        <w:rPr>
          <w:rFonts w:ascii="Arial" w:hAnsi="Arial" w:cs="Arial"/>
          <w:bCs/>
          <w:kern w:val="28"/>
          <w:sz w:val="22"/>
          <w:szCs w:val="22"/>
        </w:rPr>
      </w:pPr>
      <w:r>
        <w:rPr>
          <w:rFonts w:ascii="Arial" w:hAnsi="Arial" w:cs="Arial"/>
          <w:bCs/>
          <w:kern w:val="28"/>
          <w:sz w:val="22"/>
          <w:szCs w:val="22"/>
        </w:rPr>
        <w:t xml:space="preserve">Zapłata należności nastąpi przelewem na </w:t>
      </w:r>
      <w:r w:rsidR="005F5C03" w:rsidRPr="00E0334B">
        <w:rPr>
          <w:rFonts w:ascii="Arial" w:hAnsi="Arial" w:cs="Arial"/>
          <w:bCs/>
          <w:kern w:val="28"/>
          <w:sz w:val="22"/>
          <w:szCs w:val="22"/>
        </w:rPr>
        <w:t>konto Wykonawcy</w:t>
      </w:r>
      <w:r>
        <w:rPr>
          <w:rFonts w:ascii="Arial" w:hAnsi="Arial" w:cs="Arial"/>
          <w:bCs/>
          <w:kern w:val="28"/>
          <w:sz w:val="22"/>
          <w:szCs w:val="22"/>
        </w:rPr>
        <w:t xml:space="preserve">, w terminie </w:t>
      </w:r>
      <w:r w:rsidRPr="00A32E53">
        <w:rPr>
          <w:rFonts w:ascii="Arial" w:hAnsi="Arial" w:cs="Arial"/>
          <w:bCs/>
          <w:sz w:val="22"/>
          <w:szCs w:val="22"/>
        </w:rPr>
        <w:t xml:space="preserve">21 </w:t>
      </w:r>
      <w:r w:rsidRPr="002B2F01">
        <w:rPr>
          <w:rFonts w:ascii="Arial" w:hAnsi="Arial" w:cs="Arial"/>
          <w:bCs/>
          <w:sz w:val="22"/>
          <w:szCs w:val="22"/>
        </w:rPr>
        <w:t>dni od daty otrzymania przez Zamawiającego prawidłowo wystawionych faktur częściowych</w:t>
      </w:r>
    </w:p>
    <w:p w14:paraId="2434B3DB" w14:textId="77777777" w:rsidR="005F5C03" w:rsidRPr="00E0334B" w:rsidRDefault="005F5C03" w:rsidP="00A676D2">
      <w:pPr>
        <w:numPr>
          <w:ilvl w:val="0"/>
          <w:numId w:val="25"/>
        </w:numPr>
        <w:ind w:left="426" w:hanging="426"/>
        <w:jc w:val="both"/>
        <w:rPr>
          <w:rFonts w:ascii="Arial" w:hAnsi="Arial" w:cs="Arial"/>
          <w:bCs/>
          <w:kern w:val="28"/>
          <w:sz w:val="22"/>
          <w:szCs w:val="22"/>
        </w:rPr>
      </w:pPr>
      <w:r w:rsidRPr="00E0334B">
        <w:rPr>
          <w:rFonts w:ascii="Arial" w:hAnsi="Arial" w:cs="Arial"/>
          <w:bCs/>
          <w:kern w:val="28"/>
          <w:sz w:val="22"/>
          <w:szCs w:val="22"/>
        </w:rPr>
        <w:t>Za datę zapłaty strony ustalają dzień, w którym Zamawiający wydał swojemu bankowi polecenie przelewu wynagrodzenia na konto Wykonawcy.</w:t>
      </w:r>
    </w:p>
    <w:p w14:paraId="14E4A97C" w14:textId="77777777" w:rsidR="00A676D2" w:rsidRPr="00E0334B" w:rsidRDefault="00A676D2" w:rsidP="00A676D2">
      <w:pPr>
        <w:numPr>
          <w:ilvl w:val="0"/>
          <w:numId w:val="25"/>
        </w:numPr>
        <w:ind w:left="426" w:hanging="426"/>
        <w:jc w:val="both"/>
        <w:rPr>
          <w:rFonts w:ascii="Arial" w:hAnsi="Arial" w:cs="Arial"/>
          <w:iCs/>
          <w:szCs w:val="22"/>
        </w:rPr>
      </w:pPr>
      <w:r w:rsidRPr="00E0334B">
        <w:rPr>
          <w:rFonts w:ascii="Arial" w:hAnsi="Arial" w:cs="Arial"/>
          <w:sz w:val="22"/>
          <w:szCs w:val="24"/>
        </w:rPr>
        <w:t>Zamawiający może dokonać zapłaty należności wynikającej z faktury z zastosowaniem mechanizmu podzielonej płatności, o którym mowa w art. 108a ust. 1 ustawy z dnia 11 marca 2004 r. o podatku od towarów i usług (dalej jako „</w:t>
      </w:r>
      <w:r w:rsidRPr="00E0334B">
        <w:rPr>
          <w:rFonts w:ascii="Arial" w:hAnsi="Arial" w:cs="Arial"/>
          <w:bCs/>
          <w:i/>
          <w:iCs/>
          <w:sz w:val="22"/>
          <w:szCs w:val="24"/>
        </w:rPr>
        <w:t>ustawa o VAT</w:t>
      </w:r>
      <w:r w:rsidRPr="00E0334B">
        <w:rPr>
          <w:rFonts w:ascii="Arial" w:hAnsi="Arial" w:cs="Arial"/>
          <w:sz w:val="22"/>
          <w:szCs w:val="24"/>
        </w:rPr>
        <w:t>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2346B41E" w14:textId="77777777" w:rsidR="005F5C03" w:rsidRPr="00E0334B" w:rsidRDefault="005F5C03" w:rsidP="00A676D2">
      <w:pPr>
        <w:numPr>
          <w:ilvl w:val="0"/>
          <w:numId w:val="25"/>
        </w:numPr>
        <w:ind w:left="426" w:hanging="426"/>
        <w:jc w:val="both"/>
        <w:rPr>
          <w:rFonts w:ascii="Arial" w:hAnsi="Arial" w:cs="Arial"/>
          <w:iCs/>
          <w:sz w:val="22"/>
          <w:szCs w:val="22"/>
        </w:rPr>
      </w:pPr>
      <w:r w:rsidRPr="00E0334B">
        <w:rPr>
          <w:rFonts w:ascii="Arial" w:hAnsi="Arial" w:cs="Arial"/>
          <w:iCs/>
          <w:sz w:val="22"/>
          <w:szCs w:val="22"/>
        </w:rPr>
        <w:t>Strony ustalają, że w przypadku ustawowej zmiany przepisów ustalających wysokość stawki podatku VAT, cena brutto ulegnie zmianie polegającej na dostosowaniu jej do aktualnie obowiązującej stawki podatku VAT.</w:t>
      </w:r>
    </w:p>
    <w:p w14:paraId="6A78B3F8" w14:textId="77777777" w:rsidR="005F5C03" w:rsidRPr="00E0334B" w:rsidRDefault="005F5C03" w:rsidP="00A676D2">
      <w:pPr>
        <w:numPr>
          <w:ilvl w:val="0"/>
          <w:numId w:val="25"/>
        </w:numPr>
        <w:ind w:left="426" w:hanging="426"/>
        <w:jc w:val="both"/>
        <w:rPr>
          <w:rFonts w:ascii="Arial" w:hAnsi="Arial" w:cs="Arial"/>
          <w:bCs/>
          <w:kern w:val="28"/>
          <w:sz w:val="22"/>
          <w:szCs w:val="22"/>
        </w:rPr>
      </w:pPr>
      <w:r w:rsidRPr="00E0334B">
        <w:rPr>
          <w:rFonts w:ascii="Arial" w:hAnsi="Arial" w:cs="Arial"/>
          <w:bCs/>
          <w:kern w:val="28"/>
          <w:sz w:val="22"/>
          <w:szCs w:val="22"/>
        </w:rPr>
        <w:t>Wykonawca niezwłocznie wystawi Zamawiającemu faktury korygujące za zgłoszone do prenumeraty oraz opłacone czasopisma, które przestały się ukazywać.</w:t>
      </w:r>
    </w:p>
    <w:p w14:paraId="645FC073" w14:textId="77777777" w:rsidR="003626D7" w:rsidRPr="003626D7" w:rsidRDefault="00A676D2" w:rsidP="003626D7">
      <w:pPr>
        <w:pStyle w:val="Tekstpodstawowy"/>
        <w:numPr>
          <w:ilvl w:val="0"/>
          <w:numId w:val="25"/>
        </w:numPr>
        <w:spacing w:after="0"/>
        <w:ind w:left="426" w:hanging="426"/>
        <w:jc w:val="both"/>
        <w:rPr>
          <w:rFonts w:ascii="Arial" w:hAnsi="Arial" w:cs="Arial"/>
          <w:bCs/>
          <w:kern w:val="28"/>
          <w:sz w:val="22"/>
          <w:szCs w:val="22"/>
        </w:rPr>
      </w:pPr>
      <w:r w:rsidRPr="00E0334B">
        <w:rPr>
          <w:rFonts w:ascii="Arial" w:hAnsi="Arial" w:cs="Arial"/>
          <w:sz w:val="22"/>
          <w:szCs w:val="22"/>
        </w:rPr>
        <w:t>W związku z realizacją niniejszej umowy Zamawiający oświadcza, iż posiada status dużego przedsiębiorcy w rozumieniu przepisów ustawy z dnia 8.03.2013 r. o przeciwdziałaniu nadmiernym opóźnieniom w transakcjach handlowych (t.j.: Dz.U. 202</w:t>
      </w:r>
      <w:r w:rsidR="00F14A11" w:rsidRPr="00E0334B">
        <w:rPr>
          <w:rFonts w:ascii="Arial" w:hAnsi="Arial" w:cs="Arial"/>
          <w:sz w:val="22"/>
          <w:szCs w:val="22"/>
        </w:rPr>
        <w:t>3</w:t>
      </w:r>
      <w:r w:rsidRPr="00E0334B">
        <w:rPr>
          <w:rFonts w:ascii="Arial" w:hAnsi="Arial" w:cs="Arial"/>
          <w:sz w:val="22"/>
          <w:szCs w:val="22"/>
        </w:rPr>
        <w:t xml:space="preserve">, poz. </w:t>
      </w:r>
      <w:r w:rsidR="00F14A11" w:rsidRPr="00E0334B">
        <w:rPr>
          <w:rFonts w:ascii="Arial" w:hAnsi="Arial" w:cs="Arial"/>
          <w:sz w:val="22"/>
          <w:szCs w:val="22"/>
        </w:rPr>
        <w:t>1790</w:t>
      </w:r>
      <w:r w:rsidRPr="00E0334B">
        <w:rPr>
          <w:rFonts w:ascii="Arial" w:hAnsi="Arial" w:cs="Arial"/>
          <w:sz w:val="22"/>
          <w:szCs w:val="22"/>
        </w:rPr>
        <w:t xml:space="preserve"> z późn. zm.).</w:t>
      </w:r>
    </w:p>
    <w:p w14:paraId="4483EEEF" w14:textId="43B07AB1" w:rsidR="009F7B9A" w:rsidRPr="003626D7" w:rsidRDefault="00A676D2" w:rsidP="003626D7">
      <w:pPr>
        <w:pStyle w:val="Tekstpodstawowy"/>
        <w:numPr>
          <w:ilvl w:val="0"/>
          <w:numId w:val="25"/>
        </w:numPr>
        <w:spacing w:after="0"/>
        <w:ind w:left="426" w:hanging="426"/>
        <w:jc w:val="both"/>
        <w:rPr>
          <w:rFonts w:ascii="Arial" w:hAnsi="Arial" w:cs="Arial"/>
          <w:bCs/>
          <w:kern w:val="28"/>
          <w:sz w:val="22"/>
          <w:szCs w:val="22"/>
        </w:rPr>
      </w:pPr>
      <w:r w:rsidRPr="003626D7">
        <w:rPr>
          <w:rFonts w:ascii="Arial" w:hAnsi="Arial" w:cs="Arial"/>
          <w:sz w:val="22"/>
          <w:szCs w:val="22"/>
        </w:rPr>
        <w:t>Zgodnie z przepisami ustawy z dnia 09.11.2018 r. o elektronicznym fakturowaniu w zamówieniach publicznych, koncesjach na roboty budowlane lub usługi oraz partnerstwie publiczno-prywatnym (</w:t>
      </w:r>
      <w:r w:rsidR="00F14A11" w:rsidRPr="003626D7">
        <w:rPr>
          <w:rFonts w:ascii="Arial" w:hAnsi="Arial" w:cs="Arial"/>
          <w:sz w:val="22"/>
          <w:szCs w:val="22"/>
        </w:rPr>
        <w:t xml:space="preserve">t.j. </w:t>
      </w:r>
      <w:r w:rsidRPr="003626D7">
        <w:rPr>
          <w:rFonts w:ascii="Arial" w:hAnsi="Arial" w:cs="Arial"/>
          <w:sz w:val="22"/>
          <w:szCs w:val="22"/>
        </w:rPr>
        <w:t xml:space="preserve">Dz. U. </w:t>
      </w:r>
      <w:r w:rsidR="00F14A11" w:rsidRPr="003626D7">
        <w:rPr>
          <w:rFonts w:ascii="Arial" w:hAnsi="Arial" w:cs="Arial"/>
          <w:sz w:val="22"/>
          <w:szCs w:val="22"/>
        </w:rPr>
        <w:t>z</w:t>
      </w:r>
      <w:r w:rsidRPr="003626D7">
        <w:rPr>
          <w:rFonts w:ascii="Arial" w:hAnsi="Arial" w:cs="Arial"/>
          <w:sz w:val="22"/>
          <w:szCs w:val="22"/>
        </w:rPr>
        <w:t xml:space="preserve"> 202</w:t>
      </w:r>
      <w:r w:rsidR="00F67D3A" w:rsidRPr="003626D7">
        <w:rPr>
          <w:rFonts w:ascii="Arial" w:hAnsi="Arial" w:cs="Arial"/>
          <w:sz w:val="22"/>
          <w:szCs w:val="22"/>
        </w:rPr>
        <w:t>6</w:t>
      </w:r>
      <w:r w:rsidRPr="003626D7">
        <w:rPr>
          <w:rFonts w:ascii="Arial" w:hAnsi="Arial" w:cs="Arial"/>
          <w:sz w:val="22"/>
          <w:szCs w:val="22"/>
        </w:rPr>
        <w:t xml:space="preserve"> r., poz. </w:t>
      </w:r>
      <w:r w:rsidR="00F67D3A" w:rsidRPr="003626D7">
        <w:rPr>
          <w:rFonts w:ascii="Arial" w:hAnsi="Arial" w:cs="Arial"/>
          <w:sz w:val="22"/>
          <w:szCs w:val="22"/>
        </w:rPr>
        <w:t>276</w:t>
      </w:r>
      <w:r w:rsidRPr="003626D7">
        <w:rPr>
          <w:rFonts w:ascii="Arial" w:hAnsi="Arial" w:cs="Arial"/>
          <w:sz w:val="22"/>
          <w:szCs w:val="22"/>
        </w:rPr>
        <w:t xml:space="preserve"> z późn. zm.)</w:t>
      </w:r>
      <w:r w:rsidR="00F14A11" w:rsidRPr="003626D7">
        <w:rPr>
          <w:rFonts w:ascii="Arial" w:hAnsi="Arial" w:cs="Arial"/>
          <w:sz w:val="22"/>
          <w:szCs w:val="22"/>
        </w:rPr>
        <w:t xml:space="preserve"> </w:t>
      </w:r>
      <w:r w:rsidRPr="003626D7">
        <w:rPr>
          <w:rFonts w:ascii="Arial" w:hAnsi="Arial" w:cs="Arial"/>
          <w:sz w:val="22"/>
          <w:szCs w:val="22"/>
        </w:rPr>
        <w:t xml:space="preserve">Wykonawca może złożyć </w:t>
      </w:r>
      <w:r w:rsidRPr="003626D7">
        <w:rPr>
          <w:rFonts w:ascii="Arial" w:hAnsi="Arial" w:cs="Arial"/>
          <w:sz w:val="22"/>
          <w:szCs w:val="22"/>
        </w:rPr>
        <w:lastRenderedPageBreak/>
        <w:t xml:space="preserve">ustrukturyzowaną fakturę elektroniczną za pośrednictwem platformy </w:t>
      </w:r>
      <w:hyperlink r:id="rId8" w:history="1">
        <w:r w:rsidRPr="003626D7">
          <w:rPr>
            <w:rFonts w:ascii="Arial" w:hAnsi="Arial" w:cs="Arial"/>
            <w:sz w:val="22"/>
            <w:szCs w:val="22"/>
            <w:u w:val="single"/>
          </w:rPr>
          <w:t>https://efaktura.gov.pl</w:t>
        </w:r>
      </w:hyperlink>
      <w:r w:rsidRPr="003626D7">
        <w:rPr>
          <w:rFonts w:ascii="Arial" w:hAnsi="Arial" w:cs="Arial"/>
          <w:sz w:val="22"/>
          <w:szCs w:val="22"/>
        </w:rPr>
        <w:t>.</w:t>
      </w:r>
      <w:r w:rsidR="009F7B9A" w:rsidRPr="003626D7">
        <w:rPr>
          <w:rFonts w:ascii="Arial" w:hAnsi="Arial" w:cs="Arial"/>
          <w:sz w:val="22"/>
          <w:szCs w:val="22"/>
        </w:rPr>
        <w:t xml:space="preserve"> Wykonawca objęty obowiązkiem korzystania z Krajowego Systemu e-Faktur (KSeF), zobowiązany jest do wystawiania i wysyłania faktur za pomocą tego systemu. Uprzednio Wykonawca jest zobowiązany do dokonania odpowiednich uzgodnień z Zamawiającym w zakresie wystawiania i wysyłania faktur za pomocą tego systemu odnośnie realizacji niniejszej umowy. </w:t>
      </w:r>
      <w:bookmarkStart w:id="1" w:name="x__Hlk220419180"/>
      <w:r w:rsidR="009F7B9A" w:rsidRPr="003626D7">
        <w:rPr>
          <w:rFonts w:ascii="Arial" w:hAnsi="Arial" w:cs="Arial"/>
          <w:sz w:val="22"/>
          <w:szCs w:val="22"/>
        </w:rPr>
        <w:t>Wykonawca jest zobowiązany umieścić w wystawianej w KSeF fakturze ustrukturyzowanej następujące dodatkowe elementy wskazane przez Zamawiającego konieczne dla prawidłowej realizacji niniejszej umowy:</w:t>
      </w:r>
      <w:bookmarkEnd w:id="1"/>
    </w:p>
    <w:p w14:paraId="14721C8C" w14:textId="27B437F6" w:rsidR="009F7B9A" w:rsidRPr="009F7B9A" w:rsidRDefault="009F7B9A" w:rsidP="009F7B9A">
      <w:pPr>
        <w:pStyle w:val="Akapitzlist"/>
        <w:numPr>
          <w:ilvl w:val="0"/>
          <w:numId w:val="43"/>
        </w:numPr>
        <w:ind w:left="851" w:hanging="425"/>
        <w:jc w:val="both"/>
        <w:rPr>
          <w:rFonts w:ascii="Arial" w:hAnsi="Arial" w:cs="Arial"/>
          <w:sz w:val="22"/>
          <w:szCs w:val="22"/>
        </w:rPr>
      </w:pPr>
      <w:r w:rsidRPr="009F7B9A">
        <w:rPr>
          <w:rFonts w:ascii="Arial" w:hAnsi="Arial" w:cs="Arial"/>
          <w:sz w:val="22"/>
          <w:szCs w:val="22"/>
        </w:rPr>
        <w:t>w polu Podmiot 3 wg struktury pliku XML - identyfikator wewnętrzny Zamawiającego– IDwew, czyli dodać 5 znaków po numerze NIP Zamawiającego – 7770006350-60030 – przekazanych przez Zamawiającego,</w:t>
      </w:r>
    </w:p>
    <w:p w14:paraId="78BDD28A" w14:textId="0A9BFF29" w:rsidR="009F7B9A" w:rsidRPr="009F7B9A" w:rsidRDefault="009F7B9A" w:rsidP="009F7B9A">
      <w:pPr>
        <w:pStyle w:val="Akapitzlist"/>
        <w:numPr>
          <w:ilvl w:val="0"/>
          <w:numId w:val="43"/>
        </w:numPr>
        <w:ind w:left="851" w:hanging="425"/>
        <w:jc w:val="both"/>
        <w:rPr>
          <w:rFonts w:ascii="Arial" w:hAnsi="Arial" w:cs="Arial"/>
          <w:sz w:val="22"/>
          <w:szCs w:val="22"/>
        </w:rPr>
      </w:pPr>
      <w:r w:rsidRPr="009F7B9A">
        <w:rPr>
          <w:rFonts w:ascii="Arial" w:hAnsi="Arial" w:cs="Arial"/>
          <w:sz w:val="22"/>
          <w:szCs w:val="22"/>
        </w:rPr>
        <w:t xml:space="preserve">w polu Podmiot 3 Rola 11 „Pracownik” wg struktury pliku XML - e-mail osoby odpowiedzialnej za realizację przedmiotu umowy ze strony Zamawiającego, tj. </w:t>
      </w:r>
      <w:hyperlink r:id="rId9" w:history="1">
        <w:r w:rsidRPr="009F7B9A">
          <w:rPr>
            <w:rStyle w:val="Hipercze"/>
            <w:rFonts w:ascii="Arial" w:hAnsi="Arial" w:cs="Arial"/>
            <w:sz w:val="22"/>
            <w:szCs w:val="22"/>
          </w:rPr>
          <w:t>annazuch@amu.edu.pl</w:t>
        </w:r>
      </w:hyperlink>
      <w:r w:rsidRPr="009F7B9A">
        <w:rPr>
          <w:rFonts w:ascii="Arial" w:hAnsi="Arial" w:cs="Arial"/>
          <w:sz w:val="22"/>
          <w:szCs w:val="22"/>
        </w:rPr>
        <w:t xml:space="preserve"> </w:t>
      </w:r>
    </w:p>
    <w:p w14:paraId="2DCCE110" w14:textId="7C85CED1" w:rsidR="00A676D2" w:rsidRPr="009F7B9A" w:rsidRDefault="009F7B9A" w:rsidP="009F7B9A">
      <w:pPr>
        <w:pStyle w:val="Akapitzlist"/>
        <w:numPr>
          <w:ilvl w:val="0"/>
          <w:numId w:val="43"/>
        </w:numPr>
        <w:ind w:left="851" w:hanging="425"/>
        <w:jc w:val="both"/>
        <w:rPr>
          <w:rFonts w:ascii="Arial" w:hAnsi="Arial" w:cs="Arial"/>
          <w:sz w:val="22"/>
          <w:szCs w:val="22"/>
        </w:rPr>
      </w:pPr>
      <w:r w:rsidRPr="009F7B9A">
        <w:rPr>
          <w:rFonts w:ascii="Arial" w:hAnsi="Arial" w:cs="Arial"/>
          <w:sz w:val="22"/>
          <w:szCs w:val="22"/>
        </w:rPr>
        <w:t xml:space="preserve">numer niniejszej umowy </w:t>
      </w:r>
      <w:r w:rsidRPr="009F7B9A">
        <w:rPr>
          <w:rFonts w:ascii="Arial" w:hAnsi="Arial" w:cs="Arial"/>
          <w:bCs/>
          <w:sz w:val="22"/>
          <w:szCs w:val="22"/>
        </w:rPr>
        <w:t xml:space="preserve">ZP3/00000008907 </w:t>
      </w:r>
      <w:r w:rsidRPr="009F7B9A">
        <w:rPr>
          <w:rFonts w:ascii="Arial" w:hAnsi="Arial" w:cs="Arial"/>
          <w:sz w:val="22"/>
          <w:szCs w:val="22"/>
        </w:rPr>
        <w:t>(np. w opisie dodatkowym w fakturze lub jako adnotacja w stopce faktury).</w:t>
      </w:r>
    </w:p>
    <w:p w14:paraId="27E2EB92" w14:textId="77777777" w:rsidR="00A676D2" w:rsidRPr="00E0334B" w:rsidRDefault="00A676D2" w:rsidP="00A676D2">
      <w:pPr>
        <w:numPr>
          <w:ilvl w:val="0"/>
          <w:numId w:val="25"/>
        </w:numPr>
        <w:ind w:left="426" w:hanging="426"/>
        <w:jc w:val="both"/>
        <w:rPr>
          <w:rFonts w:ascii="Arial" w:hAnsi="Arial" w:cs="Arial"/>
          <w:bCs/>
          <w:kern w:val="28"/>
          <w:szCs w:val="22"/>
        </w:rPr>
      </w:pPr>
      <w:r w:rsidRPr="00E0334B">
        <w:rPr>
          <w:rFonts w:ascii="Arial" w:hAnsi="Arial" w:cs="Arial"/>
          <w:sz w:val="22"/>
          <w:szCs w:val="24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477401D3" w14:textId="77777777" w:rsidR="00DF64A7" w:rsidRPr="00E0334B" w:rsidRDefault="00DF64A7" w:rsidP="00DF64A7">
      <w:pPr>
        <w:jc w:val="both"/>
        <w:rPr>
          <w:rFonts w:ascii="Arial" w:hAnsi="Arial" w:cs="Arial"/>
          <w:bCs/>
          <w:kern w:val="28"/>
          <w:sz w:val="22"/>
          <w:szCs w:val="22"/>
        </w:rPr>
      </w:pPr>
    </w:p>
    <w:p w14:paraId="4876E7EC" w14:textId="77777777" w:rsidR="00A676D2" w:rsidRPr="00E0334B" w:rsidRDefault="00A676D2" w:rsidP="00A676D2">
      <w:pPr>
        <w:jc w:val="center"/>
        <w:rPr>
          <w:rFonts w:ascii="Arial" w:hAnsi="Arial" w:cs="Arial"/>
          <w:sz w:val="22"/>
          <w:szCs w:val="24"/>
          <w:lang w:eastAsia="pl-PL"/>
        </w:rPr>
      </w:pPr>
      <w:r w:rsidRPr="00E0334B">
        <w:rPr>
          <w:rFonts w:ascii="Arial" w:hAnsi="Arial" w:cs="Arial"/>
          <w:sz w:val="22"/>
          <w:szCs w:val="24"/>
          <w:lang w:eastAsia="pl-PL"/>
        </w:rPr>
        <w:t>§ 5</w:t>
      </w:r>
    </w:p>
    <w:p w14:paraId="14AC34A2" w14:textId="77777777" w:rsidR="00A676D2" w:rsidRPr="00E0334B" w:rsidRDefault="000C4A5A" w:rsidP="00A676D2">
      <w:pPr>
        <w:numPr>
          <w:ilvl w:val="3"/>
          <w:numId w:val="28"/>
        </w:numPr>
        <w:suppressAutoHyphens w:val="0"/>
        <w:autoSpaceDE w:val="0"/>
        <w:autoSpaceDN w:val="0"/>
        <w:adjustRightInd w:val="0"/>
        <w:ind w:left="360"/>
        <w:jc w:val="both"/>
        <w:rPr>
          <w:rFonts w:ascii="Arial" w:hAnsi="Arial" w:cs="Arial"/>
          <w:sz w:val="22"/>
          <w:szCs w:val="22"/>
          <w:lang w:eastAsia="pl-PL"/>
        </w:rPr>
      </w:pPr>
      <w:r w:rsidRPr="00E0334B">
        <w:rPr>
          <w:rFonts w:ascii="Arial" w:hAnsi="Arial" w:cs="Arial"/>
          <w:sz w:val="22"/>
          <w:szCs w:val="22"/>
          <w:lang w:eastAsia="pl-PL"/>
        </w:rPr>
        <w:t xml:space="preserve">Obie Strony zgodnie wskazują, iż </w:t>
      </w:r>
      <w:r w:rsidR="00C92BE1" w:rsidRPr="00E0334B">
        <w:rPr>
          <w:rFonts w:ascii="Arial" w:hAnsi="Arial" w:cs="Arial"/>
          <w:sz w:val="22"/>
          <w:szCs w:val="22"/>
          <w:lang w:eastAsia="pl-PL"/>
        </w:rPr>
        <w:t>zmiany</w:t>
      </w:r>
      <w:r w:rsidR="00A676D2" w:rsidRPr="00E0334B">
        <w:rPr>
          <w:rFonts w:ascii="Arial" w:hAnsi="Arial" w:cs="Arial"/>
          <w:sz w:val="22"/>
          <w:szCs w:val="22"/>
          <w:lang w:eastAsia="pl-PL"/>
        </w:rPr>
        <w:t xml:space="preserve">: </w:t>
      </w:r>
    </w:p>
    <w:p w14:paraId="2D6BF3E8" w14:textId="16E6C4C4" w:rsidR="00A676D2" w:rsidRPr="00E0334B" w:rsidRDefault="00A676D2" w:rsidP="00A676D2">
      <w:pPr>
        <w:numPr>
          <w:ilvl w:val="0"/>
          <w:numId w:val="29"/>
        </w:num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eastAsia="pl-PL"/>
        </w:rPr>
      </w:pPr>
      <w:r w:rsidRPr="00E0334B">
        <w:rPr>
          <w:rFonts w:ascii="Arial" w:hAnsi="Arial" w:cs="Arial"/>
          <w:sz w:val="22"/>
          <w:szCs w:val="22"/>
        </w:rPr>
        <w:t>wysokości minimalnego wynagrodzenia za pracę albo wysokości minimalnej stawki godzinowej, ustalonych na podstawie przepisów ustawy z dnia 10 października 2002 r. o minimalnym wynagrodzeniu za pracę,</w:t>
      </w:r>
    </w:p>
    <w:p w14:paraId="2178E8F2" w14:textId="233C0CBA" w:rsidR="00A676D2" w:rsidRPr="00E0334B" w:rsidRDefault="00A676D2" w:rsidP="00A676D2">
      <w:pPr>
        <w:numPr>
          <w:ilvl w:val="0"/>
          <w:numId w:val="29"/>
        </w:num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eastAsia="pl-PL"/>
        </w:rPr>
      </w:pPr>
      <w:r w:rsidRPr="00E0334B">
        <w:rPr>
          <w:rFonts w:ascii="Arial" w:hAnsi="Arial" w:cs="Arial"/>
          <w:sz w:val="22"/>
          <w:szCs w:val="22"/>
          <w:lang w:eastAsia="pl-PL"/>
        </w:rPr>
        <w:t>zasad podlegania ubezpieczeniom społecznym lub ubezpieczeniu zdrowotnemu lub wysokości stawki składki na ubezpieczenia społeczne lub zdrowotne,</w:t>
      </w:r>
    </w:p>
    <w:p w14:paraId="368D4157" w14:textId="0786C511" w:rsidR="00A676D2" w:rsidRPr="00E0334B" w:rsidRDefault="00A676D2" w:rsidP="00A676D2">
      <w:pPr>
        <w:numPr>
          <w:ilvl w:val="0"/>
          <w:numId w:val="29"/>
        </w:numPr>
        <w:jc w:val="both"/>
        <w:rPr>
          <w:rFonts w:ascii="Arial" w:hAnsi="Arial" w:cs="Arial"/>
          <w:sz w:val="22"/>
          <w:szCs w:val="22"/>
          <w:lang w:eastAsia="pl-PL"/>
        </w:rPr>
      </w:pPr>
      <w:r w:rsidRPr="00E0334B">
        <w:rPr>
          <w:rFonts w:ascii="Arial" w:hAnsi="Arial" w:cs="Arial"/>
          <w:sz w:val="22"/>
          <w:szCs w:val="22"/>
          <w:lang w:eastAsia="pl-PL"/>
        </w:rPr>
        <w:t>zasad gromadzenia i wysokości wpłat do pracowniczych planów kapitałowych, o których mowa w ustawie z dnia 4 października 2018 r. o pracowniczych planach kapitałowych,</w:t>
      </w:r>
    </w:p>
    <w:p w14:paraId="64106DA3" w14:textId="77777777" w:rsidR="000C4A5A" w:rsidRPr="00E0334B" w:rsidRDefault="000C4A5A" w:rsidP="00D842FB">
      <w:pPr>
        <w:ind w:left="360"/>
        <w:jc w:val="both"/>
        <w:rPr>
          <w:rFonts w:ascii="Arial" w:hAnsi="Arial" w:cs="Arial"/>
          <w:sz w:val="22"/>
          <w:szCs w:val="22"/>
          <w:lang w:eastAsia="pl-PL"/>
        </w:rPr>
      </w:pPr>
      <w:r w:rsidRPr="00E0334B">
        <w:rPr>
          <w:rFonts w:ascii="Arial" w:hAnsi="Arial" w:cs="Arial"/>
          <w:sz w:val="22"/>
          <w:szCs w:val="22"/>
          <w:lang w:eastAsia="pl-PL"/>
        </w:rPr>
        <w:t>nie będą miały wpływu na koszty wykonania przedmiotu niniejszej umowy przez Wykonawcę.</w:t>
      </w:r>
    </w:p>
    <w:p w14:paraId="654AE78B" w14:textId="77777777" w:rsidR="00A676D2" w:rsidRPr="00E0334B" w:rsidRDefault="00A676D2" w:rsidP="00A676D2">
      <w:pPr>
        <w:numPr>
          <w:ilvl w:val="3"/>
          <w:numId w:val="28"/>
        </w:numPr>
        <w:suppressAutoHyphens w:val="0"/>
        <w:autoSpaceDE w:val="0"/>
        <w:autoSpaceDN w:val="0"/>
        <w:adjustRightInd w:val="0"/>
        <w:ind w:left="360"/>
        <w:jc w:val="both"/>
        <w:rPr>
          <w:rFonts w:ascii="Arial" w:hAnsi="Arial" w:cs="Arial"/>
          <w:sz w:val="22"/>
          <w:szCs w:val="22"/>
          <w:lang w:eastAsia="pl-PL"/>
        </w:rPr>
      </w:pPr>
      <w:r w:rsidRPr="00E0334B">
        <w:rPr>
          <w:rFonts w:ascii="Arial" w:hAnsi="Arial" w:cs="Arial"/>
          <w:sz w:val="22"/>
          <w:szCs w:val="22"/>
          <w:lang w:eastAsia="pl-PL"/>
        </w:rPr>
        <w:t xml:space="preserve">Odnośnie zmiany stawki podatku VAT zasady zmiany wysokości wynagrodzenia Wykonawcy wskazane są  w  </w:t>
      </w:r>
      <w:r w:rsidRPr="00E0334B">
        <w:rPr>
          <w:rFonts w:ascii="Arial" w:hAnsi="Arial" w:cs="Arial"/>
          <w:sz w:val="22"/>
          <w:szCs w:val="22"/>
        </w:rPr>
        <w:t xml:space="preserve">§ </w:t>
      </w:r>
      <w:r w:rsidR="00232725" w:rsidRPr="00E0334B">
        <w:rPr>
          <w:rFonts w:ascii="Arial" w:hAnsi="Arial" w:cs="Arial"/>
          <w:sz w:val="22"/>
          <w:szCs w:val="22"/>
        </w:rPr>
        <w:t xml:space="preserve">4 </w:t>
      </w:r>
      <w:r w:rsidRPr="00E0334B">
        <w:rPr>
          <w:rFonts w:ascii="Arial" w:hAnsi="Arial" w:cs="Arial"/>
          <w:sz w:val="22"/>
          <w:szCs w:val="22"/>
        </w:rPr>
        <w:t xml:space="preserve">ust. </w:t>
      </w:r>
      <w:r w:rsidR="00232725" w:rsidRPr="00E0334B">
        <w:rPr>
          <w:rFonts w:ascii="Arial" w:hAnsi="Arial" w:cs="Arial"/>
          <w:sz w:val="22"/>
          <w:szCs w:val="22"/>
        </w:rPr>
        <w:t xml:space="preserve">7 </w:t>
      </w:r>
      <w:r w:rsidRPr="00E0334B">
        <w:rPr>
          <w:rFonts w:ascii="Arial" w:hAnsi="Arial" w:cs="Arial"/>
          <w:sz w:val="22"/>
          <w:szCs w:val="22"/>
        </w:rPr>
        <w:t xml:space="preserve">oraz § </w:t>
      </w:r>
      <w:r w:rsidR="006A7F38" w:rsidRPr="00E0334B">
        <w:rPr>
          <w:rFonts w:ascii="Arial" w:hAnsi="Arial" w:cs="Arial"/>
          <w:sz w:val="22"/>
          <w:szCs w:val="22"/>
        </w:rPr>
        <w:t>9</w:t>
      </w:r>
      <w:r w:rsidR="00232725" w:rsidRPr="00E0334B">
        <w:rPr>
          <w:rFonts w:ascii="Arial" w:hAnsi="Arial" w:cs="Arial"/>
          <w:sz w:val="22"/>
          <w:szCs w:val="22"/>
        </w:rPr>
        <w:t xml:space="preserve"> </w:t>
      </w:r>
      <w:r w:rsidRPr="00E0334B">
        <w:rPr>
          <w:rFonts w:ascii="Arial" w:hAnsi="Arial" w:cs="Arial"/>
          <w:sz w:val="22"/>
          <w:szCs w:val="22"/>
        </w:rPr>
        <w:t xml:space="preserve">ust. 2 </w:t>
      </w:r>
      <w:r w:rsidR="00232725" w:rsidRPr="00E0334B">
        <w:rPr>
          <w:rFonts w:ascii="Arial" w:hAnsi="Arial" w:cs="Arial"/>
          <w:sz w:val="22"/>
          <w:szCs w:val="22"/>
        </w:rPr>
        <w:t xml:space="preserve">pkt. a) </w:t>
      </w:r>
      <w:r w:rsidRPr="00E0334B">
        <w:rPr>
          <w:rFonts w:ascii="Arial" w:hAnsi="Arial" w:cs="Arial"/>
          <w:sz w:val="22"/>
          <w:szCs w:val="22"/>
        </w:rPr>
        <w:t>niniejszej umowy.</w:t>
      </w:r>
    </w:p>
    <w:p w14:paraId="05A1BDD4" w14:textId="77777777" w:rsidR="00A676D2" w:rsidRPr="00E0334B" w:rsidRDefault="00A676D2" w:rsidP="00DF64A7">
      <w:pPr>
        <w:jc w:val="center"/>
        <w:rPr>
          <w:rFonts w:ascii="Arial" w:hAnsi="Arial" w:cs="Arial"/>
          <w:bCs/>
          <w:kern w:val="28"/>
          <w:sz w:val="22"/>
          <w:szCs w:val="22"/>
        </w:rPr>
      </w:pPr>
    </w:p>
    <w:p w14:paraId="28FC2AEF" w14:textId="77777777" w:rsidR="00DF64A7" w:rsidRPr="00E0334B" w:rsidRDefault="00A676D2" w:rsidP="00DF64A7">
      <w:pPr>
        <w:jc w:val="center"/>
        <w:rPr>
          <w:rFonts w:ascii="Arial" w:hAnsi="Arial" w:cs="Arial"/>
          <w:bCs/>
          <w:kern w:val="28"/>
          <w:sz w:val="22"/>
          <w:szCs w:val="22"/>
        </w:rPr>
      </w:pPr>
      <w:r w:rsidRPr="00E0334B">
        <w:rPr>
          <w:rFonts w:ascii="Arial" w:hAnsi="Arial" w:cs="Arial"/>
          <w:bCs/>
          <w:kern w:val="28"/>
          <w:sz w:val="22"/>
          <w:szCs w:val="22"/>
        </w:rPr>
        <w:t>§ 6</w:t>
      </w:r>
    </w:p>
    <w:p w14:paraId="6D07E026" w14:textId="77777777" w:rsidR="006A7F38" w:rsidRPr="00E0334B" w:rsidRDefault="006A7F38" w:rsidP="006A7F38">
      <w:pPr>
        <w:numPr>
          <w:ilvl w:val="0"/>
          <w:numId w:val="42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4"/>
          <w:lang w:eastAsia="pl-PL"/>
        </w:rPr>
      </w:pPr>
      <w:r w:rsidRPr="00E0334B">
        <w:rPr>
          <w:rFonts w:ascii="Arial" w:hAnsi="Arial" w:cs="Arial"/>
          <w:sz w:val="22"/>
          <w:szCs w:val="24"/>
          <w:lang w:eastAsia="pl-PL"/>
        </w:rPr>
        <w:t>Z uwagi na fakt, że umowa zostaje zawarta na okres powyżej 6 miesięcy, zastosowanie znajdują  postanowienia niniejszego paragrafu o zasadach wprowadzania odpowiednich zmian wysokości wynagrodzenia należnego Wykonawcy  w przypadku zmiany ceny materiałów lub kosztów związanych z realizacją przedmiotu niniejszej umowy (w rozumieniu art. 439 ust. 4 p.z.p.), na zasadach opisanych w ust. 2 poniżej.</w:t>
      </w:r>
    </w:p>
    <w:p w14:paraId="622EFD06" w14:textId="77777777" w:rsidR="006A7F38" w:rsidRPr="00E0334B" w:rsidRDefault="006A7F38" w:rsidP="006A7F38">
      <w:pPr>
        <w:numPr>
          <w:ilvl w:val="0"/>
          <w:numId w:val="42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4"/>
          <w:lang w:eastAsia="pl-PL"/>
        </w:rPr>
      </w:pPr>
      <w:r w:rsidRPr="00E0334B">
        <w:rPr>
          <w:rFonts w:ascii="Arial" w:hAnsi="Arial" w:cs="Arial"/>
          <w:sz w:val="22"/>
          <w:szCs w:val="24"/>
          <w:lang w:eastAsia="pl-PL"/>
        </w:rPr>
        <w:t>W przypadku zmiany, o której mowa w ust. 1, po złożeniu stosownego wniosku przez którąkolwiek ze Stron, wynagrodzenie Wykonawcy ulegnie zmianie na następujących zasadach:</w:t>
      </w:r>
    </w:p>
    <w:p w14:paraId="3FADCCAF" w14:textId="77777777" w:rsidR="006A7F38" w:rsidRPr="00E0334B" w:rsidRDefault="006A7F38" w:rsidP="006A7F38">
      <w:pPr>
        <w:autoSpaceDE w:val="0"/>
        <w:autoSpaceDN w:val="0"/>
        <w:adjustRightInd w:val="0"/>
        <w:ind w:left="705" w:hanging="345"/>
        <w:jc w:val="both"/>
        <w:rPr>
          <w:rFonts w:ascii="Arial" w:hAnsi="Arial" w:cs="Arial"/>
          <w:sz w:val="22"/>
          <w:szCs w:val="24"/>
          <w:lang w:eastAsia="pl-PL"/>
        </w:rPr>
      </w:pPr>
      <w:r w:rsidRPr="00E0334B">
        <w:rPr>
          <w:rFonts w:ascii="Arial" w:hAnsi="Arial" w:cs="Arial"/>
          <w:sz w:val="22"/>
          <w:szCs w:val="24"/>
          <w:lang w:eastAsia="pl-PL"/>
        </w:rPr>
        <w:t>a)</w:t>
      </w:r>
      <w:r w:rsidRPr="00E0334B">
        <w:rPr>
          <w:rFonts w:ascii="Arial" w:hAnsi="Arial" w:cs="Arial"/>
          <w:sz w:val="22"/>
          <w:szCs w:val="24"/>
          <w:lang w:eastAsia="pl-PL"/>
        </w:rPr>
        <w:tab/>
        <w:t>Strona uprawniona jest do żądania zmiany wynagrodzenia w przypadku, w którym udokumentowana przez Stronę zmiana cen materiałów lub kosztów (w rozumieniu art. 439 ust. 4 p.z.p.) związanych z realizacją przedmiotu niniejszej umowy przekroczy 5 procent względem cen lub kosztów przyjętych w celu ustalenia wynagrodzenia Wykonawcy zawartego w ofercie, przy czym Strona przedłoży dokumenty potwierdzające zmianę ceny materiałów lub kosztów oraz kalkulację wpływu tej zmiany na koszt wykonania zamówienia w formie analizy porównawczej cen materiałów lub kosztów zgodnie z pkt. j),</w:t>
      </w:r>
    </w:p>
    <w:p w14:paraId="099238EF" w14:textId="79BD4DAC" w:rsidR="006A7F38" w:rsidRPr="00E0334B" w:rsidRDefault="006A7F38" w:rsidP="006A7F38">
      <w:pPr>
        <w:autoSpaceDE w:val="0"/>
        <w:autoSpaceDN w:val="0"/>
        <w:adjustRightInd w:val="0"/>
        <w:ind w:left="705" w:hanging="345"/>
        <w:jc w:val="both"/>
        <w:rPr>
          <w:rFonts w:ascii="Arial" w:hAnsi="Arial" w:cs="Arial"/>
          <w:sz w:val="22"/>
          <w:szCs w:val="24"/>
          <w:lang w:eastAsia="pl-PL"/>
        </w:rPr>
      </w:pPr>
      <w:r w:rsidRPr="00E0334B">
        <w:rPr>
          <w:rFonts w:ascii="Arial" w:hAnsi="Arial" w:cs="Arial"/>
          <w:sz w:val="22"/>
          <w:szCs w:val="24"/>
          <w:lang w:eastAsia="pl-PL"/>
        </w:rPr>
        <w:t>b)</w:t>
      </w:r>
      <w:r w:rsidRPr="00E0334B">
        <w:rPr>
          <w:rFonts w:ascii="Arial" w:hAnsi="Arial" w:cs="Arial"/>
          <w:sz w:val="22"/>
          <w:szCs w:val="24"/>
          <w:lang w:eastAsia="pl-PL"/>
        </w:rPr>
        <w:tab/>
      </w:r>
      <w:r w:rsidRPr="003626D7">
        <w:rPr>
          <w:rFonts w:ascii="Arial" w:hAnsi="Arial" w:cs="Arial"/>
          <w:sz w:val="22"/>
          <w:szCs w:val="24"/>
          <w:lang w:eastAsia="pl-PL"/>
        </w:rPr>
        <w:t>zmiana wynagrodzenia nastąpi o ½ wartości średniorocznego wskaźnika cen towarów i usług konsumpcyjnych ogółem za poprzedni rok, ogłaszanego w Dzienniku Urzędowym RP „ Monitor Polski” (dalej Wskaźnik) zgodnie z przepisami ustawy z dnia 17 grudnia 1998 roku o emeryturach i rentach Funduszu Ubezpieczeń Społecznych (tj. Dz.U. z 202</w:t>
      </w:r>
      <w:r w:rsidR="00821630" w:rsidRPr="003626D7">
        <w:rPr>
          <w:rFonts w:ascii="Arial" w:hAnsi="Arial" w:cs="Arial"/>
          <w:sz w:val="22"/>
          <w:szCs w:val="24"/>
          <w:lang w:eastAsia="pl-PL"/>
        </w:rPr>
        <w:t>5</w:t>
      </w:r>
      <w:r w:rsidRPr="003626D7">
        <w:rPr>
          <w:rFonts w:ascii="Arial" w:hAnsi="Arial" w:cs="Arial"/>
          <w:sz w:val="22"/>
          <w:szCs w:val="24"/>
          <w:lang w:eastAsia="pl-PL"/>
        </w:rPr>
        <w:t xml:space="preserve"> r, poz. 1</w:t>
      </w:r>
      <w:r w:rsidR="00821630" w:rsidRPr="003626D7">
        <w:rPr>
          <w:rFonts w:ascii="Arial" w:hAnsi="Arial" w:cs="Arial"/>
          <w:sz w:val="22"/>
          <w:szCs w:val="24"/>
          <w:lang w:eastAsia="pl-PL"/>
        </w:rPr>
        <w:t>749</w:t>
      </w:r>
      <w:r w:rsidRPr="003626D7">
        <w:rPr>
          <w:rFonts w:ascii="Arial" w:hAnsi="Arial" w:cs="Arial"/>
          <w:sz w:val="22"/>
          <w:szCs w:val="24"/>
          <w:lang w:eastAsia="pl-PL"/>
        </w:rPr>
        <w:t xml:space="preserve"> z późn. zm.), jednak </w:t>
      </w:r>
      <w:r w:rsidRPr="00E0334B">
        <w:rPr>
          <w:rFonts w:ascii="Arial" w:hAnsi="Arial" w:cs="Arial"/>
          <w:sz w:val="22"/>
          <w:szCs w:val="24"/>
          <w:lang w:eastAsia="pl-PL"/>
        </w:rPr>
        <w:t xml:space="preserve">nie więcej jak o 5 (pięć) procent w całym </w:t>
      </w:r>
      <w:r w:rsidRPr="00E0334B">
        <w:rPr>
          <w:rFonts w:ascii="Arial" w:hAnsi="Arial" w:cs="Arial"/>
          <w:sz w:val="22"/>
          <w:szCs w:val="24"/>
          <w:lang w:eastAsia="pl-PL"/>
        </w:rPr>
        <w:lastRenderedPageBreak/>
        <w:t xml:space="preserve">okresie trwania Umowy względem maksymalnego wynagrodzenia brutto wskazanego w § 3 ust. 1, </w:t>
      </w:r>
    </w:p>
    <w:p w14:paraId="499ED6C1" w14:textId="77777777" w:rsidR="006A7F38" w:rsidRPr="00E0334B" w:rsidRDefault="006A7F38" w:rsidP="006A7F38">
      <w:pPr>
        <w:autoSpaceDE w:val="0"/>
        <w:autoSpaceDN w:val="0"/>
        <w:adjustRightInd w:val="0"/>
        <w:ind w:left="705" w:hanging="345"/>
        <w:jc w:val="both"/>
        <w:rPr>
          <w:rFonts w:ascii="Arial" w:hAnsi="Arial" w:cs="Arial"/>
          <w:sz w:val="22"/>
          <w:szCs w:val="24"/>
          <w:lang w:eastAsia="pl-PL"/>
        </w:rPr>
      </w:pPr>
      <w:r w:rsidRPr="00E0334B">
        <w:rPr>
          <w:rFonts w:ascii="Arial" w:hAnsi="Arial" w:cs="Arial"/>
          <w:sz w:val="22"/>
          <w:szCs w:val="24"/>
          <w:lang w:eastAsia="pl-PL"/>
        </w:rPr>
        <w:t>c)</w:t>
      </w:r>
      <w:r w:rsidRPr="00E0334B">
        <w:rPr>
          <w:rFonts w:ascii="Arial" w:hAnsi="Arial" w:cs="Arial"/>
          <w:sz w:val="22"/>
          <w:szCs w:val="24"/>
          <w:lang w:eastAsia="pl-PL"/>
        </w:rPr>
        <w:tab/>
        <w:t>zmianie ulegnie wysokość wynagrodzenia w części przeznaczonej na zakup materiałów i pokrycie pozostałych kosztów ponoszonych przez Wykonawcę, związanych z realizacją przedmiotu zamówienia, z wyłączeniem kosztów Wykonawcy podlegających waloryzacji na podstawie innych zapisów Umowy lub przepisów prawa,</w:t>
      </w:r>
    </w:p>
    <w:p w14:paraId="6DA19136" w14:textId="77777777" w:rsidR="006A7F38" w:rsidRPr="00E0334B" w:rsidRDefault="006A7F38" w:rsidP="006A7F38">
      <w:pPr>
        <w:autoSpaceDE w:val="0"/>
        <w:autoSpaceDN w:val="0"/>
        <w:adjustRightInd w:val="0"/>
        <w:ind w:left="705" w:hanging="345"/>
        <w:jc w:val="both"/>
        <w:rPr>
          <w:rFonts w:ascii="Arial" w:hAnsi="Arial" w:cs="Arial"/>
          <w:sz w:val="22"/>
          <w:szCs w:val="24"/>
          <w:lang w:eastAsia="pl-PL"/>
        </w:rPr>
      </w:pPr>
      <w:r w:rsidRPr="00E0334B">
        <w:rPr>
          <w:rFonts w:ascii="Arial" w:hAnsi="Arial" w:cs="Arial"/>
          <w:sz w:val="22"/>
          <w:szCs w:val="24"/>
          <w:lang w:eastAsia="pl-PL"/>
        </w:rPr>
        <w:t>d)</w:t>
      </w:r>
      <w:r w:rsidRPr="00E0334B">
        <w:rPr>
          <w:rFonts w:ascii="Arial" w:hAnsi="Arial" w:cs="Arial"/>
          <w:sz w:val="22"/>
          <w:szCs w:val="24"/>
          <w:lang w:eastAsia="pl-PL"/>
        </w:rPr>
        <w:tab/>
        <w:t xml:space="preserve">pierwsza waloryzacja </w:t>
      </w:r>
      <w:r w:rsidR="002535DE">
        <w:rPr>
          <w:rFonts w:ascii="Arial" w:hAnsi="Arial" w:cs="Arial"/>
          <w:sz w:val="22"/>
          <w:szCs w:val="24"/>
          <w:lang w:eastAsia="pl-PL"/>
        </w:rPr>
        <w:t xml:space="preserve">może </w:t>
      </w:r>
      <w:r w:rsidRPr="00E0334B">
        <w:rPr>
          <w:rFonts w:ascii="Arial" w:hAnsi="Arial" w:cs="Arial"/>
          <w:sz w:val="22"/>
          <w:szCs w:val="24"/>
          <w:lang w:eastAsia="pl-PL"/>
        </w:rPr>
        <w:t>nastąpi</w:t>
      </w:r>
      <w:r w:rsidR="002535DE">
        <w:rPr>
          <w:rFonts w:ascii="Arial" w:hAnsi="Arial" w:cs="Arial"/>
          <w:sz w:val="22"/>
          <w:szCs w:val="24"/>
          <w:lang w:eastAsia="pl-PL"/>
        </w:rPr>
        <w:t>ć</w:t>
      </w:r>
      <w:r w:rsidRPr="00E0334B">
        <w:rPr>
          <w:rFonts w:ascii="Arial" w:hAnsi="Arial" w:cs="Arial"/>
          <w:sz w:val="22"/>
          <w:szCs w:val="24"/>
          <w:lang w:eastAsia="pl-PL"/>
        </w:rPr>
        <w:t xml:space="preserve"> po </w:t>
      </w:r>
      <w:r w:rsidR="00EA0FE5">
        <w:rPr>
          <w:rFonts w:ascii="Arial" w:hAnsi="Arial" w:cs="Arial"/>
          <w:sz w:val="22"/>
          <w:szCs w:val="24"/>
          <w:lang w:eastAsia="pl-PL"/>
        </w:rPr>
        <w:t>6</w:t>
      </w:r>
      <w:r w:rsidRPr="00E0334B">
        <w:rPr>
          <w:rFonts w:ascii="Arial" w:hAnsi="Arial" w:cs="Arial"/>
          <w:sz w:val="22"/>
          <w:szCs w:val="24"/>
          <w:lang w:eastAsia="pl-PL"/>
        </w:rPr>
        <w:t xml:space="preserve"> (</w:t>
      </w:r>
      <w:r w:rsidR="00EA0FE5">
        <w:rPr>
          <w:rFonts w:ascii="Arial" w:hAnsi="Arial" w:cs="Arial"/>
          <w:sz w:val="22"/>
          <w:szCs w:val="24"/>
          <w:lang w:eastAsia="pl-PL"/>
        </w:rPr>
        <w:t>sześciu</w:t>
      </w:r>
      <w:r w:rsidRPr="00E0334B">
        <w:rPr>
          <w:rFonts w:ascii="Arial" w:hAnsi="Arial" w:cs="Arial"/>
          <w:sz w:val="22"/>
          <w:szCs w:val="24"/>
          <w:lang w:eastAsia="pl-PL"/>
        </w:rPr>
        <w:t>) miesiącach od dnia podpisania Umowy i będzie uwzględniać ostatni ogłoszony przez Prezesa Głównego Urzędu Statystycznego Wskaźnik, z zastrzeżeniem art. 439 ust. 3 p.z.p.</w:t>
      </w:r>
    </w:p>
    <w:p w14:paraId="6A4CC26B" w14:textId="77777777" w:rsidR="006A7F38" w:rsidRPr="00E0334B" w:rsidRDefault="006A7F38" w:rsidP="006A7F38">
      <w:pPr>
        <w:autoSpaceDE w:val="0"/>
        <w:autoSpaceDN w:val="0"/>
        <w:adjustRightInd w:val="0"/>
        <w:ind w:left="705" w:hanging="345"/>
        <w:jc w:val="both"/>
        <w:rPr>
          <w:rFonts w:ascii="Arial" w:hAnsi="Arial" w:cs="Arial"/>
          <w:sz w:val="22"/>
          <w:szCs w:val="24"/>
          <w:lang w:eastAsia="pl-PL"/>
        </w:rPr>
      </w:pPr>
      <w:r w:rsidRPr="00E0334B">
        <w:rPr>
          <w:rFonts w:ascii="Arial" w:hAnsi="Arial" w:cs="Arial"/>
          <w:sz w:val="22"/>
          <w:szCs w:val="24"/>
          <w:lang w:eastAsia="pl-PL"/>
        </w:rPr>
        <w:t>e)</w:t>
      </w:r>
      <w:r w:rsidRPr="00E0334B">
        <w:rPr>
          <w:rFonts w:ascii="Arial" w:hAnsi="Arial" w:cs="Arial"/>
          <w:sz w:val="22"/>
          <w:szCs w:val="24"/>
          <w:lang w:eastAsia="pl-PL"/>
        </w:rPr>
        <w:tab/>
        <w:t>każda kolejna waloryzacja może następować po upływie</w:t>
      </w:r>
      <w:r w:rsidR="00EA0FE5">
        <w:rPr>
          <w:rFonts w:ascii="Arial" w:hAnsi="Arial" w:cs="Arial"/>
          <w:sz w:val="22"/>
          <w:szCs w:val="24"/>
          <w:lang w:eastAsia="pl-PL"/>
        </w:rPr>
        <w:t xml:space="preserve"> 6</w:t>
      </w:r>
      <w:r w:rsidRPr="00E0334B">
        <w:rPr>
          <w:rFonts w:ascii="Arial" w:hAnsi="Arial" w:cs="Arial"/>
          <w:sz w:val="22"/>
          <w:szCs w:val="24"/>
          <w:lang w:eastAsia="pl-PL"/>
        </w:rPr>
        <w:t xml:space="preserve"> (</w:t>
      </w:r>
      <w:r w:rsidR="00EA0FE5">
        <w:rPr>
          <w:rFonts w:ascii="Arial" w:hAnsi="Arial" w:cs="Arial"/>
          <w:sz w:val="22"/>
          <w:szCs w:val="24"/>
          <w:lang w:eastAsia="pl-PL"/>
        </w:rPr>
        <w:t>sześciu</w:t>
      </w:r>
      <w:r w:rsidRPr="00E0334B">
        <w:rPr>
          <w:rFonts w:ascii="Arial" w:hAnsi="Arial" w:cs="Arial"/>
          <w:sz w:val="22"/>
          <w:szCs w:val="24"/>
          <w:lang w:eastAsia="pl-PL"/>
        </w:rPr>
        <w:t xml:space="preserve">) miesięcy od poprzedniej z zachowaniem procedury opisanej w nin. ustępie, </w:t>
      </w:r>
    </w:p>
    <w:p w14:paraId="1DCB822D" w14:textId="77777777" w:rsidR="006A7F38" w:rsidRPr="00E0334B" w:rsidRDefault="006A7F38" w:rsidP="006A7F38">
      <w:pPr>
        <w:autoSpaceDE w:val="0"/>
        <w:autoSpaceDN w:val="0"/>
        <w:adjustRightInd w:val="0"/>
        <w:ind w:left="705" w:hanging="345"/>
        <w:jc w:val="both"/>
        <w:rPr>
          <w:rFonts w:ascii="Arial" w:hAnsi="Arial" w:cs="Arial"/>
          <w:sz w:val="22"/>
          <w:szCs w:val="24"/>
          <w:lang w:eastAsia="pl-PL"/>
        </w:rPr>
      </w:pPr>
      <w:r w:rsidRPr="00E0334B">
        <w:rPr>
          <w:rFonts w:ascii="Arial" w:hAnsi="Arial" w:cs="Arial"/>
          <w:sz w:val="22"/>
          <w:szCs w:val="24"/>
          <w:lang w:eastAsia="pl-PL"/>
        </w:rPr>
        <w:t>f)</w:t>
      </w:r>
      <w:r w:rsidRPr="00E0334B">
        <w:rPr>
          <w:rFonts w:ascii="Arial" w:hAnsi="Arial" w:cs="Arial"/>
          <w:sz w:val="22"/>
          <w:szCs w:val="24"/>
          <w:lang w:eastAsia="pl-PL"/>
        </w:rPr>
        <w:tab/>
        <w:t>w przypadku likwidacji Wskaźnika lub zmiany podmiotu, który urzędowo ustala lub ogłasza Wskaźnik, przepisy niniejszego ustępu stosuje się odpowiednio do wskaźnika i podmiotu, który zgodnie z odpowiednimi przepisami prawa zastąpi dotychczasowy Wskaźnik lub podmiot,</w:t>
      </w:r>
    </w:p>
    <w:p w14:paraId="234DC321" w14:textId="77777777" w:rsidR="006A7F38" w:rsidRPr="00E0334B" w:rsidRDefault="006A7F38" w:rsidP="006A7F38">
      <w:pPr>
        <w:autoSpaceDE w:val="0"/>
        <w:autoSpaceDN w:val="0"/>
        <w:adjustRightInd w:val="0"/>
        <w:ind w:left="360"/>
        <w:jc w:val="both"/>
        <w:rPr>
          <w:rFonts w:ascii="Arial" w:hAnsi="Arial" w:cs="Arial"/>
          <w:sz w:val="22"/>
          <w:szCs w:val="24"/>
          <w:lang w:eastAsia="pl-PL"/>
        </w:rPr>
      </w:pPr>
      <w:r w:rsidRPr="00E0334B">
        <w:rPr>
          <w:rFonts w:ascii="Arial" w:hAnsi="Arial" w:cs="Arial"/>
          <w:sz w:val="22"/>
          <w:szCs w:val="24"/>
          <w:lang w:eastAsia="pl-PL"/>
        </w:rPr>
        <w:t>g)</w:t>
      </w:r>
      <w:r w:rsidRPr="00E0334B">
        <w:rPr>
          <w:rFonts w:ascii="Arial" w:hAnsi="Arial" w:cs="Arial"/>
          <w:sz w:val="22"/>
          <w:szCs w:val="24"/>
          <w:lang w:eastAsia="pl-PL"/>
        </w:rPr>
        <w:tab/>
        <w:t>waloryzacja wynagrodzenia zgodnie z niniejszym ustępem stanowi zmianę Umowy,</w:t>
      </w:r>
    </w:p>
    <w:p w14:paraId="7943871A" w14:textId="77777777" w:rsidR="006A7F38" w:rsidRPr="00E0334B" w:rsidRDefault="006A7F38" w:rsidP="006A7F38">
      <w:pPr>
        <w:autoSpaceDE w:val="0"/>
        <w:autoSpaceDN w:val="0"/>
        <w:adjustRightInd w:val="0"/>
        <w:ind w:left="705" w:hanging="345"/>
        <w:jc w:val="both"/>
        <w:rPr>
          <w:rFonts w:ascii="Arial" w:hAnsi="Arial" w:cs="Arial"/>
          <w:sz w:val="22"/>
          <w:szCs w:val="24"/>
          <w:lang w:eastAsia="pl-PL"/>
        </w:rPr>
      </w:pPr>
      <w:r w:rsidRPr="00E0334B">
        <w:rPr>
          <w:rFonts w:ascii="Arial" w:hAnsi="Arial" w:cs="Arial"/>
          <w:sz w:val="22"/>
          <w:szCs w:val="24"/>
          <w:lang w:eastAsia="pl-PL"/>
        </w:rPr>
        <w:t>h)</w:t>
      </w:r>
      <w:r w:rsidRPr="00E0334B">
        <w:rPr>
          <w:rFonts w:ascii="Arial" w:hAnsi="Arial" w:cs="Arial"/>
          <w:sz w:val="22"/>
          <w:szCs w:val="24"/>
          <w:lang w:eastAsia="pl-PL"/>
        </w:rPr>
        <w:tab/>
        <w:t>Wykonawca, którego wynagrodzenie zostało zmienione zgodnie z niniejszym ustępem, zobowiązany jest do zmiany wynagrodzenia przysługującego podwykonawcy, z którym zawarł umowę, w zakresie odpowiadającym zmianom cen materiałów lub kosztów dotyczących zobowiązania podwykonawcy, jeżeli łącznie spełnione są następujące warunki: przedmiotem umowy są roboty budowlane, dostawy lub usługi, okres obowiązywania umowy przekracza 6 miesięcy,</w:t>
      </w:r>
    </w:p>
    <w:p w14:paraId="2EA2E08A" w14:textId="77777777" w:rsidR="006A7F38" w:rsidRPr="00E0334B" w:rsidRDefault="006A7F38" w:rsidP="006A7F38">
      <w:pPr>
        <w:autoSpaceDE w:val="0"/>
        <w:autoSpaceDN w:val="0"/>
        <w:adjustRightInd w:val="0"/>
        <w:ind w:left="705" w:hanging="345"/>
        <w:jc w:val="both"/>
        <w:rPr>
          <w:rFonts w:ascii="Arial" w:hAnsi="Arial" w:cs="Arial"/>
          <w:sz w:val="22"/>
          <w:szCs w:val="24"/>
          <w:lang w:eastAsia="pl-PL"/>
        </w:rPr>
      </w:pPr>
      <w:r w:rsidRPr="00E0334B">
        <w:rPr>
          <w:rFonts w:ascii="Arial" w:hAnsi="Arial" w:cs="Arial"/>
          <w:sz w:val="22"/>
          <w:szCs w:val="24"/>
          <w:lang w:eastAsia="pl-PL"/>
        </w:rPr>
        <w:t>i)</w:t>
      </w:r>
      <w:r w:rsidRPr="00E0334B">
        <w:rPr>
          <w:rFonts w:ascii="Arial" w:hAnsi="Arial" w:cs="Arial"/>
          <w:sz w:val="22"/>
          <w:szCs w:val="24"/>
          <w:lang w:eastAsia="pl-PL"/>
        </w:rPr>
        <w:tab/>
        <w:t>Zamawiający może naliczyć Wykonawcy, którego wynagrodzenie zostało zmienione zgodnie z  ust. 2 niniejszego paragrafu, karę umowną za brak zapłaty lub nieterminowej zapłaty wynagrodzenia należnego podwykonawcom z tytułu zmiany wysokości wynagrodzenia, o której mowa w  pkt. h) w wysokości 500,00 zł za każdy stwierdzony przypadek,</w:t>
      </w:r>
    </w:p>
    <w:p w14:paraId="398CDDC8" w14:textId="77777777" w:rsidR="006A7F38" w:rsidRPr="00E0334B" w:rsidRDefault="006A7F38" w:rsidP="006A7F38">
      <w:pPr>
        <w:autoSpaceDE w:val="0"/>
        <w:autoSpaceDN w:val="0"/>
        <w:adjustRightInd w:val="0"/>
        <w:ind w:left="360"/>
        <w:jc w:val="both"/>
        <w:rPr>
          <w:rFonts w:ascii="Arial" w:hAnsi="Arial" w:cs="Arial"/>
          <w:sz w:val="22"/>
          <w:szCs w:val="24"/>
          <w:lang w:eastAsia="pl-PL"/>
        </w:rPr>
      </w:pPr>
      <w:r w:rsidRPr="00E0334B">
        <w:rPr>
          <w:rFonts w:ascii="Arial" w:hAnsi="Arial" w:cs="Arial"/>
          <w:sz w:val="22"/>
          <w:szCs w:val="24"/>
          <w:lang w:eastAsia="pl-PL"/>
        </w:rPr>
        <w:t>j)</w:t>
      </w:r>
      <w:r w:rsidRPr="00E0334B">
        <w:rPr>
          <w:rFonts w:ascii="Arial" w:hAnsi="Arial" w:cs="Arial"/>
          <w:sz w:val="22"/>
          <w:szCs w:val="24"/>
          <w:lang w:eastAsia="pl-PL"/>
        </w:rPr>
        <w:tab/>
        <w:t xml:space="preserve">warunki wprowadzenia zmiany do umowy: </w:t>
      </w:r>
    </w:p>
    <w:p w14:paraId="6C251EB7" w14:textId="77777777" w:rsidR="006A7F38" w:rsidRPr="00E0334B" w:rsidRDefault="006A7F38" w:rsidP="006A7F38">
      <w:pPr>
        <w:autoSpaceDE w:val="0"/>
        <w:autoSpaceDN w:val="0"/>
        <w:adjustRightInd w:val="0"/>
        <w:ind w:left="708"/>
        <w:jc w:val="both"/>
        <w:rPr>
          <w:rFonts w:ascii="Arial" w:hAnsi="Arial" w:cs="Arial"/>
          <w:sz w:val="22"/>
          <w:szCs w:val="24"/>
          <w:lang w:eastAsia="pl-PL"/>
        </w:rPr>
      </w:pPr>
      <w:r w:rsidRPr="00E0334B">
        <w:rPr>
          <w:rFonts w:ascii="Arial" w:hAnsi="Arial" w:cs="Arial"/>
          <w:sz w:val="22"/>
          <w:szCs w:val="24"/>
          <w:lang w:eastAsia="pl-PL"/>
        </w:rPr>
        <w:t>-</w:t>
      </w:r>
      <w:r w:rsidRPr="00E0334B">
        <w:rPr>
          <w:rFonts w:ascii="Arial" w:hAnsi="Arial" w:cs="Arial"/>
          <w:sz w:val="22"/>
          <w:szCs w:val="24"/>
          <w:lang w:eastAsia="pl-PL"/>
        </w:rPr>
        <w:tab/>
        <w:t xml:space="preserve">Strona występująca o zmianę postanowień niniejszej umowy zobowiązana jest do udokumentowania zaistnienia okoliczności, o których mowa powyżej; </w:t>
      </w:r>
    </w:p>
    <w:p w14:paraId="6718433F" w14:textId="77777777" w:rsidR="006A7F38" w:rsidRPr="00E0334B" w:rsidRDefault="006A7F38" w:rsidP="006A7F38">
      <w:pPr>
        <w:autoSpaceDE w:val="0"/>
        <w:autoSpaceDN w:val="0"/>
        <w:adjustRightInd w:val="0"/>
        <w:ind w:left="360" w:firstLine="348"/>
        <w:jc w:val="both"/>
        <w:rPr>
          <w:rFonts w:ascii="Arial" w:hAnsi="Arial" w:cs="Arial"/>
          <w:sz w:val="22"/>
          <w:szCs w:val="24"/>
          <w:lang w:eastAsia="pl-PL"/>
        </w:rPr>
      </w:pPr>
      <w:r w:rsidRPr="00E0334B">
        <w:rPr>
          <w:rFonts w:ascii="Arial" w:hAnsi="Arial" w:cs="Arial"/>
          <w:sz w:val="22"/>
          <w:szCs w:val="24"/>
          <w:lang w:eastAsia="pl-PL"/>
        </w:rPr>
        <w:t>-</w:t>
      </w:r>
      <w:r w:rsidRPr="00E0334B">
        <w:rPr>
          <w:rFonts w:ascii="Arial" w:hAnsi="Arial" w:cs="Arial"/>
          <w:sz w:val="22"/>
          <w:szCs w:val="24"/>
          <w:lang w:eastAsia="pl-PL"/>
        </w:rPr>
        <w:tab/>
        <w:t xml:space="preserve">wniosek o zmianę postanowień umowy musi być wyrażony na piśmie; </w:t>
      </w:r>
    </w:p>
    <w:p w14:paraId="28D8AFF7" w14:textId="77777777" w:rsidR="006A7F38" w:rsidRPr="00E0334B" w:rsidRDefault="006A7F38" w:rsidP="006A7F38">
      <w:pPr>
        <w:autoSpaceDE w:val="0"/>
        <w:autoSpaceDN w:val="0"/>
        <w:adjustRightInd w:val="0"/>
        <w:ind w:left="708"/>
        <w:jc w:val="both"/>
        <w:rPr>
          <w:rFonts w:ascii="Arial" w:hAnsi="Arial" w:cs="Arial"/>
          <w:sz w:val="22"/>
          <w:szCs w:val="24"/>
          <w:lang w:eastAsia="pl-PL"/>
        </w:rPr>
      </w:pPr>
      <w:r w:rsidRPr="00E0334B">
        <w:rPr>
          <w:rFonts w:ascii="Arial" w:hAnsi="Arial" w:cs="Arial"/>
          <w:sz w:val="22"/>
          <w:szCs w:val="24"/>
          <w:lang w:eastAsia="pl-PL"/>
        </w:rPr>
        <w:t>-</w:t>
      </w:r>
      <w:r w:rsidRPr="00E0334B">
        <w:rPr>
          <w:rFonts w:ascii="Arial" w:hAnsi="Arial" w:cs="Arial"/>
          <w:sz w:val="22"/>
          <w:szCs w:val="24"/>
          <w:lang w:eastAsia="pl-PL"/>
        </w:rPr>
        <w:tab/>
        <w:t>złożony wniosek przez stronę inicjującą zmianę musi zawierać: opis propozycji zmiany; uzasadnienie zmiany; opis wpływu zmiany na warunki realizacji umowy.</w:t>
      </w:r>
    </w:p>
    <w:p w14:paraId="1BE355AC" w14:textId="77777777" w:rsidR="006A7F38" w:rsidRPr="00E0334B" w:rsidRDefault="006A7F38" w:rsidP="00DF64A7">
      <w:pPr>
        <w:jc w:val="center"/>
        <w:rPr>
          <w:rFonts w:ascii="Arial" w:hAnsi="Arial" w:cs="Arial"/>
          <w:bCs/>
          <w:kern w:val="28"/>
          <w:sz w:val="22"/>
          <w:szCs w:val="22"/>
        </w:rPr>
      </w:pPr>
    </w:p>
    <w:p w14:paraId="57B33AC2" w14:textId="77777777" w:rsidR="006A7F38" w:rsidRPr="00E0334B" w:rsidRDefault="006A7F38" w:rsidP="006A7F38">
      <w:pPr>
        <w:jc w:val="center"/>
        <w:rPr>
          <w:rFonts w:ascii="Arial" w:hAnsi="Arial" w:cs="Arial"/>
          <w:bCs/>
          <w:kern w:val="28"/>
          <w:sz w:val="22"/>
          <w:szCs w:val="22"/>
        </w:rPr>
      </w:pPr>
      <w:r w:rsidRPr="00E0334B">
        <w:rPr>
          <w:rFonts w:ascii="Arial" w:hAnsi="Arial" w:cs="Arial"/>
          <w:bCs/>
          <w:kern w:val="28"/>
          <w:sz w:val="22"/>
          <w:szCs w:val="22"/>
        </w:rPr>
        <w:t>§ 7</w:t>
      </w:r>
    </w:p>
    <w:p w14:paraId="11E205D0" w14:textId="77777777" w:rsidR="00DF64A7" w:rsidRPr="00E0334B" w:rsidRDefault="00DF64A7" w:rsidP="006435C3">
      <w:pPr>
        <w:numPr>
          <w:ilvl w:val="0"/>
          <w:numId w:val="12"/>
        </w:numPr>
        <w:suppressAutoHyphens w:val="0"/>
        <w:ind w:left="426" w:hanging="426"/>
        <w:jc w:val="both"/>
        <w:rPr>
          <w:rFonts w:ascii="Arial" w:hAnsi="Arial" w:cs="Arial"/>
          <w:bCs/>
          <w:kern w:val="28"/>
          <w:sz w:val="22"/>
          <w:szCs w:val="22"/>
        </w:rPr>
      </w:pPr>
      <w:r w:rsidRPr="00E0334B">
        <w:rPr>
          <w:rFonts w:ascii="Arial" w:hAnsi="Arial" w:cs="Arial"/>
          <w:bCs/>
          <w:kern w:val="28"/>
          <w:sz w:val="22"/>
          <w:szCs w:val="22"/>
        </w:rPr>
        <w:t>Wykonawca zapłaci Zamawiającemu karę umowną:</w:t>
      </w:r>
    </w:p>
    <w:p w14:paraId="2705AE2B" w14:textId="48FA6E23" w:rsidR="00DF64A7" w:rsidRPr="00E0334B" w:rsidRDefault="00DF64A7" w:rsidP="006435C3">
      <w:pPr>
        <w:numPr>
          <w:ilvl w:val="0"/>
          <w:numId w:val="13"/>
        </w:numPr>
        <w:suppressAutoHyphens w:val="0"/>
        <w:ind w:left="851" w:hanging="284"/>
        <w:jc w:val="both"/>
        <w:rPr>
          <w:rFonts w:ascii="Arial" w:hAnsi="Arial" w:cs="Arial"/>
          <w:bCs/>
          <w:i/>
          <w:iCs/>
          <w:kern w:val="28"/>
          <w:sz w:val="22"/>
          <w:szCs w:val="22"/>
        </w:rPr>
      </w:pPr>
      <w:r w:rsidRPr="00E0334B">
        <w:rPr>
          <w:rFonts w:ascii="Arial" w:hAnsi="Arial" w:cs="Arial"/>
          <w:bCs/>
          <w:kern w:val="28"/>
          <w:sz w:val="22"/>
          <w:szCs w:val="22"/>
        </w:rPr>
        <w:t xml:space="preserve">za odstąpienie od umowy </w:t>
      </w:r>
      <w:r w:rsidR="00232725" w:rsidRPr="00E0334B">
        <w:rPr>
          <w:rFonts w:ascii="Arial" w:hAnsi="Arial" w:cs="Arial"/>
          <w:bCs/>
          <w:kern w:val="28"/>
          <w:sz w:val="22"/>
          <w:szCs w:val="22"/>
        </w:rPr>
        <w:t xml:space="preserve">lub jej części </w:t>
      </w:r>
      <w:r w:rsidRPr="00E0334B">
        <w:rPr>
          <w:rFonts w:ascii="Arial" w:hAnsi="Arial" w:cs="Arial"/>
          <w:bCs/>
          <w:kern w:val="28"/>
          <w:sz w:val="22"/>
          <w:szCs w:val="22"/>
        </w:rPr>
        <w:t xml:space="preserve">przez </w:t>
      </w:r>
      <w:r w:rsidR="00232725" w:rsidRPr="00E0334B">
        <w:rPr>
          <w:rFonts w:ascii="Arial" w:hAnsi="Arial" w:cs="Arial"/>
          <w:bCs/>
          <w:kern w:val="28"/>
          <w:sz w:val="22"/>
          <w:szCs w:val="22"/>
        </w:rPr>
        <w:t>którąkolwiek ze Stron z powodu okoliczności, za które odpowiada Wykonawca</w:t>
      </w:r>
      <w:r w:rsidR="00C8484B" w:rsidRPr="00E0334B">
        <w:rPr>
          <w:rFonts w:ascii="Arial" w:hAnsi="Arial" w:cs="Arial"/>
          <w:bCs/>
          <w:kern w:val="28"/>
          <w:sz w:val="22"/>
          <w:szCs w:val="22"/>
        </w:rPr>
        <w:t>,</w:t>
      </w:r>
      <w:r w:rsidR="00232725" w:rsidRPr="00E0334B">
        <w:rPr>
          <w:rFonts w:ascii="Arial" w:hAnsi="Arial" w:cs="Arial"/>
          <w:bCs/>
          <w:kern w:val="28"/>
          <w:sz w:val="22"/>
          <w:szCs w:val="22"/>
        </w:rPr>
        <w:t xml:space="preserve"> </w:t>
      </w:r>
      <w:r w:rsidRPr="00E0334B">
        <w:rPr>
          <w:rFonts w:ascii="Arial" w:hAnsi="Arial" w:cs="Arial"/>
          <w:bCs/>
          <w:kern w:val="28"/>
          <w:sz w:val="22"/>
          <w:szCs w:val="22"/>
        </w:rPr>
        <w:t xml:space="preserve">w wysokości </w:t>
      </w:r>
      <w:r w:rsidR="00232725" w:rsidRPr="00E0334B">
        <w:rPr>
          <w:rFonts w:ascii="Arial" w:hAnsi="Arial" w:cs="Arial"/>
          <w:bCs/>
          <w:kern w:val="28"/>
          <w:sz w:val="22"/>
          <w:szCs w:val="22"/>
        </w:rPr>
        <w:t>odpowiednio</w:t>
      </w:r>
      <w:r w:rsidR="00BA1775" w:rsidRPr="00E0334B">
        <w:rPr>
          <w:rFonts w:ascii="Arial" w:hAnsi="Arial" w:cs="Arial"/>
          <w:bCs/>
          <w:kern w:val="28"/>
          <w:sz w:val="22"/>
          <w:szCs w:val="22"/>
        </w:rPr>
        <w:t>:</w:t>
      </w:r>
      <w:r w:rsidR="00232725" w:rsidRPr="00E0334B">
        <w:rPr>
          <w:rFonts w:ascii="Arial" w:hAnsi="Arial" w:cs="Arial"/>
          <w:bCs/>
          <w:kern w:val="28"/>
          <w:sz w:val="22"/>
          <w:szCs w:val="22"/>
        </w:rPr>
        <w:t xml:space="preserve"> </w:t>
      </w:r>
      <w:r w:rsidR="008E44C6">
        <w:rPr>
          <w:rFonts w:ascii="Arial" w:hAnsi="Arial" w:cs="Arial"/>
          <w:bCs/>
          <w:kern w:val="28"/>
          <w:sz w:val="22"/>
          <w:szCs w:val="22"/>
        </w:rPr>
        <w:t>2</w:t>
      </w:r>
      <w:r w:rsidRPr="00E0334B">
        <w:rPr>
          <w:rFonts w:ascii="Arial" w:hAnsi="Arial" w:cs="Arial"/>
          <w:bCs/>
          <w:kern w:val="28"/>
          <w:sz w:val="22"/>
          <w:szCs w:val="22"/>
        </w:rPr>
        <w:t>0% wartości umowy</w:t>
      </w:r>
      <w:r w:rsidR="00AA04E7" w:rsidRPr="00E0334B">
        <w:rPr>
          <w:rFonts w:ascii="Arial" w:hAnsi="Arial" w:cs="Arial"/>
          <w:bCs/>
          <w:kern w:val="28"/>
          <w:sz w:val="22"/>
          <w:szCs w:val="22"/>
        </w:rPr>
        <w:t xml:space="preserve"> </w:t>
      </w:r>
      <w:r w:rsidR="00232725" w:rsidRPr="00E0334B">
        <w:rPr>
          <w:rFonts w:ascii="Arial" w:hAnsi="Arial" w:cs="Arial"/>
          <w:bCs/>
          <w:kern w:val="28"/>
          <w:sz w:val="22"/>
          <w:szCs w:val="22"/>
        </w:rPr>
        <w:t>(</w:t>
      </w:r>
      <w:r w:rsidR="00BA1775" w:rsidRPr="00E0334B">
        <w:rPr>
          <w:rFonts w:ascii="Arial" w:hAnsi="Arial" w:cs="Arial"/>
          <w:bCs/>
          <w:kern w:val="28"/>
          <w:sz w:val="22"/>
          <w:szCs w:val="22"/>
        </w:rPr>
        <w:t xml:space="preserve">całkowitego </w:t>
      </w:r>
      <w:r w:rsidR="00232725" w:rsidRPr="00E0334B">
        <w:rPr>
          <w:rFonts w:ascii="Arial" w:hAnsi="Arial" w:cs="Arial"/>
          <w:bCs/>
          <w:kern w:val="28"/>
          <w:sz w:val="22"/>
          <w:szCs w:val="22"/>
        </w:rPr>
        <w:t>wynagrodzenia Wykonawcy</w:t>
      </w:r>
      <w:r w:rsidR="00BA1775" w:rsidRPr="00E0334B">
        <w:rPr>
          <w:rFonts w:ascii="Arial" w:hAnsi="Arial" w:cs="Arial"/>
          <w:bCs/>
          <w:kern w:val="28"/>
          <w:sz w:val="22"/>
          <w:szCs w:val="22"/>
        </w:rPr>
        <w:t xml:space="preserve">) </w:t>
      </w:r>
      <w:r w:rsidR="00AA04E7" w:rsidRPr="00E0334B">
        <w:rPr>
          <w:rFonts w:ascii="Arial" w:hAnsi="Arial" w:cs="Arial"/>
          <w:bCs/>
          <w:kern w:val="28"/>
          <w:sz w:val="22"/>
          <w:szCs w:val="22"/>
        </w:rPr>
        <w:t>brutto</w:t>
      </w:r>
      <w:r w:rsidR="00C8484B" w:rsidRPr="00E0334B">
        <w:rPr>
          <w:rFonts w:ascii="Arial" w:hAnsi="Arial" w:cs="Arial"/>
          <w:bCs/>
          <w:kern w:val="28"/>
          <w:sz w:val="22"/>
          <w:szCs w:val="22"/>
        </w:rPr>
        <w:t>,</w:t>
      </w:r>
      <w:r w:rsidR="00AA04E7" w:rsidRPr="00E0334B">
        <w:rPr>
          <w:rFonts w:ascii="Arial" w:hAnsi="Arial" w:cs="Arial"/>
          <w:bCs/>
          <w:kern w:val="28"/>
          <w:sz w:val="22"/>
          <w:szCs w:val="22"/>
        </w:rPr>
        <w:t xml:space="preserve"> </w:t>
      </w:r>
      <w:r w:rsidRPr="00E0334B">
        <w:rPr>
          <w:rFonts w:ascii="Arial" w:hAnsi="Arial" w:cs="Arial"/>
          <w:bCs/>
          <w:kern w:val="28"/>
          <w:sz w:val="22"/>
          <w:szCs w:val="22"/>
        </w:rPr>
        <w:t>określonej w § 4 ust. 1</w:t>
      </w:r>
      <w:r w:rsidR="00232725" w:rsidRPr="00E0334B">
        <w:rPr>
          <w:rFonts w:ascii="Arial" w:hAnsi="Arial" w:cs="Arial"/>
          <w:bCs/>
          <w:kern w:val="28"/>
          <w:sz w:val="22"/>
          <w:szCs w:val="22"/>
        </w:rPr>
        <w:t xml:space="preserve"> w przypadku odstąpienia od całości umowy albo w wysokości </w:t>
      </w:r>
      <w:r w:rsidR="008E44C6">
        <w:rPr>
          <w:rFonts w:ascii="Arial" w:hAnsi="Arial" w:cs="Arial"/>
          <w:bCs/>
          <w:kern w:val="28"/>
          <w:sz w:val="22"/>
          <w:szCs w:val="22"/>
        </w:rPr>
        <w:t>2</w:t>
      </w:r>
      <w:r w:rsidR="00232725" w:rsidRPr="00E0334B">
        <w:rPr>
          <w:rFonts w:ascii="Arial" w:hAnsi="Arial" w:cs="Arial"/>
          <w:bCs/>
          <w:kern w:val="28"/>
          <w:sz w:val="22"/>
          <w:szCs w:val="22"/>
        </w:rPr>
        <w:t xml:space="preserve">0 % </w:t>
      </w:r>
      <w:r w:rsidR="005F46D2" w:rsidRPr="00E0334B">
        <w:rPr>
          <w:rFonts w:ascii="Arial" w:hAnsi="Arial" w:cs="Arial"/>
          <w:bCs/>
          <w:kern w:val="28"/>
          <w:sz w:val="22"/>
          <w:szCs w:val="22"/>
        </w:rPr>
        <w:t>ceny</w:t>
      </w:r>
      <w:r w:rsidR="00232725" w:rsidRPr="00E0334B">
        <w:rPr>
          <w:rFonts w:ascii="Arial" w:hAnsi="Arial" w:cs="Arial"/>
          <w:bCs/>
          <w:kern w:val="28"/>
          <w:sz w:val="22"/>
          <w:szCs w:val="22"/>
        </w:rPr>
        <w:t xml:space="preserve"> rocznej brutto </w:t>
      </w:r>
      <w:r w:rsidR="00BA1775" w:rsidRPr="00E0334B">
        <w:rPr>
          <w:rFonts w:ascii="Arial" w:hAnsi="Arial" w:cs="Arial"/>
          <w:bCs/>
          <w:kern w:val="28"/>
          <w:sz w:val="22"/>
          <w:szCs w:val="22"/>
        </w:rPr>
        <w:t>dla danej pozycji wskazanej w formularzu cenowym</w:t>
      </w:r>
      <w:r w:rsidR="005F46D2" w:rsidRPr="00E0334B">
        <w:rPr>
          <w:rFonts w:ascii="Arial" w:hAnsi="Arial" w:cs="Arial"/>
          <w:bCs/>
          <w:kern w:val="28"/>
          <w:sz w:val="22"/>
          <w:szCs w:val="22"/>
        </w:rPr>
        <w:t xml:space="preserve"> Wykonawcy -zgodnie z załącznikiem</w:t>
      </w:r>
      <w:r w:rsidR="00421588" w:rsidRPr="00E0334B">
        <w:rPr>
          <w:rFonts w:ascii="Arial" w:hAnsi="Arial" w:cs="Arial"/>
          <w:bCs/>
          <w:kern w:val="28"/>
          <w:sz w:val="22"/>
          <w:szCs w:val="22"/>
        </w:rPr>
        <w:t xml:space="preserve"> nr ……… do niniejszej Umowy</w:t>
      </w:r>
      <w:r w:rsidR="00BA1775" w:rsidRPr="00E0334B">
        <w:rPr>
          <w:rFonts w:ascii="Arial" w:hAnsi="Arial" w:cs="Arial"/>
          <w:bCs/>
          <w:kern w:val="28"/>
          <w:sz w:val="22"/>
          <w:szCs w:val="22"/>
        </w:rPr>
        <w:t>, w przypadku odstąpienia od umowy w zakresie tej pozycji (w przypadku odstąpienia od większej ilości pozycji kary sumują się)</w:t>
      </w:r>
      <w:r w:rsidR="00232725" w:rsidRPr="00E0334B">
        <w:rPr>
          <w:rFonts w:ascii="Arial" w:hAnsi="Arial" w:cs="Arial"/>
          <w:bCs/>
          <w:kern w:val="28"/>
          <w:sz w:val="22"/>
          <w:szCs w:val="22"/>
        </w:rPr>
        <w:t xml:space="preserve"> </w:t>
      </w:r>
      <w:r w:rsidRPr="00E0334B">
        <w:rPr>
          <w:rFonts w:ascii="Arial" w:hAnsi="Arial" w:cs="Arial"/>
          <w:bCs/>
          <w:kern w:val="28"/>
          <w:sz w:val="22"/>
          <w:szCs w:val="22"/>
        </w:rPr>
        <w:t>.</w:t>
      </w:r>
      <w:r w:rsidR="00BA1775" w:rsidRPr="00E0334B">
        <w:rPr>
          <w:rFonts w:ascii="Arial" w:hAnsi="Arial" w:cs="Arial"/>
          <w:bCs/>
          <w:kern w:val="28"/>
          <w:sz w:val="22"/>
          <w:szCs w:val="22"/>
        </w:rPr>
        <w:t xml:space="preserve"> </w:t>
      </w:r>
      <w:r w:rsidR="00BA1775" w:rsidRPr="00E0334B">
        <w:rPr>
          <w:rFonts w:ascii="Arial" w:hAnsi="Arial" w:cs="Arial"/>
          <w:bCs/>
          <w:i/>
          <w:iCs/>
          <w:kern w:val="28"/>
          <w:sz w:val="22"/>
          <w:szCs w:val="22"/>
        </w:rPr>
        <w:t>W przypadku określenia wynagrodzenia Wykonawcy jako kwoty netto, kary umowne naliczane są od odpowiednio wskazanych wartości netto,</w:t>
      </w:r>
    </w:p>
    <w:p w14:paraId="1FF7648A" w14:textId="77777777" w:rsidR="00B04695" w:rsidRPr="00E0334B" w:rsidRDefault="00B04695" w:rsidP="00B04695">
      <w:pPr>
        <w:numPr>
          <w:ilvl w:val="0"/>
          <w:numId w:val="13"/>
        </w:numPr>
        <w:suppressAutoHyphens w:val="0"/>
        <w:ind w:left="851" w:hanging="284"/>
        <w:jc w:val="both"/>
        <w:rPr>
          <w:rFonts w:ascii="Arial" w:hAnsi="Arial" w:cs="Arial"/>
          <w:bCs/>
          <w:i/>
          <w:iCs/>
          <w:kern w:val="28"/>
          <w:sz w:val="24"/>
          <w:szCs w:val="22"/>
        </w:rPr>
      </w:pPr>
      <w:r w:rsidRPr="00E0334B">
        <w:rPr>
          <w:rFonts w:ascii="Arial" w:hAnsi="Arial" w:cs="Arial"/>
          <w:bCs/>
          <w:kern w:val="28"/>
          <w:sz w:val="22"/>
          <w:lang w:eastAsia="pl-PL"/>
        </w:rPr>
        <w:t xml:space="preserve">za zwłokę w dostawie danego egzemplarza czasopisma, objętego przedmiotem umowy, Wykonawca zapłaci Zamawiającemu każdorazowo karę umowną w wysokości 1% równowartości ceny netto niedostarczonego prawidłowo egzemplarza danego numeru czasopisma, z dostawą którego Wykonawca pozostaje w zwłoce, licząc od upływu dodatkowego terminu wskazanego przez Zamawiającego w wysłanym do Wykonawcy monicie na adres e-mail: …………………………. </w:t>
      </w:r>
    </w:p>
    <w:p w14:paraId="70D8CF75" w14:textId="77777777" w:rsidR="008B6579" w:rsidRPr="00E0334B" w:rsidRDefault="00B04695" w:rsidP="00B04695">
      <w:pPr>
        <w:pStyle w:val="Akapitzlist"/>
        <w:ind w:left="851"/>
        <w:jc w:val="both"/>
        <w:rPr>
          <w:rFonts w:ascii="Arial" w:hAnsi="Arial" w:cs="Arial"/>
          <w:bCs/>
          <w:kern w:val="28"/>
          <w:sz w:val="22"/>
        </w:rPr>
      </w:pPr>
      <w:r w:rsidRPr="00E0334B">
        <w:rPr>
          <w:rFonts w:ascii="Arial" w:hAnsi="Arial" w:cs="Arial"/>
          <w:bCs/>
          <w:kern w:val="28"/>
          <w:sz w:val="22"/>
        </w:rPr>
        <w:t>(jeśli konieczne jest przeliczenie następuje ono według średniego kursu NBP obowiązującego w ostatnim dniu ww. dodatkowego terminu wskazanego przez Zamawiającego w monicie),</w:t>
      </w:r>
    </w:p>
    <w:p w14:paraId="489BA6BA" w14:textId="77777777" w:rsidR="00B04695" w:rsidRPr="00E0334B" w:rsidRDefault="00B04695" w:rsidP="00B04695">
      <w:pPr>
        <w:pStyle w:val="Akapitzlist"/>
        <w:numPr>
          <w:ilvl w:val="0"/>
          <w:numId w:val="13"/>
        </w:numPr>
        <w:ind w:left="851" w:hanging="284"/>
        <w:jc w:val="both"/>
        <w:rPr>
          <w:rFonts w:ascii="Arial" w:hAnsi="Arial" w:cs="Arial"/>
          <w:bCs/>
          <w:kern w:val="28"/>
        </w:rPr>
      </w:pPr>
      <w:r w:rsidRPr="00E0334B">
        <w:rPr>
          <w:rFonts w:ascii="Arial" w:hAnsi="Arial" w:cs="Arial"/>
          <w:bCs/>
          <w:kern w:val="28"/>
          <w:sz w:val="22"/>
        </w:rPr>
        <w:t xml:space="preserve">za każdy przypadek zwłoki w udzieleniu dostępu do danego numeru czasopisma on-line lub prawidłowego zakresu bazy danych (dana pozycja w formularzu cenowym Wykonawcy), objętego przedmiotem niniejszej umowy, Wykonawca zapłaci </w:t>
      </w:r>
      <w:r w:rsidRPr="00E0334B">
        <w:rPr>
          <w:rFonts w:ascii="Arial" w:hAnsi="Arial" w:cs="Arial"/>
          <w:bCs/>
          <w:kern w:val="28"/>
          <w:sz w:val="22"/>
        </w:rPr>
        <w:lastRenderedPageBreak/>
        <w:t>Zamawiającemu każdorazowo karę umowną w wysokości 1% równowartości ceny niedostarczonego prawidłowo dostępu danego numeru czasopisma on-line lub danego zakresu bazy danych ( wynikających z formularza cenowego Wykonawcy stanowiącego załącznik nr …… do niniejszej umowy) z udzieleniem którego Wykonawca pozostaje w zwłoce,  za każdy rozpoczęty dzień pozostawania w zwłoce przez Wykonawcę odnośnie danego numeru czasopisma on-line lub danego zakresu bazy danych licząc od upływu dodatkowego terminu wskazanego przez Zamawiającego w wysłanym do Wykonawcy monicie na adres e-mail: ………………………….</w:t>
      </w:r>
    </w:p>
    <w:p w14:paraId="165804B7" w14:textId="77777777" w:rsidR="00B04695" w:rsidRPr="00E0334B" w:rsidRDefault="00B04695" w:rsidP="00B04695">
      <w:pPr>
        <w:pStyle w:val="Akapitzlist"/>
        <w:ind w:left="851"/>
        <w:jc w:val="both"/>
        <w:rPr>
          <w:rFonts w:ascii="Arial" w:hAnsi="Arial" w:cs="Arial"/>
          <w:bCs/>
          <w:kern w:val="28"/>
          <w:sz w:val="28"/>
          <w:szCs w:val="22"/>
        </w:rPr>
      </w:pPr>
      <w:r w:rsidRPr="00E0334B">
        <w:rPr>
          <w:rFonts w:ascii="Arial" w:hAnsi="Arial" w:cs="Arial"/>
          <w:bCs/>
          <w:kern w:val="28"/>
          <w:sz w:val="22"/>
        </w:rPr>
        <w:t>(jeśli konieczne jest przeliczenie następuje ono według średniego kursu NBP obowiązującego w ostatnim dniu ww. dodatkowego terminu wskazanego przez Zamawiającego w monicie).</w:t>
      </w:r>
    </w:p>
    <w:p w14:paraId="49B99D79" w14:textId="77777777" w:rsidR="009A4777" w:rsidRPr="00E0334B" w:rsidRDefault="00B04695" w:rsidP="006435C3">
      <w:pPr>
        <w:pStyle w:val="Akapitzlist"/>
        <w:numPr>
          <w:ilvl w:val="0"/>
          <w:numId w:val="12"/>
        </w:numPr>
        <w:ind w:left="426" w:hanging="426"/>
        <w:jc w:val="both"/>
        <w:rPr>
          <w:rFonts w:ascii="Arial" w:hAnsi="Arial" w:cs="Arial"/>
          <w:bCs/>
          <w:strike/>
          <w:kern w:val="28"/>
          <w:sz w:val="22"/>
          <w:szCs w:val="22"/>
        </w:rPr>
      </w:pPr>
      <w:r w:rsidRPr="00E0334B">
        <w:rPr>
          <w:rFonts w:ascii="Arial" w:hAnsi="Arial" w:cs="Arial"/>
          <w:bCs/>
          <w:kern w:val="28"/>
          <w:sz w:val="22"/>
          <w:szCs w:val="22"/>
        </w:rPr>
        <w:t xml:space="preserve">W okresie obowiązywania niniejszej umowy Zamawiający ma prawo wypowiedzieć umowę w odpowiedniej części za 1 miesięcznym okresem wypowiedzenia w przypadku wystąpienia co najmniej 2 krotnego opóźnienia w dostawie jakichkolwiek tytułów lub ich części w danym miesiącu obowiązywania umowy albo co najmniej dwukrotnego opóźnienia w dostawie kolejnych numerów danego tytułu, po uzyskaniu przez Zamawiającego informacji, że dany numer czasopisma się ukazał i zgłoszeniu co najmniej dwukrotnego monitu w zakresie tego numeru do Wykonawcy przez Zamawiającego. Za opóźnienie w dostawie, o którym mowa w zdaniu poprzednim, dla danego numeru czasopisma lub jego części, uznaje się każde przekroczenie terminu dostawy wskazanego przez Zamawiającego w drugim z monitów odnośnie tego numeru czasopisma lub jego części.  Wskazany w monicie przez Zamawiającego dodatkowy termin dostawy nie może być krótszy niż 7 dni </w:t>
      </w:r>
      <w:r w:rsidRPr="00E0334B">
        <w:rPr>
          <w:rFonts w:ascii="Arial" w:hAnsi="Arial" w:cs="Arial"/>
          <w:sz w:val="22"/>
          <w:szCs w:val="22"/>
        </w:rPr>
        <w:t>i musi uwzględniać zasady polityki reklamacyjnej danego wydawcy, w tym szacowany przez wydawcę czas dostawy</w:t>
      </w:r>
      <w:r w:rsidRPr="00E0334B">
        <w:rPr>
          <w:rFonts w:ascii="Arial" w:hAnsi="Arial" w:cs="Arial"/>
          <w:bCs/>
          <w:kern w:val="28"/>
          <w:sz w:val="22"/>
          <w:szCs w:val="22"/>
        </w:rPr>
        <w:t>.</w:t>
      </w:r>
    </w:p>
    <w:p w14:paraId="70DAFF40" w14:textId="77777777" w:rsidR="009A4777" w:rsidRPr="00E0334B" w:rsidRDefault="00C66464" w:rsidP="006435C3">
      <w:pPr>
        <w:pStyle w:val="Akapitzlist"/>
        <w:numPr>
          <w:ilvl w:val="0"/>
          <w:numId w:val="12"/>
        </w:numPr>
        <w:ind w:left="426" w:hanging="426"/>
        <w:jc w:val="both"/>
        <w:rPr>
          <w:rFonts w:ascii="Arial" w:hAnsi="Arial" w:cs="Arial"/>
          <w:bCs/>
          <w:kern w:val="28"/>
          <w:sz w:val="22"/>
          <w:szCs w:val="22"/>
        </w:rPr>
      </w:pPr>
      <w:r w:rsidRPr="00E0334B">
        <w:rPr>
          <w:rFonts w:ascii="Arial" w:hAnsi="Arial" w:cs="Arial"/>
          <w:bCs/>
          <w:sz w:val="22"/>
          <w:szCs w:val="22"/>
        </w:rPr>
        <w:t>Strony zastrzegają sobie prawo dochodzenia odszkodowania przenoszącego wysokość zastrzeżonej kary na zasadach ogólnych.</w:t>
      </w:r>
    </w:p>
    <w:p w14:paraId="1C7F215B" w14:textId="1B236B3C" w:rsidR="00421588" w:rsidRPr="00E0334B" w:rsidRDefault="009A4777" w:rsidP="00421588">
      <w:pPr>
        <w:pStyle w:val="Akapitzlist"/>
        <w:numPr>
          <w:ilvl w:val="0"/>
          <w:numId w:val="12"/>
        </w:numPr>
        <w:ind w:left="426" w:hanging="426"/>
        <w:jc w:val="both"/>
        <w:rPr>
          <w:rFonts w:ascii="Arial" w:hAnsi="Arial" w:cs="Arial"/>
          <w:bCs/>
          <w:kern w:val="28"/>
          <w:sz w:val="22"/>
          <w:szCs w:val="22"/>
        </w:rPr>
      </w:pPr>
      <w:r w:rsidRPr="00E0334B">
        <w:rPr>
          <w:rFonts w:ascii="Arial" w:hAnsi="Arial" w:cs="Arial"/>
          <w:sz w:val="22"/>
          <w:szCs w:val="22"/>
        </w:rPr>
        <w:t xml:space="preserve">Łączna </w:t>
      </w:r>
      <w:r w:rsidR="00B94CA5" w:rsidRPr="00E0334B">
        <w:rPr>
          <w:rFonts w:ascii="Arial" w:hAnsi="Arial" w:cs="Arial"/>
          <w:sz w:val="22"/>
          <w:szCs w:val="22"/>
        </w:rPr>
        <w:t xml:space="preserve">maksymalna wysokość </w:t>
      </w:r>
      <w:r w:rsidRPr="00E0334B">
        <w:rPr>
          <w:rFonts w:ascii="Arial" w:hAnsi="Arial" w:cs="Arial"/>
          <w:sz w:val="22"/>
          <w:szCs w:val="22"/>
        </w:rPr>
        <w:t xml:space="preserve">kar umownych naliczonych </w:t>
      </w:r>
      <w:r w:rsidR="009B080A" w:rsidRPr="00E0334B">
        <w:rPr>
          <w:rFonts w:ascii="Arial" w:hAnsi="Arial" w:cs="Arial"/>
          <w:sz w:val="22"/>
          <w:szCs w:val="22"/>
        </w:rPr>
        <w:t xml:space="preserve">Wykonawcy </w:t>
      </w:r>
      <w:r w:rsidRPr="00E0334B">
        <w:rPr>
          <w:rFonts w:ascii="Arial" w:hAnsi="Arial" w:cs="Arial"/>
          <w:sz w:val="22"/>
          <w:szCs w:val="22"/>
        </w:rPr>
        <w:t xml:space="preserve">na podstawie </w:t>
      </w:r>
      <w:r w:rsidR="00B94CA5" w:rsidRPr="00E0334B">
        <w:rPr>
          <w:rFonts w:ascii="Arial" w:hAnsi="Arial" w:cs="Arial"/>
          <w:sz w:val="22"/>
          <w:szCs w:val="22"/>
        </w:rPr>
        <w:t xml:space="preserve">niniejszej umowy </w:t>
      </w:r>
      <w:r w:rsidRPr="00E0334B">
        <w:rPr>
          <w:rFonts w:ascii="Arial" w:hAnsi="Arial" w:cs="Arial"/>
          <w:sz w:val="22"/>
          <w:szCs w:val="22"/>
        </w:rPr>
        <w:t xml:space="preserve">nie może przekroczyć </w:t>
      </w:r>
      <w:r w:rsidR="00421588" w:rsidRPr="00E0334B">
        <w:rPr>
          <w:rFonts w:ascii="Arial" w:hAnsi="Arial" w:cs="Arial"/>
          <w:sz w:val="22"/>
          <w:szCs w:val="22"/>
        </w:rPr>
        <w:t>3</w:t>
      </w:r>
      <w:r w:rsidRPr="00E0334B">
        <w:rPr>
          <w:rFonts w:ascii="Arial" w:hAnsi="Arial" w:cs="Arial"/>
          <w:sz w:val="22"/>
          <w:szCs w:val="22"/>
        </w:rPr>
        <w:t xml:space="preserve">0% wartości umowy brutto  określonej w § 4 </w:t>
      </w:r>
      <w:r w:rsidR="00A04E46">
        <w:rPr>
          <w:rFonts w:ascii="Arial" w:hAnsi="Arial" w:cs="Arial"/>
          <w:sz w:val="22"/>
          <w:szCs w:val="22"/>
        </w:rPr>
        <w:br/>
      </w:r>
      <w:r w:rsidRPr="00E0334B">
        <w:rPr>
          <w:rFonts w:ascii="Arial" w:hAnsi="Arial" w:cs="Arial"/>
          <w:sz w:val="22"/>
          <w:szCs w:val="22"/>
        </w:rPr>
        <w:t>ust. 1.</w:t>
      </w:r>
    </w:p>
    <w:p w14:paraId="542F5123" w14:textId="77777777" w:rsidR="005F46D2" w:rsidRPr="00E0334B" w:rsidRDefault="005F46D2" w:rsidP="00421588">
      <w:pPr>
        <w:pStyle w:val="Akapitzlist"/>
        <w:numPr>
          <w:ilvl w:val="0"/>
          <w:numId w:val="12"/>
        </w:numPr>
        <w:ind w:left="426" w:hanging="426"/>
        <w:jc w:val="both"/>
        <w:rPr>
          <w:rFonts w:ascii="Arial" w:hAnsi="Arial" w:cs="Arial"/>
          <w:bCs/>
          <w:kern w:val="28"/>
          <w:sz w:val="22"/>
          <w:szCs w:val="22"/>
        </w:rPr>
      </w:pPr>
      <w:r w:rsidRPr="00E0334B">
        <w:rPr>
          <w:rFonts w:ascii="Arial" w:hAnsi="Arial" w:cs="Arial"/>
          <w:bCs/>
          <w:sz w:val="22"/>
          <w:szCs w:val="22"/>
        </w:rPr>
        <w:t>Strony umowy nie są odpowiedzialne za skutki wynikające z działania siły wyższej.</w:t>
      </w:r>
    </w:p>
    <w:p w14:paraId="36488495" w14:textId="77777777" w:rsidR="005F46D2" w:rsidRPr="00E0334B" w:rsidRDefault="005F46D2" w:rsidP="005F46D2">
      <w:pPr>
        <w:pStyle w:val="Akapitzlist"/>
        <w:numPr>
          <w:ilvl w:val="0"/>
          <w:numId w:val="12"/>
        </w:numPr>
        <w:ind w:left="426" w:hanging="426"/>
        <w:jc w:val="both"/>
        <w:rPr>
          <w:rFonts w:ascii="Arial" w:hAnsi="Arial" w:cs="Arial"/>
          <w:bCs/>
          <w:kern w:val="28"/>
          <w:sz w:val="22"/>
          <w:szCs w:val="22"/>
        </w:rPr>
      </w:pPr>
      <w:r w:rsidRPr="00E0334B">
        <w:rPr>
          <w:rFonts w:ascii="Arial" w:hAnsi="Arial" w:cs="Arial"/>
          <w:sz w:val="22"/>
          <w:szCs w:val="22"/>
        </w:rPr>
        <w:t>Zamawiającemu przysługuje prawo do odstąpienia od umowy w razie wystąpienia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publicznemu, Zamawiający może odstąpić od umowy w terminie 30 dni od dnia powzięcia wiadomości o tych okolicznościach.</w:t>
      </w:r>
    </w:p>
    <w:p w14:paraId="17130BF1" w14:textId="77777777" w:rsidR="005F46D2" w:rsidRPr="00E0334B" w:rsidRDefault="005F46D2" w:rsidP="005F46D2">
      <w:pPr>
        <w:tabs>
          <w:tab w:val="left" w:pos="426"/>
          <w:tab w:val="left" w:pos="720"/>
        </w:tabs>
        <w:overflowPunct w:val="0"/>
        <w:autoSpaceDE w:val="0"/>
        <w:spacing w:before="60"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E0334B">
        <w:rPr>
          <w:rFonts w:ascii="Arial" w:hAnsi="Arial" w:cs="Arial"/>
          <w:bCs/>
          <w:sz w:val="22"/>
          <w:szCs w:val="22"/>
        </w:rPr>
        <w:t>W takim wypadku Wykonawca może żądać jedynie wynagrodzenia należnego mu z tytułu wykonania części umowy.</w:t>
      </w:r>
    </w:p>
    <w:p w14:paraId="50BDDEC9" w14:textId="77777777" w:rsidR="005F46D2" w:rsidRPr="00E0334B" w:rsidRDefault="00B04695" w:rsidP="00B04695">
      <w:pPr>
        <w:numPr>
          <w:ilvl w:val="0"/>
          <w:numId w:val="12"/>
        </w:numPr>
        <w:ind w:left="425" w:hanging="425"/>
        <w:jc w:val="both"/>
        <w:rPr>
          <w:rFonts w:ascii="Arial" w:hAnsi="Arial" w:cs="Arial"/>
          <w:sz w:val="22"/>
          <w:szCs w:val="22"/>
        </w:rPr>
      </w:pPr>
      <w:r w:rsidRPr="00E0334B">
        <w:rPr>
          <w:rFonts w:ascii="Arial" w:hAnsi="Arial" w:cs="Arial"/>
          <w:sz w:val="22"/>
          <w:szCs w:val="22"/>
        </w:rPr>
        <w:t>Zamawiający w terminie od daty zawarcia niniejszej umowy do upływu 30 dni od końcowej daty jej obowiązywania jest uprawniony do odstąpienia od niniejszej umowy, w całości lub w części, w przypadku naruszenia któregokolwiek z jej postanowień przez Wykonawcę, o ile Wykonawca nie usunie skutku takiego naruszenia w terminie 7 dni  od wezwania go przez Zamawiającego do prawidłowego wykonania umowy</w:t>
      </w:r>
      <w:r w:rsidR="005F46D2" w:rsidRPr="00E0334B">
        <w:rPr>
          <w:rFonts w:ascii="Arial" w:hAnsi="Arial" w:cs="Arial"/>
          <w:sz w:val="22"/>
          <w:szCs w:val="22"/>
        </w:rPr>
        <w:t xml:space="preserve">. </w:t>
      </w:r>
    </w:p>
    <w:p w14:paraId="1F18B4BD" w14:textId="77777777" w:rsidR="00C66464" w:rsidRPr="00E0334B" w:rsidRDefault="00C66464" w:rsidP="00795A64">
      <w:pPr>
        <w:rPr>
          <w:rFonts w:ascii="Arial" w:hAnsi="Arial" w:cs="Arial"/>
          <w:bCs/>
          <w:kern w:val="28"/>
          <w:sz w:val="22"/>
          <w:szCs w:val="22"/>
        </w:rPr>
      </w:pPr>
    </w:p>
    <w:p w14:paraId="11DA89D5" w14:textId="77777777" w:rsidR="00DF64A7" w:rsidRPr="00E0334B" w:rsidRDefault="003235C8" w:rsidP="00DF64A7">
      <w:pPr>
        <w:jc w:val="center"/>
        <w:rPr>
          <w:rFonts w:ascii="Arial" w:hAnsi="Arial" w:cs="Arial"/>
          <w:bCs/>
          <w:kern w:val="28"/>
          <w:sz w:val="22"/>
          <w:szCs w:val="22"/>
        </w:rPr>
      </w:pPr>
      <w:r w:rsidRPr="00E0334B">
        <w:rPr>
          <w:rFonts w:ascii="Arial" w:hAnsi="Arial" w:cs="Arial"/>
          <w:bCs/>
          <w:kern w:val="28"/>
          <w:sz w:val="22"/>
          <w:szCs w:val="22"/>
        </w:rPr>
        <w:t xml:space="preserve">§ </w:t>
      </w:r>
      <w:r w:rsidR="006A7F38" w:rsidRPr="00E0334B">
        <w:rPr>
          <w:rFonts w:ascii="Arial" w:hAnsi="Arial" w:cs="Arial"/>
          <w:bCs/>
          <w:kern w:val="28"/>
          <w:sz w:val="22"/>
          <w:szCs w:val="22"/>
        </w:rPr>
        <w:t>8</w:t>
      </w:r>
    </w:p>
    <w:p w14:paraId="07E67BB0" w14:textId="77777777" w:rsidR="006435C3" w:rsidRPr="00E0334B" w:rsidRDefault="006435C3" w:rsidP="006435C3">
      <w:pPr>
        <w:autoSpaceDE w:val="0"/>
        <w:autoSpaceDN w:val="0"/>
        <w:adjustRightInd w:val="0"/>
        <w:rPr>
          <w:rFonts w:ascii="Arial" w:hAnsi="Arial" w:cs="Arial"/>
          <w:bCs/>
          <w:i/>
          <w:sz w:val="22"/>
          <w:szCs w:val="24"/>
          <w:lang w:eastAsia="pl-PL"/>
        </w:rPr>
      </w:pPr>
      <w:r w:rsidRPr="00E0334B">
        <w:rPr>
          <w:rFonts w:ascii="Arial" w:hAnsi="Arial" w:cs="Arial"/>
          <w:bCs/>
          <w:sz w:val="22"/>
          <w:szCs w:val="24"/>
          <w:lang w:eastAsia="pl-PL"/>
        </w:rPr>
        <w:t xml:space="preserve">Postanowienia dotyczące podwykonawców: </w:t>
      </w:r>
      <w:r w:rsidRPr="00E0334B">
        <w:rPr>
          <w:rFonts w:ascii="Arial" w:hAnsi="Arial" w:cs="Arial"/>
          <w:bCs/>
          <w:i/>
          <w:sz w:val="22"/>
          <w:szCs w:val="24"/>
          <w:lang w:eastAsia="pl-PL"/>
        </w:rPr>
        <w:t>(jeżeli dotyczy)</w:t>
      </w:r>
    </w:p>
    <w:p w14:paraId="3023B11B" w14:textId="77777777" w:rsidR="006435C3" w:rsidRPr="00E0334B" w:rsidRDefault="006435C3" w:rsidP="006435C3">
      <w:pPr>
        <w:numPr>
          <w:ilvl w:val="0"/>
          <w:numId w:val="33"/>
        </w:numPr>
        <w:suppressAutoHyphens w:val="0"/>
        <w:ind w:left="284" w:hanging="284"/>
        <w:jc w:val="both"/>
        <w:rPr>
          <w:rFonts w:ascii="Arial" w:hAnsi="Arial" w:cs="Arial"/>
          <w:sz w:val="22"/>
          <w:szCs w:val="24"/>
          <w:lang w:eastAsia="pl-PL"/>
        </w:rPr>
      </w:pPr>
      <w:r w:rsidRPr="00E0334B">
        <w:rPr>
          <w:rFonts w:ascii="Arial" w:hAnsi="Arial" w:cs="Arial"/>
          <w:sz w:val="22"/>
          <w:szCs w:val="24"/>
          <w:lang w:eastAsia="pl-PL"/>
        </w:rPr>
        <w:t xml:space="preserve">Wykonawca w celu spełnienia warunków udziału w postępowaniu, o których mowa w  art. 118 Prawo zamówień publicznych polega na zasobach firmy ……………………… w zakresie ………………………………………. na zasadach określonych w art. 118 Pzp, a  podmiot ten będzie brał udział w realizacji przedmiotu umowy na zasadzie podwykonawstwa, zgodnie ze złożonym zobowiązaniem do udostępnienia swoich zasobów stanowiącym załącznik nr … do niniejszej umowy. </w:t>
      </w:r>
    </w:p>
    <w:p w14:paraId="644E2C0D" w14:textId="77777777" w:rsidR="006435C3" w:rsidRPr="00E0334B" w:rsidRDefault="006435C3" w:rsidP="006435C3">
      <w:pPr>
        <w:numPr>
          <w:ilvl w:val="0"/>
          <w:numId w:val="33"/>
        </w:numPr>
        <w:tabs>
          <w:tab w:val="left" w:pos="284"/>
          <w:tab w:val="left" w:pos="6663"/>
        </w:tabs>
        <w:suppressAutoHyphens w:val="0"/>
        <w:ind w:left="284" w:hanging="284"/>
        <w:jc w:val="both"/>
        <w:rPr>
          <w:rFonts w:ascii="Arial" w:hAnsi="Arial" w:cs="Arial"/>
          <w:sz w:val="22"/>
          <w:szCs w:val="24"/>
          <w:lang w:eastAsia="pl-PL"/>
        </w:rPr>
      </w:pPr>
      <w:r w:rsidRPr="00E0334B">
        <w:rPr>
          <w:rFonts w:ascii="Arial" w:hAnsi="Arial" w:cs="Arial"/>
          <w:sz w:val="22"/>
          <w:szCs w:val="24"/>
          <w:lang w:eastAsia="pl-PL"/>
        </w:rPr>
        <w:t xml:space="preserve">W przypadku zmiany podwykonawcy o którym mowa w ust. 1 w trakcie realizacji przedmiotu umowy, wykonawca przedstawi zamawiającemu zobowiązanie nowego podmiotu do udostępnienia swoich zasobów oraz wykaże, że inny podmiot spełnia warunki udziału w </w:t>
      </w:r>
      <w:r w:rsidRPr="00E0334B">
        <w:rPr>
          <w:rFonts w:ascii="Arial" w:hAnsi="Arial" w:cs="Arial"/>
          <w:sz w:val="22"/>
          <w:szCs w:val="24"/>
          <w:lang w:eastAsia="pl-PL"/>
        </w:rPr>
        <w:lastRenderedPageBreak/>
        <w:t xml:space="preserve">postępowaniu, o których mowa w art. 118 Pzp w stopniu nie mniejszym niż podwykonawca, z którego usług zrezygnowano. </w:t>
      </w:r>
    </w:p>
    <w:p w14:paraId="25FCE75C" w14:textId="77777777" w:rsidR="006435C3" w:rsidRPr="00E0334B" w:rsidRDefault="006435C3" w:rsidP="006435C3">
      <w:pPr>
        <w:numPr>
          <w:ilvl w:val="0"/>
          <w:numId w:val="33"/>
        </w:numPr>
        <w:tabs>
          <w:tab w:val="left" w:pos="284"/>
        </w:tabs>
        <w:suppressAutoHyphens w:val="0"/>
        <w:ind w:left="284" w:hanging="284"/>
        <w:jc w:val="both"/>
        <w:rPr>
          <w:rFonts w:ascii="Arial" w:hAnsi="Arial" w:cs="Arial"/>
          <w:sz w:val="22"/>
          <w:szCs w:val="24"/>
          <w:lang w:eastAsia="pl-PL"/>
        </w:rPr>
      </w:pPr>
      <w:r w:rsidRPr="00E0334B">
        <w:rPr>
          <w:rFonts w:ascii="Arial" w:hAnsi="Arial" w:cs="Arial"/>
          <w:sz w:val="22"/>
          <w:szCs w:val="24"/>
          <w:lang w:eastAsia="pl-PL"/>
        </w:rPr>
        <w:t>W przypadku rezygnacji z podwykonawcy o którym mowa w ust. 1 wykonawca przedstawi zamawiającemu dokumenty potwierdzające iż Wykonawca samodzielnie spełnia warunki udziału w postępowaniu, o których mowa w art.118 Pzp w stopniu nie mniejszym niż podwykonawca, z którego usług zrezygnowano.</w:t>
      </w:r>
    </w:p>
    <w:p w14:paraId="724478D4" w14:textId="77777777" w:rsidR="001F2515" w:rsidRPr="00E0334B" w:rsidRDefault="001F2515" w:rsidP="00DF64A7">
      <w:pPr>
        <w:jc w:val="center"/>
        <w:rPr>
          <w:rFonts w:ascii="Arial" w:hAnsi="Arial" w:cs="Arial"/>
          <w:bCs/>
          <w:kern w:val="28"/>
          <w:sz w:val="22"/>
          <w:szCs w:val="22"/>
        </w:rPr>
      </w:pPr>
    </w:p>
    <w:p w14:paraId="47DC5700" w14:textId="77777777" w:rsidR="00DF64A7" w:rsidRPr="00E0334B" w:rsidRDefault="006435C3" w:rsidP="00DF64A7">
      <w:pPr>
        <w:jc w:val="center"/>
        <w:rPr>
          <w:rFonts w:ascii="Arial" w:hAnsi="Arial" w:cs="Arial"/>
          <w:bCs/>
          <w:kern w:val="28"/>
          <w:sz w:val="22"/>
          <w:szCs w:val="22"/>
        </w:rPr>
      </w:pPr>
      <w:r w:rsidRPr="00E0334B">
        <w:rPr>
          <w:rFonts w:ascii="Arial" w:hAnsi="Arial" w:cs="Arial"/>
          <w:bCs/>
          <w:kern w:val="28"/>
          <w:sz w:val="22"/>
          <w:szCs w:val="22"/>
        </w:rPr>
        <w:t xml:space="preserve">§ </w:t>
      </w:r>
      <w:r w:rsidR="006A7F38" w:rsidRPr="00E0334B">
        <w:rPr>
          <w:rFonts w:ascii="Arial" w:hAnsi="Arial" w:cs="Arial"/>
          <w:bCs/>
          <w:kern w:val="28"/>
          <w:sz w:val="22"/>
          <w:szCs w:val="22"/>
        </w:rPr>
        <w:t>9</w:t>
      </w:r>
    </w:p>
    <w:p w14:paraId="6B0269BF" w14:textId="77777777" w:rsidR="001F2515" w:rsidRPr="00E0334B" w:rsidRDefault="001F2515" w:rsidP="001F2515">
      <w:pPr>
        <w:numPr>
          <w:ilvl w:val="0"/>
          <w:numId w:val="2"/>
        </w:numPr>
        <w:tabs>
          <w:tab w:val="left" w:pos="360"/>
        </w:tabs>
        <w:suppressAutoHyphens w:val="0"/>
        <w:ind w:left="426" w:hanging="426"/>
        <w:jc w:val="both"/>
        <w:rPr>
          <w:rFonts w:ascii="Arial" w:hAnsi="Arial"/>
          <w:sz w:val="22"/>
          <w:szCs w:val="22"/>
          <w:lang w:val="x-none" w:eastAsia="x-none"/>
        </w:rPr>
      </w:pPr>
      <w:r w:rsidRPr="00E0334B">
        <w:rPr>
          <w:rFonts w:ascii="Arial" w:hAnsi="Arial"/>
          <w:sz w:val="22"/>
          <w:szCs w:val="22"/>
          <w:lang w:val="x-none" w:eastAsia="x-none"/>
        </w:rPr>
        <w:t>Zmiana postanowień zawartej umowy może nastąpić za zgodą obu stron, wyrażoną na piśmie pod rygorem nieważności</w:t>
      </w:r>
      <w:r w:rsidR="00764367" w:rsidRPr="00E0334B">
        <w:rPr>
          <w:rFonts w:ascii="Arial" w:hAnsi="Arial"/>
          <w:sz w:val="22"/>
          <w:szCs w:val="22"/>
          <w:lang w:eastAsia="x-none"/>
        </w:rPr>
        <w:t>, z zastrzeżeniem ust. 2</w:t>
      </w:r>
      <w:r w:rsidRPr="00E0334B">
        <w:rPr>
          <w:rFonts w:ascii="Arial" w:hAnsi="Arial"/>
          <w:sz w:val="22"/>
          <w:szCs w:val="22"/>
          <w:lang w:val="x-none" w:eastAsia="x-none"/>
        </w:rPr>
        <w:t>.</w:t>
      </w:r>
    </w:p>
    <w:p w14:paraId="569FC0EB" w14:textId="77777777" w:rsidR="00764367" w:rsidRPr="00E0334B" w:rsidRDefault="00764367" w:rsidP="00764367">
      <w:pPr>
        <w:numPr>
          <w:ilvl w:val="0"/>
          <w:numId w:val="2"/>
        </w:numPr>
        <w:tabs>
          <w:tab w:val="left" w:pos="360"/>
        </w:tabs>
        <w:suppressAutoHyphens w:val="0"/>
        <w:ind w:left="426" w:hanging="426"/>
        <w:jc w:val="both"/>
        <w:rPr>
          <w:rFonts w:ascii="Arial" w:hAnsi="Arial"/>
          <w:sz w:val="22"/>
          <w:szCs w:val="22"/>
          <w:lang w:val="x-none" w:eastAsia="x-none"/>
        </w:rPr>
      </w:pPr>
      <w:r w:rsidRPr="00E0334B">
        <w:rPr>
          <w:rFonts w:ascii="Arial" w:hAnsi="Arial"/>
          <w:b/>
          <w:sz w:val="22"/>
          <w:szCs w:val="22"/>
          <w:lang w:eastAsia="x-none"/>
        </w:rPr>
        <w:t xml:space="preserve"> </w:t>
      </w:r>
      <w:r w:rsidRPr="00E0334B">
        <w:rPr>
          <w:rFonts w:ascii="Arial" w:hAnsi="Arial" w:cs="Arial"/>
          <w:bCs/>
          <w:sz w:val="22"/>
          <w:szCs w:val="22"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49B8CD04" w14:textId="77777777" w:rsidR="00430FEE" w:rsidRPr="00E0334B" w:rsidRDefault="00430FEE" w:rsidP="00430FEE">
      <w:pPr>
        <w:numPr>
          <w:ilvl w:val="0"/>
          <w:numId w:val="16"/>
        </w:numPr>
        <w:jc w:val="both"/>
        <w:rPr>
          <w:rFonts w:ascii="Arial" w:hAnsi="Arial" w:cs="Arial"/>
          <w:bCs/>
          <w:kern w:val="28"/>
          <w:sz w:val="22"/>
          <w:szCs w:val="22"/>
        </w:rPr>
      </w:pPr>
      <w:r w:rsidRPr="00E0334B">
        <w:rPr>
          <w:rFonts w:ascii="Arial" w:hAnsi="Arial" w:cs="Arial"/>
          <w:sz w:val="22"/>
          <w:szCs w:val="22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 w ten sposób, że cena netto powiększona zostanie o podatek VAT w wysokości ustalonej zgodnie z nowymi przepisami na dzień wystawienia faktury przez Wykonawcę, stawka podatku VAT zgodna z przepisami obowiązującymi w dniu wystawienia faktury przez Wykonawcę,</w:t>
      </w:r>
    </w:p>
    <w:p w14:paraId="519DDD88" w14:textId="77777777" w:rsidR="00430FEE" w:rsidRPr="00E0334B" w:rsidRDefault="00430FEE" w:rsidP="007C7AA8">
      <w:pPr>
        <w:numPr>
          <w:ilvl w:val="0"/>
          <w:numId w:val="16"/>
        </w:numPr>
        <w:jc w:val="both"/>
        <w:rPr>
          <w:rFonts w:ascii="Arial" w:hAnsi="Arial" w:cs="Arial"/>
          <w:bCs/>
          <w:kern w:val="28"/>
          <w:sz w:val="22"/>
          <w:szCs w:val="22"/>
        </w:rPr>
      </w:pPr>
      <w:r w:rsidRPr="00E0334B">
        <w:rPr>
          <w:rFonts w:ascii="Arial" w:hAnsi="Arial" w:cs="Arial"/>
          <w:sz w:val="22"/>
          <w:szCs w:val="22"/>
        </w:rPr>
        <w:t xml:space="preserve">w przypadku innej zmiany przepisów, gdy nakładają one obowiązek </w:t>
      </w:r>
      <w:r w:rsidR="00C8484B" w:rsidRPr="00E0334B">
        <w:rPr>
          <w:rFonts w:ascii="Arial" w:hAnsi="Arial" w:cs="Arial"/>
          <w:sz w:val="22"/>
          <w:szCs w:val="22"/>
        </w:rPr>
        <w:t>lub wynika z nich konieczność</w:t>
      </w:r>
      <w:r w:rsidRPr="00E0334B">
        <w:rPr>
          <w:rFonts w:ascii="Arial" w:hAnsi="Arial" w:cs="Arial"/>
          <w:sz w:val="22"/>
          <w:szCs w:val="22"/>
        </w:rPr>
        <w:t xml:space="preserve"> </w:t>
      </w:r>
      <w:r w:rsidR="00C8484B" w:rsidRPr="00E0334B">
        <w:rPr>
          <w:rFonts w:ascii="Arial" w:hAnsi="Arial" w:cs="Arial"/>
          <w:sz w:val="22"/>
          <w:szCs w:val="22"/>
        </w:rPr>
        <w:t xml:space="preserve">zmiany </w:t>
      </w:r>
      <w:r w:rsidRPr="00E0334B">
        <w:rPr>
          <w:rFonts w:ascii="Arial" w:hAnsi="Arial" w:cs="Arial"/>
          <w:sz w:val="22"/>
          <w:szCs w:val="22"/>
        </w:rPr>
        <w:t>sposobu realizacji  przedmiotu umowy, umowa może być zmieniona w odpowiednim zakresie, także w zakresie terminu realizacji jeżeli nie ma możliwości realizacji umowy zgodnie ze zmienionymi przepisami  w dotychczasowym terminie,</w:t>
      </w:r>
    </w:p>
    <w:p w14:paraId="30488465" w14:textId="77777777" w:rsidR="001F2515" w:rsidRPr="00E0334B" w:rsidRDefault="001F2515" w:rsidP="00410B0D">
      <w:pPr>
        <w:numPr>
          <w:ilvl w:val="0"/>
          <w:numId w:val="16"/>
        </w:numPr>
        <w:jc w:val="both"/>
        <w:rPr>
          <w:rFonts w:ascii="Arial" w:hAnsi="Arial" w:cs="Arial"/>
          <w:bCs/>
          <w:kern w:val="28"/>
          <w:sz w:val="22"/>
          <w:szCs w:val="22"/>
        </w:rPr>
      </w:pPr>
      <w:r w:rsidRPr="00E0334B">
        <w:rPr>
          <w:rFonts w:ascii="Arial" w:hAnsi="Arial" w:cs="Arial"/>
          <w:bCs/>
          <w:kern w:val="28"/>
          <w:sz w:val="22"/>
          <w:szCs w:val="22"/>
        </w:rPr>
        <w:t xml:space="preserve">w przypadku zmiany listy tytułów konsorcyjnych oraz listy czasopism DDP w stosunku do zapisów </w:t>
      </w:r>
      <w:r w:rsidR="00430FEE" w:rsidRPr="00E0334B">
        <w:rPr>
          <w:rFonts w:ascii="Arial" w:hAnsi="Arial" w:cs="Arial"/>
          <w:bCs/>
          <w:kern w:val="28"/>
          <w:sz w:val="22"/>
          <w:szCs w:val="22"/>
        </w:rPr>
        <w:t>SWZ</w:t>
      </w:r>
      <w:r w:rsidRPr="00E0334B">
        <w:rPr>
          <w:rFonts w:ascii="Arial" w:hAnsi="Arial" w:cs="Arial"/>
          <w:bCs/>
          <w:kern w:val="28"/>
          <w:sz w:val="22"/>
          <w:szCs w:val="22"/>
        </w:rPr>
        <w:t>, w takim przypadku zostanie sporządzony aneks uwzględniający zmianę statusu czasopisma w tym zakresie (od daty wprowadzenia zmiany statusu) oraz wynikającą z tego zmianę wysokości wynagrodzenia Wykonawcy,</w:t>
      </w:r>
    </w:p>
    <w:p w14:paraId="690BF64C" w14:textId="77777777" w:rsidR="001F2515" w:rsidRPr="00E0334B" w:rsidRDefault="001F2515" w:rsidP="00410B0D">
      <w:pPr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 w:rsidRPr="00E0334B">
        <w:rPr>
          <w:rFonts w:ascii="Arial" w:hAnsi="Arial" w:cs="Arial"/>
          <w:bCs/>
          <w:kern w:val="28"/>
          <w:sz w:val="22"/>
          <w:szCs w:val="22"/>
        </w:rPr>
        <w:t xml:space="preserve">w przypadku zawieszenia wydawania danego tytułu </w:t>
      </w:r>
      <w:r w:rsidR="00430FEE" w:rsidRPr="00E0334B">
        <w:rPr>
          <w:rFonts w:ascii="Arial" w:hAnsi="Arial" w:cs="Arial"/>
          <w:bCs/>
          <w:kern w:val="28"/>
          <w:sz w:val="22"/>
          <w:szCs w:val="22"/>
        </w:rPr>
        <w:t>S</w:t>
      </w:r>
      <w:r w:rsidRPr="00E0334B">
        <w:rPr>
          <w:rFonts w:ascii="Arial" w:hAnsi="Arial" w:cs="Arial"/>
          <w:bCs/>
          <w:kern w:val="28"/>
          <w:sz w:val="22"/>
          <w:szCs w:val="22"/>
        </w:rPr>
        <w:t xml:space="preserve">trony mają obowiązek zawrzeć stosowny aneks uwzględniający te okoliczności w szczególności zakresie  przedmiotu umowy oraz wynagrodzenia </w:t>
      </w:r>
      <w:r w:rsidR="00430FEE" w:rsidRPr="00E0334B">
        <w:rPr>
          <w:rFonts w:ascii="Arial" w:hAnsi="Arial" w:cs="Arial"/>
          <w:bCs/>
          <w:kern w:val="28"/>
          <w:sz w:val="22"/>
          <w:szCs w:val="22"/>
        </w:rPr>
        <w:t>W</w:t>
      </w:r>
      <w:r w:rsidRPr="00E0334B">
        <w:rPr>
          <w:rFonts w:ascii="Arial" w:hAnsi="Arial" w:cs="Arial"/>
          <w:bCs/>
          <w:kern w:val="28"/>
          <w:sz w:val="22"/>
          <w:szCs w:val="22"/>
        </w:rPr>
        <w:t>ykonawcy,</w:t>
      </w:r>
    </w:p>
    <w:p w14:paraId="0AF4B920" w14:textId="77777777" w:rsidR="001F2515" w:rsidRPr="00E0334B" w:rsidRDefault="001F2515" w:rsidP="001F2515">
      <w:pPr>
        <w:numPr>
          <w:ilvl w:val="0"/>
          <w:numId w:val="16"/>
        </w:numPr>
        <w:tabs>
          <w:tab w:val="left" w:pos="284"/>
          <w:tab w:val="left" w:pos="567"/>
        </w:tabs>
        <w:suppressAutoHyphens w:val="0"/>
        <w:jc w:val="both"/>
        <w:rPr>
          <w:rFonts w:ascii="Arial" w:hAnsi="Arial" w:cs="Arial"/>
          <w:sz w:val="22"/>
          <w:szCs w:val="22"/>
          <w:lang w:eastAsia="pl-PL"/>
        </w:rPr>
      </w:pPr>
      <w:r w:rsidRPr="00E0334B">
        <w:rPr>
          <w:rFonts w:ascii="Arial" w:hAnsi="Arial" w:cs="Arial"/>
          <w:sz w:val="22"/>
          <w:szCs w:val="22"/>
          <w:lang w:eastAsia="pl-PL"/>
        </w:rPr>
        <w:t xml:space="preserve">  w przypadku zmiany podwykonawcy o którym mowa w </w:t>
      </w:r>
      <w:r w:rsidR="006435C3" w:rsidRPr="00E0334B">
        <w:rPr>
          <w:rFonts w:ascii="Arial" w:hAnsi="Arial" w:cs="Arial"/>
          <w:bCs/>
          <w:sz w:val="22"/>
          <w:szCs w:val="22"/>
          <w:lang w:eastAsia="pl-PL"/>
        </w:rPr>
        <w:t>§ 7</w:t>
      </w:r>
      <w:r w:rsidRPr="00E0334B">
        <w:rPr>
          <w:rFonts w:ascii="Arial" w:hAnsi="Arial" w:cs="Arial"/>
          <w:sz w:val="22"/>
          <w:szCs w:val="22"/>
          <w:lang w:eastAsia="pl-PL"/>
        </w:rPr>
        <w:t xml:space="preserve"> ust 1.</w:t>
      </w:r>
      <w:r w:rsidRPr="00E0334B">
        <w:rPr>
          <w:rFonts w:ascii="Arial" w:hAnsi="Arial" w:cs="Arial"/>
          <w:b/>
          <w:sz w:val="22"/>
          <w:szCs w:val="22"/>
          <w:lang w:eastAsia="pl-PL"/>
        </w:rPr>
        <w:t>;</w:t>
      </w:r>
      <w:r w:rsidRPr="00E0334B">
        <w:rPr>
          <w:rFonts w:ascii="Arial" w:hAnsi="Arial" w:cs="Arial"/>
          <w:sz w:val="22"/>
          <w:szCs w:val="22"/>
          <w:lang w:eastAsia="pl-PL"/>
        </w:rPr>
        <w:t xml:space="preserve"> w takim wypadku zostanie sporządzony stosowny aneks do umowy jeśli dokumenty złożone przez Wykonawcę wykażą iż nowy podwykonawca spełnia warunki udziału w postępowaniu w stopniu nie mniejszym niż podwykonawca z którego usług zrezygnowano,</w:t>
      </w:r>
    </w:p>
    <w:p w14:paraId="696EA93C" w14:textId="77777777" w:rsidR="00C8484B" w:rsidRPr="00E0334B" w:rsidRDefault="00C8484B" w:rsidP="001F2515">
      <w:pPr>
        <w:numPr>
          <w:ilvl w:val="0"/>
          <w:numId w:val="16"/>
        </w:numPr>
        <w:tabs>
          <w:tab w:val="left" w:pos="284"/>
        </w:tabs>
        <w:suppressAutoHyphens w:val="0"/>
        <w:ind w:left="709" w:hanging="283"/>
        <w:jc w:val="both"/>
        <w:rPr>
          <w:rFonts w:ascii="Arial" w:hAnsi="Arial" w:cs="Arial"/>
          <w:sz w:val="22"/>
          <w:szCs w:val="22"/>
          <w:lang w:eastAsia="pl-PL"/>
        </w:rPr>
      </w:pPr>
      <w:r w:rsidRPr="00E0334B">
        <w:rPr>
          <w:rFonts w:ascii="Arial" w:hAnsi="Arial" w:cs="Arial"/>
          <w:sz w:val="22"/>
          <w:szCs w:val="22"/>
          <w:lang w:eastAsia="pl-PL"/>
        </w:rPr>
        <w:t>w</w:t>
      </w:r>
      <w:r w:rsidR="001F2515" w:rsidRPr="00E0334B">
        <w:rPr>
          <w:rFonts w:ascii="Arial" w:hAnsi="Arial" w:cs="Arial"/>
          <w:sz w:val="22"/>
          <w:szCs w:val="22"/>
          <w:lang w:eastAsia="pl-PL"/>
        </w:rPr>
        <w:t xml:space="preserve"> przypadku rezygnacji z podwykonawcy o którym mowa w </w:t>
      </w:r>
      <w:r w:rsidR="001F2515" w:rsidRPr="00E0334B">
        <w:rPr>
          <w:rFonts w:ascii="Arial" w:hAnsi="Arial" w:cs="Arial"/>
          <w:bCs/>
          <w:sz w:val="22"/>
          <w:szCs w:val="22"/>
          <w:lang w:eastAsia="pl-PL"/>
        </w:rPr>
        <w:t>§ 6</w:t>
      </w:r>
      <w:r w:rsidR="001F2515" w:rsidRPr="00E0334B">
        <w:rPr>
          <w:rFonts w:ascii="Arial" w:hAnsi="Arial" w:cs="Arial"/>
          <w:sz w:val="22"/>
          <w:szCs w:val="22"/>
          <w:lang w:eastAsia="pl-PL"/>
        </w:rPr>
        <w:t xml:space="preserve"> ust.1. W takim wypadku zostanie sporządzony stosowny aneks do umowy jeśli dokumenty złożone przez Wykonawcę wykażą</w:t>
      </w:r>
      <w:r w:rsidR="00430FEE" w:rsidRPr="00E0334B">
        <w:rPr>
          <w:rFonts w:ascii="Arial" w:hAnsi="Arial" w:cs="Arial"/>
          <w:sz w:val="22"/>
          <w:szCs w:val="22"/>
          <w:lang w:eastAsia="pl-PL"/>
        </w:rPr>
        <w:t>,</w:t>
      </w:r>
      <w:r w:rsidR="001F2515" w:rsidRPr="00E0334B">
        <w:rPr>
          <w:rFonts w:ascii="Arial" w:hAnsi="Arial" w:cs="Arial"/>
          <w:sz w:val="22"/>
          <w:szCs w:val="22"/>
          <w:lang w:eastAsia="pl-PL"/>
        </w:rPr>
        <w:t xml:space="preserve"> iż Wykonawca samodzielnie spełnia warunki udziału w postępowaniu w stopniu nie mniejszym niż podwykonawca z którego usług zrezygnowano</w:t>
      </w:r>
      <w:r w:rsidRPr="00E0334B">
        <w:rPr>
          <w:rFonts w:ascii="Arial" w:hAnsi="Arial" w:cs="Arial"/>
          <w:sz w:val="22"/>
          <w:szCs w:val="22"/>
          <w:lang w:eastAsia="pl-PL"/>
        </w:rPr>
        <w:t>,</w:t>
      </w:r>
    </w:p>
    <w:p w14:paraId="555F4DDE" w14:textId="77777777" w:rsidR="00C8484B" w:rsidRPr="00E0334B" w:rsidRDefault="00C8484B" w:rsidP="001F2515">
      <w:pPr>
        <w:numPr>
          <w:ilvl w:val="0"/>
          <w:numId w:val="16"/>
        </w:numPr>
        <w:tabs>
          <w:tab w:val="left" w:pos="284"/>
        </w:tabs>
        <w:suppressAutoHyphens w:val="0"/>
        <w:ind w:left="709" w:hanging="283"/>
        <w:jc w:val="both"/>
        <w:rPr>
          <w:rFonts w:ascii="Arial" w:hAnsi="Arial" w:cs="Arial"/>
          <w:strike/>
          <w:sz w:val="22"/>
          <w:szCs w:val="22"/>
          <w:lang w:eastAsia="pl-PL"/>
        </w:rPr>
      </w:pPr>
      <w:r w:rsidRPr="00E0334B">
        <w:rPr>
          <w:rFonts w:ascii="Arial" w:hAnsi="Arial" w:cs="Arial"/>
          <w:bCs/>
          <w:sz w:val="22"/>
          <w:szCs w:val="22"/>
        </w:rPr>
        <w:t xml:space="preserve">w przypadku, gdy </w:t>
      </w:r>
      <w:r w:rsidR="009B080A" w:rsidRPr="00E0334B">
        <w:rPr>
          <w:rFonts w:ascii="Arial" w:hAnsi="Arial" w:cs="Arial"/>
          <w:bCs/>
          <w:sz w:val="22"/>
          <w:szCs w:val="22"/>
        </w:rPr>
        <w:t>co najmniej jeden z wydawców przekaże informację</w:t>
      </w:r>
      <w:r w:rsidRPr="00E0334B">
        <w:rPr>
          <w:rFonts w:ascii="Arial" w:hAnsi="Arial" w:cs="Arial"/>
          <w:bCs/>
          <w:sz w:val="22"/>
          <w:szCs w:val="22"/>
        </w:rPr>
        <w:t xml:space="preserve">, iż ostatni numer </w:t>
      </w:r>
      <w:r w:rsidR="009B080A" w:rsidRPr="00E0334B">
        <w:rPr>
          <w:rFonts w:ascii="Arial" w:hAnsi="Arial" w:cs="Arial"/>
          <w:bCs/>
          <w:sz w:val="22"/>
          <w:szCs w:val="22"/>
        </w:rPr>
        <w:t xml:space="preserve">wydawanego przez niego </w:t>
      </w:r>
      <w:r w:rsidRPr="00E0334B">
        <w:rPr>
          <w:rFonts w:ascii="Arial" w:hAnsi="Arial" w:cs="Arial"/>
          <w:bCs/>
          <w:sz w:val="22"/>
          <w:szCs w:val="22"/>
        </w:rPr>
        <w:t>czasopism</w:t>
      </w:r>
      <w:r w:rsidR="009B080A" w:rsidRPr="00E0334B">
        <w:rPr>
          <w:rFonts w:ascii="Arial" w:hAnsi="Arial" w:cs="Arial"/>
          <w:bCs/>
          <w:sz w:val="22"/>
          <w:szCs w:val="22"/>
        </w:rPr>
        <w:t>a</w:t>
      </w:r>
      <w:r w:rsidRPr="00E0334B">
        <w:rPr>
          <w:rFonts w:ascii="Arial" w:hAnsi="Arial" w:cs="Arial"/>
          <w:bCs/>
          <w:sz w:val="22"/>
          <w:szCs w:val="22"/>
        </w:rPr>
        <w:t xml:space="preserve"> ukaż</w:t>
      </w:r>
      <w:r w:rsidR="009B080A" w:rsidRPr="00E0334B">
        <w:rPr>
          <w:rFonts w:ascii="Arial" w:hAnsi="Arial" w:cs="Arial"/>
          <w:bCs/>
          <w:sz w:val="22"/>
          <w:szCs w:val="22"/>
        </w:rPr>
        <w:t>e</w:t>
      </w:r>
      <w:r w:rsidRPr="00E0334B">
        <w:rPr>
          <w:rFonts w:ascii="Arial" w:hAnsi="Arial" w:cs="Arial"/>
          <w:bCs/>
          <w:sz w:val="22"/>
          <w:szCs w:val="22"/>
        </w:rPr>
        <w:t xml:space="preserve"> się </w:t>
      </w:r>
      <w:r w:rsidR="0099764B" w:rsidRPr="00E0334B">
        <w:rPr>
          <w:rFonts w:ascii="Arial" w:hAnsi="Arial" w:cs="Arial"/>
          <w:bCs/>
          <w:sz w:val="22"/>
          <w:szCs w:val="22"/>
        </w:rPr>
        <w:t>po dniu 31.12.202</w:t>
      </w:r>
      <w:r w:rsidR="00025473">
        <w:rPr>
          <w:rFonts w:ascii="Arial" w:hAnsi="Arial" w:cs="Arial"/>
          <w:bCs/>
          <w:sz w:val="22"/>
          <w:szCs w:val="22"/>
        </w:rPr>
        <w:t>7</w:t>
      </w:r>
      <w:r w:rsidR="0099764B" w:rsidRPr="00E0334B">
        <w:rPr>
          <w:rFonts w:ascii="Arial" w:hAnsi="Arial" w:cs="Arial"/>
          <w:bCs/>
          <w:sz w:val="22"/>
          <w:szCs w:val="22"/>
        </w:rPr>
        <w:t xml:space="preserve"> r</w:t>
      </w:r>
      <w:r w:rsidR="00795A64" w:rsidRPr="00E0334B">
        <w:rPr>
          <w:rFonts w:ascii="Arial" w:hAnsi="Arial" w:cs="Arial"/>
          <w:bCs/>
          <w:sz w:val="22"/>
          <w:szCs w:val="22"/>
        </w:rPr>
        <w:t>.</w:t>
      </w:r>
      <w:r w:rsidRPr="00E0334B">
        <w:rPr>
          <w:rFonts w:ascii="Arial" w:hAnsi="Arial" w:cs="Arial"/>
          <w:bCs/>
          <w:sz w:val="22"/>
          <w:szCs w:val="22"/>
        </w:rPr>
        <w:t xml:space="preserve"> Strony zawrą aneks wydłużający obowiązywanie niniejszej umowy o odpowiedni okres</w:t>
      </w:r>
      <w:r w:rsidR="0099764B" w:rsidRPr="00E0334B">
        <w:rPr>
          <w:rFonts w:ascii="Arial" w:hAnsi="Arial" w:cs="Arial"/>
          <w:bCs/>
          <w:sz w:val="22"/>
          <w:szCs w:val="22"/>
        </w:rPr>
        <w:t>, wynikający z terminów wskazanych przez wydawców,  umożliwiający prawidłowe zrealizowanie całej prenumeraty za rok 202</w:t>
      </w:r>
      <w:r w:rsidR="00025473">
        <w:rPr>
          <w:rFonts w:ascii="Arial" w:hAnsi="Arial" w:cs="Arial"/>
          <w:bCs/>
          <w:sz w:val="22"/>
          <w:szCs w:val="22"/>
        </w:rPr>
        <w:t>7</w:t>
      </w:r>
      <w:r w:rsidR="0099764B" w:rsidRPr="00E0334B">
        <w:rPr>
          <w:rFonts w:ascii="Arial" w:hAnsi="Arial" w:cs="Arial"/>
          <w:bCs/>
          <w:sz w:val="22"/>
          <w:szCs w:val="22"/>
        </w:rPr>
        <w:t xml:space="preserve"> będącej przedmiotem niniejszej umowy</w:t>
      </w:r>
      <w:r w:rsidRPr="00E0334B">
        <w:rPr>
          <w:rFonts w:ascii="Arial" w:hAnsi="Arial" w:cs="Arial"/>
          <w:bCs/>
          <w:sz w:val="22"/>
          <w:szCs w:val="22"/>
        </w:rPr>
        <w:t xml:space="preserve">, </w:t>
      </w:r>
    </w:p>
    <w:p w14:paraId="443B2D24" w14:textId="77777777" w:rsidR="0099764B" w:rsidRPr="00E0334B" w:rsidRDefault="0099764B" w:rsidP="001F2515">
      <w:pPr>
        <w:numPr>
          <w:ilvl w:val="0"/>
          <w:numId w:val="16"/>
        </w:numPr>
        <w:tabs>
          <w:tab w:val="left" w:pos="284"/>
        </w:tabs>
        <w:suppressAutoHyphens w:val="0"/>
        <w:ind w:left="709" w:hanging="283"/>
        <w:jc w:val="both"/>
        <w:rPr>
          <w:rFonts w:ascii="Arial" w:hAnsi="Arial" w:cs="Arial"/>
          <w:strike/>
          <w:sz w:val="22"/>
          <w:szCs w:val="22"/>
          <w:lang w:eastAsia="pl-PL"/>
        </w:rPr>
      </w:pPr>
      <w:r w:rsidRPr="00E0334B">
        <w:rPr>
          <w:rFonts w:ascii="Arial" w:hAnsi="Arial" w:cs="Arial"/>
          <w:sz w:val="22"/>
          <w:szCs w:val="22"/>
          <w:lang w:eastAsia="pl-PL"/>
        </w:rPr>
        <w:t>w przypadku zaprzestania wydawania danej pozycji ujętej w formularzu cenowym Wykonawcy, stanowiącym załącznik nr …. do niniejszej umowy, obie strony są zobowiązane zawrzeć pisemny aneks umniejszający przedmiot umowy</w:t>
      </w:r>
      <w:r w:rsidR="00E47746" w:rsidRPr="00E0334B">
        <w:rPr>
          <w:rFonts w:ascii="Arial" w:hAnsi="Arial" w:cs="Arial"/>
          <w:sz w:val="22"/>
          <w:szCs w:val="22"/>
          <w:lang w:eastAsia="pl-PL"/>
        </w:rPr>
        <w:t xml:space="preserve"> w tym zakresie od daty zaprzestania wydawania tej pozycji, jednocześnie umniejszając odpowiednio wynagrodzenie Wykonawcy o wartość wynikającą z wyliczenia według cen wskazanych w formularzu cenowym Wykonawcy, a Wykonawca jest zobowiązany do odpowiedniego skorygowania faktury lub faktur i zwrotu kwoty, o którą zostało umniejszone jego wynagrodzenie na wskazany przez Zamawiającego rachunek, w terminie 14 dni od daty zawarcia przez strony odpowiedniego aneksu,</w:t>
      </w:r>
    </w:p>
    <w:p w14:paraId="2D3FA2B5" w14:textId="77777777" w:rsidR="001F2515" w:rsidRPr="00E0334B" w:rsidRDefault="00C8484B" w:rsidP="001F2515">
      <w:pPr>
        <w:numPr>
          <w:ilvl w:val="0"/>
          <w:numId w:val="16"/>
        </w:numPr>
        <w:tabs>
          <w:tab w:val="left" w:pos="284"/>
        </w:tabs>
        <w:suppressAutoHyphens w:val="0"/>
        <w:ind w:left="709" w:hanging="283"/>
        <w:jc w:val="both"/>
        <w:rPr>
          <w:rFonts w:ascii="Arial" w:hAnsi="Arial" w:cs="Arial"/>
          <w:sz w:val="22"/>
          <w:szCs w:val="22"/>
          <w:lang w:eastAsia="pl-PL"/>
        </w:rPr>
      </w:pPr>
      <w:r w:rsidRPr="00E0334B">
        <w:rPr>
          <w:rFonts w:ascii="Arial" w:hAnsi="Arial" w:cs="Arial"/>
          <w:sz w:val="22"/>
          <w:szCs w:val="22"/>
        </w:rPr>
        <w:lastRenderedPageBreak/>
        <w:t>w innych przypadkach wskazanych w art. 455 ustawy Pzp</w:t>
      </w:r>
      <w:r w:rsidR="001F2515" w:rsidRPr="00E0334B">
        <w:rPr>
          <w:rFonts w:ascii="Arial" w:hAnsi="Arial" w:cs="Arial"/>
          <w:sz w:val="22"/>
          <w:szCs w:val="22"/>
          <w:lang w:eastAsia="pl-PL"/>
        </w:rPr>
        <w:t xml:space="preserve">. </w:t>
      </w:r>
    </w:p>
    <w:p w14:paraId="7D51D16B" w14:textId="77777777" w:rsidR="00C8484B" w:rsidRPr="00E0334B" w:rsidRDefault="00C8484B" w:rsidP="00C8484B">
      <w:pPr>
        <w:tabs>
          <w:tab w:val="left" w:pos="284"/>
        </w:tabs>
        <w:suppressAutoHyphens w:val="0"/>
        <w:ind w:left="709"/>
        <w:jc w:val="both"/>
        <w:rPr>
          <w:rFonts w:ascii="Arial" w:hAnsi="Arial" w:cs="Arial"/>
          <w:sz w:val="22"/>
          <w:szCs w:val="22"/>
          <w:lang w:eastAsia="pl-PL"/>
        </w:rPr>
      </w:pPr>
    </w:p>
    <w:p w14:paraId="46DBE3A4" w14:textId="77777777" w:rsidR="00DF64A7" w:rsidRPr="00E0334B" w:rsidRDefault="006435C3" w:rsidP="00DF64A7">
      <w:pPr>
        <w:jc w:val="center"/>
        <w:rPr>
          <w:rFonts w:ascii="Arial" w:hAnsi="Arial" w:cs="Arial"/>
          <w:bCs/>
          <w:kern w:val="28"/>
          <w:sz w:val="22"/>
          <w:szCs w:val="22"/>
        </w:rPr>
      </w:pPr>
      <w:r w:rsidRPr="00E0334B">
        <w:rPr>
          <w:rFonts w:ascii="Arial" w:hAnsi="Arial" w:cs="Arial"/>
          <w:bCs/>
          <w:kern w:val="28"/>
          <w:sz w:val="22"/>
          <w:szCs w:val="22"/>
        </w:rPr>
        <w:t xml:space="preserve">§ </w:t>
      </w:r>
      <w:r w:rsidR="006A7F38" w:rsidRPr="00E0334B">
        <w:rPr>
          <w:rFonts w:ascii="Arial" w:hAnsi="Arial" w:cs="Arial"/>
          <w:bCs/>
          <w:kern w:val="28"/>
          <w:sz w:val="22"/>
          <w:szCs w:val="22"/>
        </w:rPr>
        <w:t>10</w:t>
      </w:r>
    </w:p>
    <w:p w14:paraId="7CB8E876" w14:textId="77777777" w:rsidR="00DF64A7" w:rsidRPr="00E0334B" w:rsidRDefault="00DF64A7" w:rsidP="00DF64A7">
      <w:pPr>
        <w:jc w:val="both"/>
        <w:rPr>
          <w:rFonts w:ascii="Arial" w:hAnsi="Arial" w:cs="Arial"/>
          <w:bCs/>
          <w:kern w:val="28"/>
          <w:sz w:val="22"/>
          <w:szCs w:val="22"/>
        </w:rPr>
      </w:pPr>
      <w:r w:rsidRPr="00E0334B">
        <w:rPr>
          <w:rFonts w:ascii="Arial" w:hAnsi="Arial" w:cs="Arial"/>
          <w:bCs/>
          <w:kern w:val="28"/>
          <w:sz w:val="22"/>
          <w:szCs w:val="22"/>
        </w:rPr>
        <w:t>W sprawach nieuregulowanych w niniejszej umowie zastosowanie mają przepisy Kodeksu cywilnego, jeżeli przepisy ustawy Prawo zamówień publicznych nie stanowią inaczej.</w:t>
      </w:r>
    </w:p>
    <w:p w14:paraId="5CBAE78F" w14:textId="77777777" w:rsidR="00DF64A7" w:rsidRPr="00E0334B" w:rsidRDefault="00DF64A7" w:rsidP="00DF64A7">
      <w:pPr>
        <w:jc w:val="both"/>
        <w:rPr>
          <w:rFonts w:ascii="Arial" w:hAnsi="Arial" w:cs="Arial"/>
          <w:bCs/>
          <w:kern w:val="28"/>
          <w:sz w:val="22"/>
          <w:szCs w:val="22"/>
        </w:rPr>
      </w:pPr>
    </w:p>
    <w:p w14:paraId="095239FC" w14:textId="77777777" w:rsidR="00DF64A7" w:rsidRPr="00E0334B" w:rsidRDefault="006435C3" w:rsidP="00DF64A7">
      <w:pPr>
        <w:jc w:val="center"/>
        <w:rPr>
          <w:rFonts w:ascii="Arial" w:hAnsi="Arial" w:cs="Arial"/>
          <w:bCs/>
          <w:kern w:val="28"/>
          <w:sz w:val="22"/>
          <w:szCs w:val="22"/>
        </w:rPr>
      </w:pPr>
      <w:r w:rsidRPr="00E0334B">
        <w:rPr>
          <w:rFonts w:ascii="Arial" w:hAnsi="Arial" w:cs="Arial"/>
          <w:bCs/>
          <w:kern w:val="28"/>
          <w:sz w:val="22"/>
          <w:szCs w:val="22"/>
        </w:rPr>
        <w:t>§ 1</w:t>
      </w:r>
      <w:r w:rsidR="006A7F38" w:rsidRPr="00E0334B">
        <w:rPr>
          <w:rFonts w:ascii="Arial" w:hAnsi="Arial" w:cs="Arial"/>
          <w:bCs/>
          <w:kern w:val="28"/>
          <w:sz w:val="22"/>
          <w:szCs w:val="22"/>
        </w:rPr>
        <w:t>1</w:t>
      </w:r>
    </w:p>
    <w:p w14:paraId="328734A4" w14:textId="430F0381" w:rsidR="00DF64A7" w:rsidRPr="003626D7" w:rsidRDefault="00DF64A7" w:rsidP="003235C8">
      <w:pPr>
        <w:jc w:val="both"/>
        <w:rPr>
          <w:rFonts w:ascii="Arial" w:hAnsi="Arial" w:cs="Arial"/>
          <w:bCs/>
          <w:sz w:val="22"/>
          <w:szCs w:val="22"/>
        </w:rPr>
      </w:pPr>
      <w:r w:rsidRPr="003626D7">
        <w:rPr>
          <w:rFonts w:ascii="Arial" w:hAnsi="Arial" w:cs="Arial"/>
          <w:bCs/>
          <w:sz w:val="22"/>
          <w:szCs w:val="22"/>
        </w:rPr>
        <w:t>Spory</w:t>
      </w:r>
      <w:r w:rsidR="009B3C57" w:rsidRPr="003626D7">
        <w:rPr>
          <w:rFonts w:ascii="Arial" w:hAnsi="Arial" w:cs="Arial"/>
          <w:bCs/>
          <w:sz w:val="22"/>
          <w:szCs w:val="22"/>
        </w:rPr>
        <w:t xml:space="preserve"> wynikające z niniejszej umowy lub z nią związane</w:t>
      </w:r>
      <w:r w:rsidRPr="003626D7">
        <w:rPr>
          <w:rFonts w:ascii="Arial" w:hAnsi="Arial" w:cs="Arial"/>
          <w:bCs/>
          <w:sz w:val="22"/>
          <w:szCs w:val="22"/>
        </w:rPr>
        <w:t xml:space="preserve">, które nie zostaną rozstrzygnięte polubownie, strony przekażą do rozstrzygnięcia przez sąd </w:t>
      </w:r>
      <w:r w:rsidR="009B3C57" w:rsidRPr="003626D7">
        <w:rPr>
          <w:rFonts w:ascii="Arial" w:hAnsi="Arial" w:cs="Arial"/>
          <w:bCs/>
          <w:sz w:val="22"/>
          <w:szCs w:val="22"/>
        </w:rPr>
        <w:t xml:space="preserve">powszechny </w:t>
      </w:r>
      <w:r w:rsidRPr="003626D7">
        <w:rPr>
          <w:rFonts w:ascii="Arial" w:hAnsi="Arial" w:cs="Arial"/>
          <w:bCs/>
          <w:sz w:val="22"/>
          <w:szCs w:val="22"/>
        </w:rPr>
        <w:t>miejscowo i rzeczowo właściwy według siedziby Zamawiającego</w:t>
      </w:r>
    </w:p>
    <w:p w14:paraId="07FB44FC" w14:textId="77777777" w:rsidR="00DF64A7" w:rsidRPr="003626D7" w:rsidRDefault="00DF64A7" w:rsidP="00DF64A7">
      <w:pPr>
        <w:jc w:val="both"/>
        <w:rPr>
          <w:rFonts w:ascii="Arial" w:hAnsi="Arial" w:cs="Arial"/>
          <w:bCs/>
          <w:kern w:val="28"/>
          <w:sz w:val="22"/>
          <w:szCs w:val="22"/>
        </w:rPr>
      </w:pPr>
    </w:p>
    <w:p w14:paraId="4D921D03" w14:textId="77777777" w:rsidR="00DF64A7" w:rsidRPr="003626D7" w:rsidRDefault="006435C3" w:rsidP="00DF64A7">
      <w:pPr>
        <w:jc w:val="center"/>
        <w:rPr>
          <w:rFonts w:ascii="Arial" w:hAnsi="Arial" w:cs="Arial"/>
          <w:bCs/>
          <w:kern w:val="28"/>
          <w:sz w:val="22"/>
          <w:szCs w:val="22"/>
        </w:rPr>
      </w:pPr>
      <w:r w:rsidRPr="003626D7">
        <w:rPr>
          <w:rFonts w:ascii="Arial" w:hAnsi="Arial" w:cs="Arial"/>
          <w:bCs/>
          <w:kern w:val="28"/>
          <w:sz w:val="22"/>
          <w:szCs w:val="22"/>
        </w:rPr>
        <w:t>§ 1</w:t>
      </w:r>
      <w:r w:rsidR="006A7F38" w:rsidRPr="003626D7">
        <w:rPr>
          <w:rFonts w:ascii="Arial" w:hAnsi="Arial" w:cs="Arial"/>
          <w:bCs/>
          <w:kern w:val="28"/>
          <w:sz w:val="22"/>
          <w:szCs w:val="22"/>
        </w:rPr>
        <w:t>2</w:t>
      </w:r>
    </w:p>
    <w:p w14:paraId="2A437B24" w14:textId="17FE52AF" w:rsidR="009D76B1" w:rsidRPr="003626D7" w:rsidRDefault="003235C8" w:rsidP="009D76B1">
      <w:pPr>
        <w:pStyle w:val="Akapitzlist"/>
        <w:numPr>
          <w:ilvl w:val="0"/>
          <w:numId w:val="44"/>
        </w:numPr>
        <w:tabs>
          <w:tab w:val="left" w:pos="851"/>
        </w:tabs>
        <w:suppressAutoHyphens/>
        <w:ind w:right="-1"/>
        <w:contextualSpacing w:val="0"/>
        <w:jc w:val="both"/>
        <w:rPr>
          <w:rFonts w:ascii="Arial" w:hAnsi="Arial" w:cs="Arial"/>
          <w:bCs/>
        </w:rPr>
      </w:pPr>
      <w:r w:rsidRPr="003626D7">
        <w:rPr>
          <w:rFonts w:ascii="Arial" w:hAnsi="Arial" w:cs="Arial"/>
          <w:sz w:val="22"/>
          <w:szCs w:val="22"/>
          <w:lang w:val="x-none" w:eastAsia="x-none"/>
        </w:rPr>
        <w:t>Umowa niniejsza została sporządzona w dwóch jednobrzmiących egzemplarzach, po jednym dla każdej ze stron.</w:t>
      </w:r>
      <w:r w:rsidR="009D76B1" w:rsidRPr="003626D7">
        <w:rPr>
          <w:rFonts w:ascii="Arial" w:hAnsi="Arial" w:cs="Arial"/>
          <w:sz w:val="22"/>
          <w:szCs w:val="22"/>
          <w:lang w:eastAsia="x-none"/>
        </w:rPr>
        <w:t xml:space="preserve"> / </w:t>
      </w:r>
      <w:r w:rsidR="009D76B1" w:rsidRPr="003626D7">
        <w:rPr>
          <w:rFonts w:ascii="Arial" w:hAnsi="Arial" w:cs="Arial"/>
          <w:bCs/>
          <w:sz w:val="22"/>
          <w:szCs w:val="22"/>
        </w:rPr>
        <w:t>Umowę sporządzono z zachowaniem elektronicznej formy czynności prawnej i opatrzono kwalifikowanym podpisem elektronicznym. Data złożenia ostatniego z wymaganych kwalifikowanych podpisów elektronicznych stanowi datę zawarcia umowy.</w:t>
      </w:r>
      <w:r w:rsidR="009D76B1" w:rsidRPr="003626D7">
        <w:rPr>
          <w:rFonts w:ascii="Arial" w:hAnsi="Arial" w:cs="Arial"/>
          <w:bCs/>
        </w:rPr>
        <w:t xml:space="preserve"> </w:t>
      </w:r>
    </w:p>
    <w:p w14:paraId="79D7E3E0" w14:textId="2AA86476" w:rsidR="009D76B1" w:rsidRPr="003626D7" w:rsidRDefault="009D76B1" w:rsidP="009D76B1">
      <w:pPr>
        <w:pStyle w:val="Akapitzlist"/>
        <w:numPr>
          <w:ilvl w:val="0"/>
          <w:numId w:val="44"/>
        </w:numPr>
        <w:tabs>
          <w:tab w:val="left" w:pos="851"/>
        </w:tabs>
        <w:suppressAutoHyphens/>
        <w:ind w:right="-1"/>
        <w:contextualSpacing w:val="0"/>
        <w:jc w:val="both"/>
        <w:rPr>
          <w:rFonts w:ascii="Arial" w:hAnsi="Arial" w:cs="Arial"/>
          <w:bCs/>
          <w:sz w:val="22"/>
          <w:szCs w:val="22"/>
        </w:rPr>
      </w:pPr>
      <w:r w:rsidRPr="003626D7">
        <w:rPr>
          <w:rFonts w:ascii="Arial" w:hAnsi="Arial" w:cs="Arial"/>
          <w:bCs/>
          <w:sz w:val="22"/>
          <w:szCs w:val="22"/>
        </w:rPr>
        <w:t>Wymienione w umowie załączniki stanowią integralną część umowy.</w:t>
      </w:r>
    </w:p>
    <w:p w14:paraId="796FCF08" w14:textId="6A4DF35F" w:rsidR="003235C8" w:rsidRPr="003626D7" w:rsidRDefault="009D76B1" w:rsidP="009D76B1">
      <w:pPr>
        <w:pStyle w:val="Akapitzlist"/>
        <w:numPr>
          <w:ilvl w:val="0"/>
          <w:numId w:val="44"/>
        </w:numPr>
        <w:tabs>
          <w:tab w:val="left" w:pos="851"/>
        </w:tabs>
        <w:suppressAutoHyphens/>
        <w:ind w:right="-1"/>
        <w:contextualSpacing w:val="0"/>
        <w:jc w:val="both"/>
        <w:rPr>
          <w:rFonts w:ascii="Arial" w:hAnsi="Arial" w:cs="Arial"/>
          <w:bCs/>
          <w:sz w:val="22"/>
          <w:szCs w:val="22"/>
        </w:rPr>
      </w:pPr>
      <w:r w:rsidRPr="003626D7">
        <w:rPr>
          <w:rFonts w:ascii="Arial" w:hAnsi="Arial" w:cs="Arial"/>
          <w:bCs/>
          <w:sz w:val="22"/>
          <w:szCs w:val="22"/>
        </w:rPr>
        <w:t>Umowa wchodzi w życie z datą jej zawarcia.</w:t>
      </w:r>
    </w:p>
    <w:p w14:paraId="5A3F6969" w14:textId="77777777" w:rsidR="009D76B1" w:rsidRDefault="009D76B1" w:rsidP="003235C8">
      <w:pPr>
        <w:jc w:val="center"/>
        <w:rPr>
          <w:rFonts w:ascii="Arial" w:hAnsi="Arial" w:cs="Arial"/>
          <w:bCs/>
          <w:kern w:val="28"/>
          <w:sz w:val="22"/>
          <w:szCs w:val="22"/>
        </w:rPr>
      </w:pPr>
    </w:p>
    <w:p w14:paraId="51666908" w14:textId="12AB8CA6" w:rsidR="003235C8" w:rsidRPr="00E0334B" w:rsidRDefault="006435C3" w:rsidP="003235C8">
      <w:pPr>
        <w:jc w:val="center"/>
        <w:rPr>
          <w:rFonts w:ascii="Arial" w:hAnsi="Arial" w:cs="Arial"/>
          <w:bCs/>
          <w:kern w:val="28"/>
          <w:sz w:val="22"/>
          <w:szCs w:val="22"/>
        </w:rPr>
      </w:pPr>
      <w:r w:rsidRPr="00E0334B">
        <w:rPr>
          <w:rFonts w:ascii="Arial" w:hAnsi="Arial" w:cs="Arial"/>
          <w:bCs/>
          <w:kern w:val="28"/>
          <w:sz w:val="22"/>
          <w:szCs w:val="22"/>
        </w:rPr>
        <w:t>§ 1</w:t>
      </w:r>
      <w:r w:rsidR="006A7F38" w:rsidRPr="00E0334B">
        <w:rPr>
          <w:rFonts w:ascii="Arial" w:hAnsi="Arial" w:cs="Arial"/>
          <w:bCs/>
          <w:kern w:val="28"/>
          <w:sz w:val="22"/>
          <w:szCs w:val="22"/>
        </w:rPr>
        <w:t>3</w:t>
      </w:r>
    </w:p>
    <w:p w14:paraId="60D82CF3" w14:textId="1FA463D0" w:rsidR="009A4777" w:rsidRPr="00E0334B" w:rsidRDefault="009A4777" w:rsidP="009A4777">
      <w:pPr>
        <w:numPr>
          <w:ilvl w:val="1"/>
          <w:numId w:val="22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E0334B">
        <w:rPr>
          <w:rFonts w:ascii="Arial" w:hAnsi="Arial" w:cs="Arial"/>
          <w:sz w:val="22"/>
          <w:szCs w:val="22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r w:rsidR="00EF32A7" w:rsidRPr="00E0334B">
        <w:rPr>
          <w:rFonts w:ascii="Arial" w:hAnsi="Arial" w:cs="Arial"/>
          <w:sz w:val="22"/>
          <w:szCs w:val="22"/>
        </w:rPr>
        <w:t xml:space="preserve">t.j. </w:t>
      </w:r>
      <w:r w:rsidRPr="00E0334B">
        <w:rPr>
          <w:rFonts w:ascii="Arial" w:hAnsi="Arial" w:cs="Arial"/>
          <w:sz w:val="22"/>
          <w:szCs w:val="22"/>
        </w:rPr>
        <w:t xml:space="preserve">Dz. U. z </w:t>
      </w:r>
      <w:r w:rsidR="00EF32A7" w:rsidRPr="00E0334B">
        <w:rPr>
          <w:rFonts w:ascii="Arial" w:hAnsi="Arial" w:cs="Arial"/>
          <w:sz w:val="22"/>
          <w:szCs w:val="22"/>
        </w:rPr>
        <w:t>2019</w:t>
      </w:r>
      <w:r w:rsidR="00795A64" w:rsidRPr="00E0334B">
        <w:rPr>
          <w:rFonts w:ascii="Arial" w:hAnsi="Arial" w:cs="Arial"/>
          <w:sz w:val="22"/>
          <w:szCs w:val="22"/>
        </w:rPr>
        <w:t xml:space="preserve"> </w:t>
      </w:r>
      <w:r w:rsidRPr="00E0334B">
        <w:rPr>
          <w:rFonts w:ascii="Arial" w:hAnsi="Arial" w:cs="Arial"/>
          <w:sz w:val="22"/>
          <w:szCs w:val="22"/>
        </w:rPr>
        <w:t>r. poz.</w:t>
      </w:r>
      <w:r w:rsidR="00EF32A7" w:rsidRPr="00E0334B">
        <w:rPr>
          <w:rFonts w:ascii="Arial" w:hAnsi="Arial" w:cs="Arial"/>
          <w:sz w:val="22"/>
          <w:szCs w:val="22"/>
        </w:rPr>
        <w:t xml:space="preserve"> 1781</w:t>
      </w:r>
      <w:r w:rsidR="003D7E42">
        <w:rPr>
          <w:rFonts w:ascii="Arial" w:hAnsi="Arial" w:cs="Arial"/>
          <w:sz w:val="22"/>
          <w:szCs w:val="22"/>
        </w:rPr>
        <w:t xml:space="preserve"> ze zm.</w:t>
      </w:r>
      <w:r w:rsidRPr="00E0334B">
        <w:rPr>
          <w:rFonts w:ascii="Arial" w:hAnsi="Arial" w:cs="Arial"/>
          <w:sz w:val="22"/>
          <w:szCs w:val="22"/>
        </w:rPr>
        <w:t>) lub innymi przepisami prawa polskiego.</w:t>
      </w:r>
    </w:p>
    <w:p w14:paraId="60414655" w14:textId="77777777" w:rsidR="009A4777" w:rsidRPr="00E0334B" w:rsidRDefault="009A4777" w:rsidP="009A4777">
      <w:pPr>
        <w:numPr>
          <w:ilvl w:val="1"/>
          <w:numId w:val="22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E0334B">
        <w:rPr>
          <w:rFonts w:ascii="Arial" w:hAnsi="Arial" w:cs="Arial"/>
          <w:sz w:val="22"/>
          <w:szCs w:val="22"/>
        </w:rPr>
        <w:t xml:space="preserve">Dla celów związanych z wykonywaniem Umowy istnieje konieczność wzajemnego udostępnienia danych osobowych Stron Umowy, a jeżeli ma to zastosowanie, również ich przedstawicieli, osób wskazanych do kontaktu lub osób których dane będą przetwarzane w związku z realizacją przedmiotu Umowy. </w:t>
      </w:r>
    </w:p>
    <w:p w14:paraId="433425D6" w14:textId="4FED0F35" w:rsidR="009A4777" w:rsidRDefault="009A4777" w:rsidP="009A4777">
      <w:pPr>
        <w:numPr>
          <w:ilvl w:val="1"/>
          <w:numId w:val="22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E0334B">
        <w:rPr>
          <w:rFonts w:ascii="Arial" w:hAnsi="Arial" w:cs="Arial"/>
          <w:sz w:val="22"/>
          <w:szCs w:val="22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546D33D4" w14:textId="3D6CCE29" w:rsidR="009D76B1" w:rsidRPr="00A44C50" w:rsidRDefault="009D76B1" w:rsidP="009D76B1">
      <w:pPr>
        <w:ind w:left="567"/>
        <w:jc w:val="both"/>
        <w:rPr>
          <w:rFonts w:ascii="Arial" w:hAnsi="Arial" w:cs="Arial"/>
          <w:sz w:val="22"/>
          <w:szCs w:val="22"/>
        </w:rPr>
      </w:pPr>
      <w:r w:rsidRPr="00A44C50">
        <w:rPr>
          <w:rFonts w:ascii="Arial" w:hAnsi="Arial" w:cs="Arial"/>
          <w:sz w:val="22"/>
          <w:szCs w:val="22"/>
        </w:rPr>
        <w:t xml:space="preserve">Treść klauzuli RODO Zamawiającego jest dostępna pod adresem strony internetowej: </w:t>
      </w:r>
      <w:hyperlink r:id="rId10" w:history="1">
        <w:r w:rsidR="00A44C50" w:rsidRPr="00274049">
          <w:rPr>
            <w:rStyle w:val="Hipercze"/>
            <w:rFonts w:ascii="Arial" w:hAnsi="Arial" w:cs="Arial"/>
            <w:sz w:val="22"/>
            <w:szCs w:val="22"/>
          </w:rPr>
          <w:t>https://amu.edu.pl/__data/assets/pdf_file/0025/586501/Klauzula-informacyjna-reprezentanci-stron-umowy-i-osoby-wskazane-do-kontaktu.pdf</w:t>
        </w:r>
      </w:hyperlink>
      <w:r w:rsidR="00A44C50">
        <w:rPr>
          <w:rFonts w:ascii="Arial" w:hAnsi="Arial" w:cs="Arial"/>
          <w:sz w:val="22"/>
          <w:szCs w:val="22"/>
        </w:rPr>
        <w:t xml:space="preserve"> </w:t>
      </w:r>
      <w:r w:rsidRPr="00A44C50">
        <w:rPr>
          <w:rFonts w:ascii="Arial" w:hAnsi="Arial" w:cs="Arial"/>
          <w:sz w:val="22"/>
          <w:szCs w:val="22"/>
        </w:rPr>
        <w:t xml:space="preserve">.  </w:t>
      </w:r>
    </w:p>
    <w:p w14:paraId="429C5F5B" w14:textId="77777777" w:rsidR="009A4777" w:rsidRPr="00E0334B" w:rsidRDefault="009A4777" w:rsidP="009A4777">
      <w:pPr>
        <w:numPr>
          <w:ilvl w:val="1"/>
          <w:numId w:val="22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E0334B">
        <w:rPr>
          <w:rFonts w:ascii="Arial" w:hAnsi="Arial" w:cs="Arial"/>
          <w:sz w:val="22"/>
          <w:szCs w:val="22"/>
        </w:rPr>
        <w:t>Każda ze Stron będzie przetwarzała udostępnione jej dane osobowe na własną odpowiedzialność i w zgodzie z przepisami prawa.</w:t>
      </w:r>
    </w:p>
    <w:p w14:paraId="0402ED05" w14:textId="77777777" w:rsidR="009A4777" w:rsidRPr="00E0334B" w:rsidRDefault="009A4777" w:rsidP="003235C8">
      <w:pPr>
        <w:suppressAutoHyphens w:val="0"/>
        <w:jc w:val="both"/>
        <w:rPr>
          <w:rFonts w:ascii="Arial" w:hAnsi="Arial" w:cs="Arial"/>
          <w:sz w:val="22"/>
          <w:szCs w:val="22"/>
          <w:lang w:eastAsia="pl-PL"/>
        </w:rPr>
      </w:pPr>
    </w:p>
    <w:p w14:paraId="7F4B8CD0" w14:textId="77777777" w:rsidR="009A4777" w:rsidRPr="00E0334B" w:rsidRDefault="006435C3" w:rsidP="009A4777">
      <w:pPr>
        <w:jc w:val="center"/>
        <w:rPr>
          <w:rFonts w:ascii="Arial" w:hAnsi="Arial" w:cs="Arial"/>
          <w:bCs/>
          <w:kern w:val="28"/>
          <w:sz w:val="22"/>
          <w:szCs w:val="22"/>
        </w:rPr>
      </w:pPr>
      <w:r w:rsidRPr="00E0334B">
        <w:rPr>
          <w:rFonts w:ascii="Arial" w:hAnsi="Arial" w:cs="Arial"/>
          <w:bCs/>
          <w:kern w:val="28"/>
          <w:sz w:val="22"/>
          <w:szCs w:val="22"/>
        </w:rPr>
        <w:t>§ 13</w:t>
      </w:r>
    </w:p>
    <w:p w14:paraId="10660A04" w14:textId="77777777" w:rsidR="003235C8" w:rsidRPr="00E0334B" w:rsidRDefault="003235C8" w:rsidP="003235C8">
      <w:pPr>
        <w:suppressAutoHyphens w:val="0"/>
        <w:jc w:val="both"/>
        <w:rPr>
          <w:rFonts w:ascii="Arial" w:hAnsi="Arial" w:cs="Arial"/>
          <w:sz w:val="22"/>
          <w:szCs w:val="22"/>
          <w:lang w:eastAsia="pl-PL"/>
        </w:rPr>
      </w:pPr>
      <w:r w:rsidRPr="00E0334B">
        <w:rPr>
          <w:rFonts w:ascii="Arial" w:hAnsi="Arial" w:cs="Arial"/>
          <w:sz w:val="22"/>
          <w:szCs w:val="22"/>
          <w:lang w:eastAsia="pl-PL"/>
        </w:rPr>
        <w:t>Integralną część niniejszej umowy stanowią załączniki:</w:t>
      </w:r>
    </w:p>
    <w:p w14:paraId="359AF812" w14:textId="77777777" w:rsidR="00DF64A7" w:rsidRPr="00E0334B" w:rsidRDefault="006A7F38" w:rsidP="007A3FC2">
      <w:pPr>
        <w:ind w:firstLine="284"/>
        <w:jc w:val="both"/>
        <w:rPr>
          <w:rFonts w:ascii="Arial" w:hAnsi="Arial" w:cs="Arial"/>
          <w:bCs/>
          <w:kern w:val="28"/>
          <w:sz w:val="22"/>
          <w:szCs w:val="22"/>
        </w:rPr>
      </w:pPr>
      <w:r w:rsidRPr="00E0334B">
        <w:rPr>
          <w:rFonts w:ascii="Arial" w:hAnsi="Arial" w:cs="Arial"/>
          <w:bCs/>
          <w:kern w:val="28"/>
          <w:sz w:val="22"/>
          <w:szCs w:val="22"/>
        </w:rPr>
        <w:t>…………………………</w:t>
      </w:r>
    </w:p>
    <w:p w14:paraId="152BA25C" w14:textId="77777777" w:rsidR="006A7F38" w:rsidRPr="00E0334B" w:rsidRDefault="006A7F38" w:rsidP="007A3FC2">
      <w:pPr>
        <w:ind w:firstLine="284"/>
        <w:jc w:val="both"/>
        <w:rPr>
          <w:rFonts w:ascii="Arial" w:hAnsi="Arial" w:cs="Arial"/>
          <w:bCs/>
          <w:kern w:val="28"/>
          <w:sz w:val="22"/>
          <w:szCs w:val="22"/>
        </w:rPr>
      </w:pPr>
      <w:r w:rsidRPr="00E0334B">
        <w:rPr>
          <w:rFonts w:ascii="Arial" w:hAnsi="Arial" w:cs="Arial"/>
          <w:bCs/>
          <w:kern w:val="28"/>
          <w:sz w:val="22"/>
          <w:szCs w:val="22"/>
        </w:rPr>
        <w:t>…………………………</w:t>
      </w:r>
    </w:p>
    <w:p w14:paraId="46005267" w14:textId="77777777" w:rsidR="006A7F38" w:rsidRPr="00E0334B" w:rsidRDefault="006A7F38" w:rsidP="007A3FC2">
      <w:pPr>
        <w:ind w:firstLine="284"/>
        <w:jc w:val="both"/>
        <w:rPr>
          <w:rFonts w:ascii="Arial" w:hAnsi="Arial" w:cs="Arial"/>
          <w:bCs/>
          <w:kern w:val="28"/>
          <w:sz w:val="22"/>
          <w:szCs w:val="22"/>
        </w:rPr>
      </w:pPr>
      <w:r w:rsidRPr="00E0334B">
        <w:rPr>
          <w:rFonts w:ascii="Arial" w:hAnsi="Arial" w:cs="Arial"/>
          <w:bCs/>
          <w:kern w:val="28"/>
          <w:sz w:val="22"/>
          <w:szCs w:val="22"/>
        </w:rPr>
        <w:t>…………………………</w:t>
      </w:r>
    </w:p>
    <w:p w14:paraId="15660EFD" w14:textId="77777777" w:rsidR="003235C8" w:rsidRPr="00E0334B" w:rsidRDefault="003235C8" w:rsidP="00DF64A7">
      <w:pPr>
        <w:jc w:val="both"/>
        <w:rPr>
          <w:rFonts w:ascii="Arial" w:hAnsi="Arial" w:cs="Arial"/>
          <w:bCs/>
          <w:kern w:val="28"/>
          <w:sz w:val="22"/>
          <w:szCs w:val="22"/>
        </w:rPr>
      </w:pPr>
    </w:p>
    <w:p w14:paraId="0759C406" w14:textId="77777777" w:rsidR="00DF64A7" w:rsidRPr="00E0334B" w:rsidRDefault="00DF64A7" w:rsidP="00DF64A7">
      <w:pPr>
        <w:jc w:val="both"/>
        <w:rPr>
          <w:rFonts w:ascii="Arial" w:hAnsi="Arial" w:cs="Arial"/>
          <w:b/>
          <w:bCs/>
          <w:kern w:val="28"/>
          <w:sz w:val="22"/>
          <w:szCs w:val="22"/>
        </w:rPr>
      </w:pPr>
      <w:r w:rsidRPr="00E0334B">
        <w:rPr>
          <w:rFonts w:ascii="Arial" w:hAnsi="Arial" w:cs="Arial"/>
          <w:b/>
          <w:bCs/>
          <w:kern w:val="28"/>
          <w:sz w:val="22"/>
          <w:szCs w:val="22"/>
        </w:rPr>
        <w:t>ZAMAWIAJĄCY</w:t>
      </w:r>
      <w:r w:rsidRPr="00E0334B">
        <w:rPr>
          <w:rFonts w:ascii="Arial" w:hAnsi="Arial" w:cs="Arial"/>
          <w:b/>
          <w:bCs/>
          <w:kern w:val="28"/>
          <w:sz w:val="22"/>
          <w:szCs w:val="22"/>
        </w:rPr>
        <w:tab/>
      </w:r>
      <w:r w:rsidRPr="00E0334B">
        <w:rPr>
          <w:rFonts w:ascii="Arial" w:hAnsi="Arial" w:cs="Arial"/>
          <w:b/>
          <w:bCs/>
          <w:kern w:val="28"/>
          <w:sz w:val="22"/>
          <w:szCs w:val="22"/>
        </w:rPr>
        <w:tab/>
      </w:r>
      <w:r w:rsidRPr="00E0334B">
        <w:rPr>
          <w:rFonts w:ascii="Arial" w:hAnsi="Arial" w:cs="Arial"/>
          <w:b/>
          <w:bCs/>
          <w:kern w:val="28"/>
          <w:sz w:val="22"/>
          <w:szCs w:val="22"/>
        </w:rPr>
        <w:tab/>
      </w:r>
      <w:r w:rsidRPr="00E0334B">
        <w:rPr>
          <w:rFonts w:ascii="Arial" w:hAnsi="Arial" w:cs="Arial"/>
          <w:b/>
          <w:bCs/>
          <w:kern w:val="28"/>
          <w:sz w:val="22"/>
          <w:szCs w:val="22"/>
        </w:rPr>
        <w:tab/>
      </w:r>
      <w:r w:rsidRPr="00E0334B">
        <w:rPr>
          <w:rFonts w:ascii="Arial" w:hAnsi="Arial" w:cs="Arial"/>
          <w:b/>
          <w:bCs/>
          <w:kern w:val="28"/>
          <w:sz w:val="22"/>
          <w:szCs w:val="22"/>
        </w:rPr>
        <w:tab/>
      </w:r>
      <w:r w:rsidRPr="00E0334B">
        <w:rPr>
          <w:rFonts w:ascii="Arial" w:hAnsi="Arial" w:cs="Arial"/>
          <w:b/>
          <w:bCs/>
          <w:kern w:val="28"/>
          <w:sz w:val="22"/>
          <w:szCs w:val="22"/>
        </w:rPr>
        <w:tab/>
      </w:r>
      <w:r w:rsidRPr="00E0334B">
        <w:rPr>
          <w:rFonts w:ascii="Arial" w:hAnsi="Arial" w:cs="Arial"/>
          <w:b/>
          <w:bCs/>
          <w:kern w:val="28"/>
          <w:sz w:val="22"/>
          <w:szCs w:val="22"/>
        </w:rPr>
        <w:tab/>
        <w:t>WYKONAWCA</w:t>
      </w:r>
    </w:p>
    <w:p w14:paraId="19C1D1EE" w14:textId="77777777" w:rsidR="00DF64A7" w:rsidRPr="00E0334B" w:rsidRDefault="00DF64A7" w:rsidP="00DF64A7">
      <w:pPr>
        <w:jc w:val="both"/>
        <w:rPr>
          <w:rFonts w:ascii="Arial" w:hAnsi="Arial" w:cs="Arial"/>
          <w:bCs/>
          <w:kern w:val="28"/>
          <w:sz w:val="22"/>
          <w:szCs w:val="22"/>
        </w:rPr>
      </w:pPr>
    </w:p>
    <w:p w14:paraId="3B9F5055" w14:textId="77777777" w:rsidR="00DF64A7" w:rsidRPr="00E0334B" w:rsidRDefault="00DF64A7" w:rsidP="00DF64A7">
      <w:pPr>
        <w:jc w:val="both"/>
        <w:rPr>
          <w:rFonts w:ascii="Arial" w:hAnsi="Arial" w:cs="Arial"/>
          <w:bCs/>
          <w:kern w:val="28"/>
          <w:sz w:val="22"/>
          <w:szCs w:val="22"/>
        </w:rPr>
      </w:pPr>
      <w:r w:rsidRPr="00E0334B">
        <w:rPr>
          <w:rFonts w:ascii="Arial" w:hAnsi="Arial" w:cs="Arial"/>
          <w:bCs/>
          <w:kern w:val="28"/>
          <w:sz w:val="22"/>
          <w:szCs w:val="22"/>
        </w:rPr>
        <w:t>....................................</w:t>
      </w:r>
      <w:r w:rsidRPr="00E0334B">
        <w:rPr>
          <w:rFonts w:ascii="Arial" w:hAnsi="Arial" w:cs="Arial"/>
          <w:bCs/>
          <w:kern w:val="28"/>
          <w:sz w:val="22"/>
          <w:szCs w:val="22"/>
        </w:rPr>
        <w:tab/>
      </w:r>
      <w:r w:rsidRPr="00E0334B">
        <w:rPr>
          <w:rFonts w:ascii="Arial" w:hAnsi="Arial" w:cs="Arial"/>
          <w:bCs/>
          <w:kern w:val="28"/>
          <w:sz w:val="22"/>
          <w:szCs w:val="22"/>
        </w:rPr>
        <w:tab/>
      </w:r>
      <w:r w:rsidRPr="00E0334B">
        <w:rPr>
          <w:rFonts w:ascii="Arial" w:hAnsi="Arial" w:cs="Arial"/>
          <w:bCs/>
          <w:kern w:val="28"/>
          <w:sz w:val="22"/>
          <w:szCs w:val="22"/>
        </w:rPr>
        <w:tab/>
      </w:r>
      <w:r w:rsidRPr="00E0334B">
        <w:rPr>
          <w:rFonts w:ascii="Arial" w:hAnsi="Arial" w:cs="Arial"/>
          <w:bCs/>
          <w:kern w:val="28"/>
          <w:sz w:val="22"/>
          <w:szCs w:val="22"/>
        </w:rPr>
        <w:tab/>
      </w:r>
      <w:r w:rsidR="000A57F4" w:rsidRPr="00E0334B">
        <w:rPr>
          <w:rFonts w:ascii="Arial" w:hAnsi="Arial" w:cs="Arial"/>
          <w:bCs/>
          <w:kern w:val="28"/>
          <w:sz w:val="22"/>
          <w:szCs w:val="22"/>
        </w:rPr>
        <w:t xml:space="preserve">                       </w:t>
      </w:r>
      <w:r w:rsidRPr="00E0334B">
        <w:rPr>
          <w:rFonts w:ascii="Arial" w:hAnsi="Arial" w:cs="Arial"/>
          <w:bCs/>
          <w:kern w:val="28"/>
          <w:sz w:val="22"/>
          <w:szCs w:val="22"/>
        </w:rPr>
        <w:t>................................</w:t>
      </w:r>
    </w:p>
    <w:p w14:paraId="69D9A18C" w14:textId="77777777" w:rsidR="00DF64A7" w:rsidRPr="00E0334B" w:rsidRDefault="00DF64A7" w:rsidP="00F12ADE">
      <w:pPr>
        <w:suppressAutoHyphens w:val="0"/>
        <w:jc w:val="center"/>
        <w:rPr>
          <w:rFonts w:ascii="Arial" w:hAnsi="Arial" w:cs="Arial"/>
          <w:b/>
          <w:sz w:val="22"/>
          <w:szCs w:val="22"/>
          <w:lang w:eastAsia="pl-PL"/>
        </w:rPr>
      </w:pPr>
    </w:p>
    <w:p w14:paraId="5D175B70" w14:textId="77777777" w:rsidR="007A3FC2" w:rsidRPr="00E0334B" w:rsidRDefault="007A3FC2" w:rsidP="00FE45A1">
      <w:pPr>
        <w:tabs>
          <w:tab w:val="left" w:pos="0"/>
        </w:tabs>
        <w:suppressAutoHyphens w:val="0"/>
        <w:ind w:left="720"/>
        <w:jc w:val="both"/>
        <w:rPr>
          <w:rFonts w:ascii="Arial" w:hAnsi="Arial"/>
          <w:sz w:val="22"/>
          <w:szCs w:val="22"/>
          <w:lang w:eastAsia="x-none"/>
        </w:rPr>
      </w:pPr>
    </w:p>
    <w:sectPr w:rsidR="007A3FC2" w:rsidRPr="00E0334B" w:rsidSect="00A04E46">
      <w:headerReference w:type="default" r:id="rId11"/>
      <w:footerReference w:type="even" r:id="rId12"/>
      <w:footerReference w:type="default" r:id="rId13"/>
      <w:footnotePr>
        <w:pos w:val="beneathText"/>
      </w:footnotePr>
      <w:pgSz w:w="11905" w:h="16837"/>
      <w:pgMar w:top="709" w:right="1417" w:bottom="851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A01D5A" w14:textId="77777777" w:rsidR="000E2791" w:rsidRDefault="000E2791">
      <w:r>
        <w:separator/>
      </w:r>
    </w:p>
  </w:endnote>
  <w:endnote w:type="continuationSeparator" w:id="0">
    <w:p w14:paraId="4DDF12C2" w14:textId="77777777" w:rsidR="000E2791" w:rsidRDefault="000E27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AB72FC" w14:textId="77777777" w:rsidR="006771EF" w:rsidRDefault="00C75128" w:rsidP="008C5FF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771E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2672582" w14:textId="77777777" w:rsidR="006771EF" w:rsidRDefault="006771EF" w:rsidP="0005041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9F9886" w14:textId="77777777" w:rsidR="0003367A" w:rsidRPr="0003367A" w:rsidRDefault="0003367A">
    <w:pPr>
      <w:pStyle w:val="Stopka"/>
      <w:jc w:val="center"/>
      <w:rPr>
        <w:rFonts w:ascii="Arial" w:hAnsi="Arial" w:cs="Arial"/>
      </w:rPr>
    </w:pPr>
    <w:r w:rsidRPr="0003367A">
      <w:rPr>
        <w:rFonts w:ascii="Arial" w:hAnsi="Arial" w:cs="Arial"/>
      </w:rPr>
      <w:t xml:space="preserve">Strona </w:t>
    </w:r>
    <w:r w:rsidRPr="0003367A">
      <w:rPr>
        <w:rFonts w:ascii="Arial" w:hAnsi="Arial" w:cs="Arial"/>
        <w:b/>
        <w:bCs/>
      </w:rPr>
      <w:fldChar w:fldCharType="begin"/>
    </w:r>
    <w:r w:rsidRPr="0003367A">
      <w:rPr>
        <w:rFonts w:ascii="Arial" w:hAnsi="Arial" w:cs="Arial"/>
        <w:b/>
        <w:bCs/>
      </w:rPr>
      <w:instrText>PAGE</w:instrText>
    </w:r>
    <w:r w:rsidRPr="0003367A">
      <w:rPr>
        <w:rFonts w:ascii="Arial" w:hAnsi="Arial" w:cs="Arial"/>
        <w:b/>
        <w:bCs/>
      </w:rPr>
      <w:fldChar w:fldCharType="separate"/>
    </w:r>
    <w:r w:rsidR="00025473">
      <w:rPr>
        <w:rFonts w:ascii="Arial" w:hAnsi="Arial" w:cs="Arial"/>
        <w:b/>
        <w:bCs/>
        <w:noProof/>
      </w:rPr>
      <w:t>8</w:t>
    </w:r>
    <w:r w:rsidRPr="0003367A">
      <w:rPr>
        <w:rFonts w:ascii="Arial" w:hAnsi="Arial" w:cs="Arial"/>
        <w:b/>
        <w:bCs/>
      </w:rPr>
      <w:fldChar w:fldCharType="end"/>
    </w:r>
    <w:r w:rsidRPr="0003367A">
      <w:rPr>
        <w:rFonts w:ascii="Arial" w:hAnsi="Arial" w:cs="Arial"/>
      </w:rPr>
      <w:t xml:space="preserve"> z </w:t>
    </w:r>
    <w:r w:rsidRPr="0003367A">
      <w:rPr>
        <w:rFonts w:ascii="Arial" w:hAnsi="Arial" w:cs="Arial"/>
        <w:b/>
        <w:bCs/>
      </w:rPr>
      <w:fldChar w:fldCharType="begin"/>
    </w:r>
    <w:r w:rsidRPr="0003367A">
      <w:rPr>
        <w:rFonts w:ascii="Arial" w:hAnsi="Arial" w:cs="Arial"/>
        <w:b/>
        <w:bCs/>
      </w:rPr>
      <w:instrText>NUMPAGES</w:instrText>
    </w:r>
    <w:r w:rsidRPr="0003367A">
      <w:rPr>
        <w:rFonts w:ascii="Arial" w:hAnsi="Arial" w:cs="Arial"/>
        <w:b/>
        <w:bCs/>
      </w:rPr>
      <w:fldChar w:fldCharType="separate"/>
    </w:r>
    <w:r w:rsidR="00025473">
      <w:rPr>
        <w:rFonts w:ascii="Arial" w:hAnsi="Arial" w:cs="Arial"/>
        <w:b/>
        <w:bCs/>
        <w:noProof/>
      </w:rPr>
      <w:t>8</w:t>
    </w:r>
    <w:r w:rsidRPr="0003367A">
      <w:rPr>
        <w:rFonts w:ascii="Arial" w:hAnsi="Arial" w:cs="Arial"/>
        <w:b/>
        <w:bCs/>
      </w:rPr>
      <w:fldChar w:fldCharType="end"/>
    </w:r>
  </w:p>
  <w:p w14:paraId="76AB13EF" w14:textId="77777777" w:rsidR="006771EF" w:rsidRPr="0003367A" w:rsidRDefault="006771EF" w:rsidP="0003367A">
    <w:pPr>
      <w:pStyle w:val="Stopka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62DD8B" w14:textId="77777777" w:rsidR="000E2791" w:rsidRDefault="000E2791">
      <w:r>
        <w:separator/>
      </w:r>
    </w:p>
  </w:footnote>
  <w:footnote w:type="continuationSeparator" w:id="0">
    <w:p w14:paraId="2E5AC4CF" w14:textId="77777777" w:rsidR="000E2791" w:rsidRDefault="000E27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1BE90E" w14:textId="4E16BD1F" w:rsidR="006771EF" w:rsidRPr="000A57F4" w:rsidRDefault="005717AB" w:rsidP="00F12ADE">
    <w:pPr>
      <w:pStyle w:val="Tytu"/>
      <w:pBdr>
        <w:bottom w:val="single" w:sz="4" w:space="1" w:color="auto"/>
      </w:pBdr>
      <w:jc w:val="left"/>
      <w:rPr>
        <w:rFonts w:ascii="Arial" w:hAnsi="Arial" w:cs="Arial"/>
        <w:b w:val="0"/>
        <w:i/>
        <w:sz w:val="18"/>
        <w:szCs w:val="20"/>
      </w:rPr>
    </w:pPr>
    <w:r w:rsidRPr="006A1DC9">
      <w:rPr>
        <w:rFonts w:ascii="Arial" w:hAnsi="Arial" w:cs="Arial"/>
        <w:b w:val="0"/>
        <w:i/>
        <w:sz w:val="18"/>
        <w:szCs w:val="20"/>
      </w:rPr>
      <w:t>O</w:t>
    </w:r>
    <w:r w:rsidR="00A53E4B" w:rsidRPr="006A1DC9">
      <w:rPr>
        <w:rFonts w:ascii="Arial" w:hAnsi="Arial" w:cs="Arial"/>
        <w:b w:val="0"/>
        <w:i/>
        <w:sz w:val="18"/>
        <w:szCs w:val="20"/>
      </w:rPr>
      <w:t>znaczenie sprawy: ZP</w:t>
    </w:r>
    <w:r w:rsidR="007F704B" w:rsidRPr="006A1DC9">
      <w:rPr>
        <w:rFonts w:ascii="Arial" w:hAnsi="Arial" w:cs="Arial"/>
        <w:b w:val="0"/>
        <w:i/>
        <w:sz w:val="18"/>
        <w:szCs w:val="20"/>
      </w:rPr>
      <w:t>3</w:t>
    </w:r>
    <w:r w:rsidR="00A53E4B" w:rsidRPr="006A1DC9">
      <w:rPr>
        <w:rFonts w:ascii="Arial" w:hAnsi="Arial" w:cs="Arial"/>
        <w:b w:val="0"/>
        <w:i/>
        <w:sz w:val="18"/>
        <w:szCs w:val="20"/>
      </w:rPr>
      <w:t>/</w:t>
    </w:r>
    <w:r w:rsidR="006A1DC9" w:rsidRPr="006A1DC9">
      <w:rPr>
        <w:rFonts w:ascii="Arial" w:hAnsi="Arial" w:cs="Arial"/>
        <w:b w:val="0"/>
        <w:i/>
        <w:sz w:val="18"/>
        <w:szCs w:val="20"/>
      </w:rPr>
      <w:t>8907</w:t>
    </w:r>
    <w:r w:rsidR="00F14A11" w:rsidRPr="006A1DC9">
      <w:rPr>
        <w:rFonts w:ascii="Arial" w:hAnsi="Arial" w:cs="Arial"/>
        <w:b w:val="0"/>
        <w:i/>
        <w:sz w:val="18"/>
        <w:szCs w:val="20"/>
      </w:rPr>
      <w:t>/2</w:t>
    </w:r>
    <w:r w:rsidR="00025473" w:rsidRPr="006A1DC9">
      <w:rPr>
        <w:rFonts w:ascii="Arial" w:hAnsi="Arial" w:cs="Arial"/>
        <w:b w:val="0"/>
        <w:i/>
        <w:sz w:val="18"/>
        <w:szCs w:val="20"/>
      </w:rPr>
      <w:t>6</w:t>
    </w:r>
    <w:r w:rsidR="006C19DE">
      <w:rPr>
        <w:rFonts w:ascii="Arial" w:hAnsi="Arial" w:cs="Arial"/>
        <w:b w:val="0"/>
        <w:i/>
        <w:sz w:val="18"/>
        <w:szCs w:val="20"/>
      </w:rPr>
      <w:t xml:space="preserve">          </w:t>
    </w:r>
  </w:p>
  <w:p w14:paraId="02C88679" w14:textId="77777777" w:rsidR="000943B7" w:rsidRPr="00F12ADE" w:rsidRDefault="000943B7" w:rsidP="00F12ADE">
    <w:pPr>
      <w:pStyle w:val="Tytu"/>
      <w:pBdr>
        <w:bottom w:val="single" w:sz="4" w:space="1" w:color="auto"/>
      </w:pBdr>
      <w:jc w:val="left"/>
      <w:rPr>
        <w:rFonts w:ascii="Arial" w:hAnsi="Arial" w:cs="Arial"/>
        <w:b w:val="0"/>
        <w:i/>
        <w:sz w:val="20"/>
        <w:szCs w:val="20"/>
      </w:rPr>
    </w:pPr>
  </w:p>
  <w:p w14:paraId="61DB6EE7" w14:textId="77777777" w:rsidR="006771EF" w:rsidRDefault="006771EF" w:rsidP="00C7159A">
    <w:pPr>
      <w:pStyle w:val="Nagwek10"/>
      <w:spacing w:before="0" w:after="0"/>
      <w:jc w:val="center"/>
      <w:rPr>
        <w:rFonts w:eastAsia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0000014"/>
    <w:multiLevelType w:val="multilevel"/>
    <w:tmpl w:val="00000014"/>
    <w:name w:val="WW8Num2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AC4212E"/>
    <w:multiLevelType w:val="hybridMultilevel"/>
    <w:tmpl w:val="178E22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BB66B9B"/>
    <w:multiLevelType w:val="hybridMultilevel"/>
    <w:tmpl w:val="149E38B2"/>
    <w:lvl w:ilvl="0" w:tplc="90081B2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013AC3"/>
    <w:multiLevelType w:val="hybridMultilevel"/>
    <w:tmpl w:val="85408E80"/>
    <w:lvl w:ilvl="0" w:tplc="56486F2C">
      <w:start w:val="1"/>
      <w:numFmt w:val="decimal"/>
      <w:lvlText w:val="%1."/>
      <w:lvlJc w:val="left"/>
      <w:pPr>
        <w:ind w:left="1065" w:hanging="705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01703B"/>
    <w:multiLevelType w:val="hybridMultilevel"/>
    <w:tmpl w:val="A7E6BD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B106AA2E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F20D3A"/>
    <w:multiLevelType w:val="hybridMultilevel"/>
    <w:tmpl w:val="7312192A"/>
    <w:lvl w:ilvl="0" w:tplc="D8BAF55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F2B2344"/>
    <w:multiLevelType w:val="hybridMultilevel"/>
    <w:tmpl w:val="A0127976"/>
    <w:lvl w:ilvl="0" w:tplc="FF54D344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B106AA2E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0955188"/>
    <w:multiLevelType w:val="hybridMultilevel"/>
    <w:tmpl w:val="0DD60D60"/>
    <w:lvl w:ilvl="0" w:tplc="99943C6C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bCs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15A5D36"/>
    <w:multiLevelType w:val="hybridMultilevel"/>
    <w:tmpl w:val="0F92A9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3EF72A3"/>
    <w:multiLevelType w:val="hybridMultilevel"/>
    <w:tmpl w:val="4E3CD03E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14B812A2"/>
    <w:multiLevelType w:val="hybridMultilevel"/>
    <w:tmpl w:val="58507994"/>
    <w:lvl w:ilvl="0" w:tplc="7644838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5B66898">
      <w:start w:val="1"/>
      <w:numFmt w:val="bullet"/>
      <w:lvlText w:val=""/>
      <w:lvlJc w:val="left"/>
      <w:pPr>
        <w:ind w:left="1440" w:hanging="360"/>
      </w:pPr>
      <w:rPr>
        <w:rFonts w:ascii="Symbol" w:eastAsia="Times New Roman" w:hAnsi="Symbol" w:cs="Arial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83904A5"/>
    <w:multiLevelType w:val="hybridMultilevel"/>
    <w:tmpl w:val="C756CE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B3F0352"/>
    <w:multiLevelType w:val="hybridMultilevel"/>
    <w:tmpl w:val="F0E6428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F541F1D"/>
    <w:multiLevelType w:val="hybridMultilevel"/>
    <w:tmpl w:val="C50E210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1FE13FE4"/>
    <w:multiLevelType w:val="hybridMultilevel"/>
    <w:tmpl w:val="4F6C7376"/>
    <w:lvl w:ilvl="0" w:tplc="3842C27A">
      <w:start w:val="7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3" w15:restartNumberingAfterBreak="0">
    <w:nsid w:val="21D930BD"/>
    <w:multiLevelType w:val="hybridMultilevel"/>
    <w:tmpl w:val="D1F64CE4"/>
    <w:lvl w:ilvl="0" w:tplc="8DEAC4C2">
      <w:start w:val="1"/>
      <w:numFmt w:val="lowerLetter"/>
      <w:lvlText w:val="%1)"/>
      <w:lvlJc w:val="left"/>
      <w:pPr>
        <w:ind w:left="1068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4" w15:restartNumberingAfterBreak="0">
    <w:nsid w:val="22705FDF"/>
    <w:multiLevelType w:val="hybridMultilevel"/>
    <w:tmpl w:val="849A88AA"/>
    <w:lvl w:ilvl="0" w:tplc="35FC90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5" w15:restartNumberingAfterBreak="0">
    <w:nsid w:val="24451F83"/>
    <w:multiLevelType w:val="hybridMultilevel"/>
    <w:tmpl w:val="CEC8572C"/>
    <w:lvl w:ilvl="0" w:tplc="2340AAE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28FB686E"/>
    <w:multiLevelType w:val="hybridMultilevel"/>
    <w:tmpl w:val="28B032BC"/>
    <w:lvl w:ilvl="0" w:tplc="D6645CBA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9776E5B"/>
    <w:multiLevelType w:val="hybridMultilevel"/>
    <w:tmpl w:val="E0AE1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ADE4345"/>
    <w:multiLevelType w:val="hybridMultilevel"/>
    <w:tmpl w:val="C4383A9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BDA0F4E"/>
    <w:multiLevelType w:val="hybridMultilevel"/>
    <w:tmpl w:val="D41A92B0"/>
    <w:lvl w:ilvl="0" w:tplc="F1F2746E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C4D48B3"/>
    <w:multiLevelType w:val="hybridMultilevel"/>
    <w:tmpl w:val="90660D8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2C6F6775"/>
    <w:multiLevelType w:val="hybridMultilevel"/>
    <w:tmpl w:val="6804C4B0"/>
    <w:lvl w:ilvl="0" w:tplc="2612052E">
      <w:start w:val="1"/>
      <w:numFmt w:val="lowerLetter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D5A7F42"/>
    <w:multiLevelType w:val="hybridMultilevel"/>
    <w:tmpl w:val="AF04C3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D9C0867"/>
    <w:multiLevelType w:val="hybridMultilevel"/>
    <w:tmpl w:val="F54640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FC83DA0"/>
    <w:multiLevelType w:val="hybridMultilevel"/>
    <w:tmpl w:val="2FA2BD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05559FE"/>
    <w:multiLevelType w:val="hybridMultilevel"/>
    <w:tmpl w:val="ED6AAA0A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7" w15:restartNumberingAfterBreak="0">
    <w:nsid w:val="335573F5"/>
    <w:multiLevelType w:val="hybridMultilevel"/>
    <w:tmpl w:val="55ECC884"/>
    <w:lvl w:ilvl="0" w:tplc="1716F4D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360066B4"/>
    <w:multiLevelType w:val="hybridMultilevel"/>
    <w:tmpl w:val="E4BCA3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B106AA2E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8A25386"/>
    <w:multiLevelType w:val="hybridMultilevel"/>
    <w:tmpl w:val="E6529A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F0E4C19"/>
    <w:multiLevelType w:val="hybridMultilevel"/>
    <w:tmpl w:val="7BB89F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4FFE1198"/>
    <w:multiLevelType w:val="hybridMultilevel"/>
    <w:tmpl w:val="785AA422"/>
    <w:lvl w:ilvl="0" w:tplc="20FCC5B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52792CD0"/>
    <w:multiLevelType w:val="hybridMultilevel"/>
    <w:tmpl w:val="E44A7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4F21E03"/>
    <w:multiLevelType w:val="hybridMultilevel"/>
    <w:tmpl w:val="EFFAF04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AA10FD4"/>
    <w:multiLevelType w:val="hybridMultilevel"/>
    <w:tmpl w:val="B562EA7A"/>
    <w:lvl w:ilvl="0" w:tplc="FED01B8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AB50C79"/>
    <w:multiLevelType w:val="hybridMultilevel"/>
    <w:tmpl w:val="53D21E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0AC019F"/>
    <w:multiLevelType w:val="hybridMultilevel"/>
    <w:tmpl w:val="D96CA0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8" w15:restartNumberingAfterBreak="0">
    <w:nsid w:val="60B67000"/>
    <w:multiLevelType w:val="hybridMultilevel"/>
    <w:tmpl w:val="4D84230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9" w15:restartNumberingAfterBreak="0">
    <w:nsid w:val="68DA3468"/>
    <w:multiLevelType w:val="hybridMultilevel"/>
    <w:tmpl w:val="8092D37C"/>
    <w:lvl w:ilvl="0" w:tplc="CF822B46">
      <w:start w:val="5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52" w15:restartNumberingAfterBreak="0">
    <w:nsid w:val="74F53C85"/>
    <w:multiLevelType w:val="hybridMultilevel"/>
    <w:tmpl w:val="194490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7BB512B8"/>
    <w:multiLevelType w:val="singleLevel"/>
    <w:tmpl w:val="1AD6E1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num w:numId="1" w16cid:durableId="1481733294">
    <w:abstractNumId w:val="28"/>
  </w:num>
  <w:num w:numId="2" w16cid:durableId="1861510104">
    <w:abstractNumId w:val="35"/>
  </w:num>
  <w:num w:numId="3" w16cid:durableId="303657255">
    <w:abstractNumId w:val="17"/>
  </w:num>
  <w:num w:numId="4" w16cid:durableId="230698582">
    <w:abstractNumId w:val="49"/>
  </w:num>
  <w:num w:numId="5" w16cid:durableId="613052575">
    <w:abstractNumId w:val="25"/>
  </w:num>
  <w:num w:numId="6" w16cid:durableId="294609129">
    <w:abstractNumId w:val="8"/>
  </w:num>
  <w:num w:numId="7" w16cid:durableId="441612757">
    <w:abstractNumId w:val="39"/>
  </w:num>
  <w:num w:numId="8" w16cid:durableId="1015494928">
    <w:abstractNumId w:val="22"/>
  </w:num>
  <w:num w:numId="9" w16cid:durableId="8102901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49680523">
    <w:abstractNumId w:val="42"/>
  </w:num>
  <w:num w:numId="11" w16cid:durableId="79108164">
    <w:abstractNumId w:val="9"/>
  </w:num>
  <w:num w:numId="12" w16cid:durableId="1093941703">
    <w:abstractNumId w:val="11"/>
  </w:num>
  <w:num w:numId="13" w16cid:durableId="1464498952">
    <w:abstractNumId w:val="14"/>
  </w:num>
  <w:num w:numId="14" w16cid:durableId="1579290953">
    <w:abstractNumId w:val="16"/>
  </w:num>
  <w:num w:numId="15" w16cid:durableId="24335451">
    <w:abstractNumId w:val="54"/>
  </w:num>
  <w:num w:numId="16" w16cid:durableId="1958440519">
    <w:abstractNumId w:val="32"/>
  </w:num>
  <w:num w:numId="17" w16cid:durableId="536969172">
    <w:abstractNumId w:val="43"/>
  </w:num>
  <w:num w:numId="18" w16cid:durableId="773473942">
    <w:abstractNumId w:val="27"/>
  </w:num>
  <w:num w:numId="19" w16cid:durableId="1399523855">
    <w:abstractNumId w:val="46"/>
  </w:num>
  <w:num w:numId="20" w16cid:durableId="1338582955">
    <w:abstractNumId w:val="18"/>
  </w:num>
  <w:num w:numId="21" w16cid:durableId="1003626760">
    <w:abstractNumId w:val="34"/>
  </w:num>
  <w:num w:numId="22" w16cid:durableId="552039131">
    <w:abstractNumId w:val="33"/>
  </w:num>
  <w:num w:numId="23" w16cid:durableId="1493910454">
    <w:abstractNumId w:val="40"/>
  </w:num>
  <w:num w:numId="24" w16cid:durableId="24353565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626666027">
    <w:abstractNumId w:val="30"/>
  </w:num>
  <w:num w:numId="26" w16cid:durableId="1303120058">
    <w:abstractNumId w:val="29"/>
  </w:num>
  <w:num w:numId="27" w16cid:durableId="115149667">
    <w:abstractNumId w:val="45"/>
  </w:num>
  <w:num w:numId="28" w16cid:durableId="2021420096">
    <w:abstractNumId w:val="25"/>
  </w:num>
  <w:num w:numId="29" w16cid:durableId="819731524">
    <w:abstractNumId w:val="23"/>
  </w:num>
  <w:num w:numId="30" w16cid:durableId="283773910">
    <w:abstractNumId w:val="21"/>
  </w:num>
  <w:num w:numId="31" w16cid:durableId="2017341271">
    <w:abstractNumId w:val="19"/>
  </w:num>
  <w:num w:numId="32" w16cid:durableId="543178493">
    <w:abstractNumId w:val="24"/>
  </w:num>
  <w:num w:numId="33" w16cid:durableId="802507356">
    <w:abstractNumId w:val="37"/>
  </w:num>
  <w:num w:numId="34" w16cid:durableId="635378554">
    <w:abstractNumId w:val="48"/>
  </w:num>
  <w:num w:numId="35" w16cid:durableId="330328200">
    <w:abstractNumId w:val="47"/>
  </w:num>
  <w:num w:numId="36" w16cid:durableId="230310788">
    <w:abstractNumId w:val="36"/>
  </w:num>
  <w:num w:numId="37" w16cid:durableId="1727340673">
    <w:abstractNumId w:val="13"/>
  </w:num>
  <w:num w:numId="38" w16cid:durableId="1564873541">
    <w:abstractNumId w:val="44"/>
  </w:num>
  <w:num w:numId="39" w16cid:durableId="2003779720">
    <w:abstractNumId w:val="10"/>
  </w:num>
  <w:num w:numId="40" w16cid:durableId="904292143">
    <w:abstractNumId w:val="38"/>
  </w:num>
  <w:num w:numId="41" w16cid:durableId="98378476">
    <w:abstractNumId w:val="12"/>
  </w:num>
  <w:num w:numId="42" w16cid:durableId="1463422555">
    <w:abstractNumId w:val="20"/>
  </w:num>
  <w:num w:numId="43" w16cid:durableId="561209418">
    <w:abstractNumId w:val="52"/>
  </w:num>
  <w:num w:numId="44" w16cid:durableId="148324110">
    <w:abstractNumId w:val="15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C07"/>
    <w:rsid w:val="00001A35"/>
    <w:rsid w:val="000048E3"/>
    <w:rsid w:val="00007297"/>
    <w:rsid w:val="00011798"/>
    <w:rsid w:val="00017255"/>
    <w:rsid w:val="00020086"/>
    <w:rsid w:val="00025473"/>
    <w:rsid w:val="0002590E"/>
    <w:rsid w:val="00025A57"/>
    <w:rsid w:val="00025D44"/>
    <w:rsid w:val="0003344B"/>
    <w:rsid w:val="0003367A"/>
    <w:rsid w:val="00034A76"/>
    <w:rsid w:val="00040A9E"/>
    <w:rsid w:val="00050415"/>
    <w:rsid w:val="00050DCC"/>
    <w:rsid w:val="00067159"/>
    <w:rsid w:val="0007224F"/>
    <w:rsid w:val="00073010"/>
    <w:rsid w:val="00076F2D"/>
    <w:rsid w:val="00077EB7"/>
    <w:rsid w:val="00080564"/>
    <w:rsid w:val="00085A5F"/>
    <w:rsid w:val="00091872"/>
    <w:rsid w:val="000943B7"/>
    <w:rsid w:val="00096101"/>
    <w:rsid w:val="0009674B"/>
    <w:rsid w:val="000972FE"/>
    <w:rsid w:val="00097DD3"/>
    <w:rsid w:val="000A0934"/>
    <w:rsid w:val="000A137F"/>
    <w:rsid w:val="000A57F4"/>
    <w:rsid w:val="000A7AC0"/>
    <w:rsid w:val="000B3903"/>
    <w:rsid w:val="000B5A22"/>
    <w:rsid w:val="000B6207"/>
    <w:rsid w:val="000C2F14"/>
    <w:rsid w:val="000C429A"/>
    <w:rsid w:val="000C4A5A"/>
    <w:rsid w:val="000C4F9B"/>
    <w:rsid w:val="000D2C5B"/>
    <w:rsid w:val="000E21C5"/>
    <w:rsid w:val="000E2791"/>
    <w:rsid w:val="000E7C3F"/>
    <w:rsid w:val="000F0021"/>
    <w:rsid w:val="000F065A"/>
    <w:rsid w:val="000F3405"/>
    <w:rsid w:val="000F352E"/>
    <w:rsid w:val="0010438E"/>
    <w:rsid w:val="00104A0E"/>
    <w:rsid w:val="00105CE5"/>
    <w:rsid w:val="00110059"/>
    <w:rsid w:val="00137732"/>
    <w:rsid w:val="00144519"/>
    <w:rsid w:val="00146A3E"/>
    <w:rsid w:val="001523C6"/>
    <w:rsid w:val="00172346"/>
    <w:rsid w:val="00182E7C"/>
    <w:rsid w:val="00187711"/>
    <w:rsid w:val="00194070"/>
    <w:rsid w:val="00194C28"/>
    <w:rsid w:val="00194D53"/>
    <w:rsid w:val="0019637E"/>
    <w:rsid w:val="001A1548"/>
    <w:rsid w:val="001B1377"/>
    <w:rsid w:val="001C18BC"/>
    <w:rsid w:val="001C61B0"/>
    <w:rsid w:val="001D3598"/>
    <w:rsid w:val="001D46E4"/>
    <w:rsid w:val="001D640A"/>
    <w:rsid w:val="001E5CF9"/>
    <w:rsid w:val="001F1786"/>
    <w:rsid w:val="001F2515"/>
    <w:rsid w:val="002001A8"/>
    <w:rsid w:val="002005FF"/>
    <w:rsid w:val="00204545"/>
    <w:rsid w:val="00205266"/>
    <w:rsid w:val="00207669"/>
    <w:rsid w:val="0021198B"/>
    <w:rsid w:val="00230B02"/>
    <w:rsid w:val="0023230C"/>
    <w:rsid w:val="00232725"/>
    <w:rsid w:val="00235037"/>
    <w:rsid w:val="002403F7"/>
    <w:rsid w:val="002535DE"/>
    <w:rsid w:val="00255C07"/>
    <w:rsid w:val="00262101"/>
    <w:rsid w:val="00267F90"/>
    <w:rsid w:val="00272713"/>
    <w:rsid w:val="00283C96"/>
    <w:rsid w:val="00287C82"/>
    <w:rsid w:val="0029028B"/>
    <w:rsid w:val="002929A2"/>
    <w:rsid w:val="00292EE9"/>
    <w:rsid w:val="002A58B4"/>
    <w:rsid w:val="002B00B4"/>
    <w:rsid w:val="002B2007"/>
    <w:rsid w:val="002C41D3"/>
    <w:rsid w:val="002D2E28"/>
    <w:rsid w:val="002D4B55"/>
    <w:rsid w:val="002D5DC3"/>
    <w:rsid w:val="002E069B"/>
    <w:rsid w:val="002E7423"/>
    <w:rsid w:val="00301F03"/>
    <w:rsid w:val="00302253"/>
    <w:rsid w:val="00304380"/>
    <w:rsid w:val="00310D9C"/>
    <w:rsid w:val="0032226F"/>
    <w:rsid w:val="003235C8"/>
    <w:rsid w:val="00324674"/>
    <w:rsid w:val="00325547"/>
    <w:rsid w:val="00327C3C"/>
    <w:rsid w:val="003344EA"/>
    <w:rsid w:val="0033738F"/>
    <w:rsid w:val="00340580"/>
    <w:rsid w:val="00346ABB"/>
    <w:rsid w:val="00347128"/>
    <w:rsid w:val="0034720D"/>
    <w:rsid w:val="003513D0"/>
    <w:rsid w:val="00351AFE"/>
    <w:rsid w:val="003613C5"/>
    <w:rsid w:val="003626D7"/>
    <w:rsid w:val="00362C78"/>
    <w:rsid w:val="00366771"/>
    <w:rsid w:val="00366A7E"/>
    <w:rsid w:val="00370EE5"/>
    <w:rsid w:val="003713BF"/>
    <w:rsid w:val="0037443D"/>
    <w:rsid w:val="003760D7"/>
    <w:rsid w:val="00380BE2"/>
    <w:rsid w:val="00380DC9"/>
    <w:rsid w:val="00382BE8"/>
    <w:rsid w:val="003835BD"/>
    <w:rsid w:val="00386427"/>
    <w:rsid w:val="00386747"/>
    <w:rsid w:val="00387DC1"/>
    <w:rsid w:val="00392863"/>
    <w:rsid w:val="00395E11"/>
    <w:rsid w:val="003A05E4"/>
    <w:rsid w:val="003A3D0E"/>
    <w:rsid w:val="003A73BB"/>
    <w:rsid w:val="003B18DB"/>
    <w:rsid w:val="003B374F"/>
    <w:rsid w:val="003C658D"/>
    <w:rsid w:val="003D2F6E"/>
    <w:rsid w:val="003D5304"/>
    <w:rsid w:val="003D7E42"/>
    <w:rsid w:val="003E5379"/>
    <w:rsid w:val="003F1A79"/>
    <w:rsid w:val="003F29C3"/>
    <w:rsid w:val="00410B0D"/>
    <w:rsid w:val="00412FEF"/>
    <w:rsid w:val="00415362"/>
    <w:rsid w:val="00421588"/>
    <w:rsid w:val="004221F7"/>
    <w:rsid w:val="004256CA"/>
    <w:rsid w:val="00430FEE"/>
    <w:rsid w:val="00437043"/>
    <w:rsid w:val="0043722F"/>
    <w:rsid w:val="00441145"/>
    <w:rsid w:val="00443380"/>
    <w:rsid w:val="004459ED"/>
    <w:rsid w:val="00446EC4"/>
    <w:rsid w:val="00452347"/>
    <w:rsid w:val="0045279D"/>
    <w:rsid w:val="00456899"/>
    <w:rsid w:val="004613F2"/>
    <w:rsid w:val="00465CDD"/>
    <w:rsid w:val="00467702"/>
    <w:rsid w:val="00467BE4"/>
    <w:rsid w:val="004742B8"/>
    <w:rsid w:val="004802AA"/>
    <w:rsid w:val="00483D76"/>
    <w:rsid w:val="00490A6A"/>
    <w:rsid w:val="004971F1"/>
    <w:rsid w:val="004A2D7A"/>
    <w:rsid w:val="004A5772"/>
    <w:rsid w:val="004A5B60"/>
    <w:rsid w:val="004A6A78"/>
    <w:rsid w:val="004A74B7"/>
    <w:rsid w:val="004B1180"/>
    <w:rsid w:val="004B2AEB"/>
    <w:rsid w:val="004D35D6"/>
    <w:rsid w:val="004D3937"/>
    <w:rsid w:val="004E3C04"/>
    <w:rsid w:val="004F1546"/>
    <w:rsid w:val="00503B0C"/>
    <w:rsid w:val="005048E8"/>
    <w:rsid w:val="00512494"/>
    <w:rsid w:val="005221C6"/>
    <w:rsid w:val="00522B55"/>
    <w:rsid w:val="00537DDC"/>
    <w:rsid w:val="00540D7A"/>
    <w:rsid w:val="00544E0C"/>
    <w:rsid w:val="00551361"/>
    <w:rsid w:val="00552E6A"/>
    <w:rsid w:val="005559B6"/>
    <w:rsid w:val="00561BBA"/>
    <w:rsid w:val="00571295"/>
    <w:rsid w:val="005717AB"/>
    <w:rsid w:val="00590C8C"/>
    <w:rsid w:val="00594E69"/>
    <w:rsid w:val="00597854"/>
    <w:rsid w:val="005A571D"/>
    <w:rsid w:val="005A58BA"/>
    <w:rsid w:val="005A6E92"/>
    <w:rsid w:val="005C3275"/>
    <w:rsid w:val="005C5954"/>
    <w:rsid w:val="005D1E0D"/>
    <w:rsid w:val="005D4176"/>
    <w:rsid w:val="005D490F"/>
    <w:rsid w:val="005D6F84"/>
    <w:rsid w:val="005E4540"/>
    <w:rsid w:val="005E69A1"/>
    <w:rsid w:val="005F46D2"/>
    <w:rsid w:val="005F5C03"/>
    <w:rsid w:val="005F7A4E"/>
    <w:rsid w:val="0060554F"/>
    <w:rsid w:val="00606509"/>
    <w:rsid w:val="00620199"/>
    <w:rsid w:val="006217C5"/>
    <w:rsid w:val="006355EF"/>
    <w:rsid w:val="006435C3"/>
    <w:rsid w:val="006441F0"/>
    <w:rsid w:val="006446AF"/>
    <w:rsid w:val="0065320D"/>
    <w:rsid w:val="00653C83"/>
    <w:rsid w:val="00657517"/>
    <w:rsid w:val="0066418A"/>
    <w:rsid w:val="00666423"/>
    <w:rsid w:val="00675008"/>
    <w:rsid w:val="00676AA1"/>
    <w:rsid w:val="006771EF"/>
    <w:rsid w:val="00680DFE"/>
    <w:rsid w:val="00686B94"/>
    <w:rsid w:val="00687801"/>
    <w:rsid w:val="00690B43"/>
    <w:rsid w:val="006A1DC9"/>
    <w:rsid w:val="006A7F38"/>
    <w:rsid w:val="006B0C3C"/>
    <w:rsid w:val="006B1B10"/>
    <w:rsid w:val="006B6109"/>
    <w:rsid w:val="006C19DE"/>
    <w:rsid w:val="006C1F0C"/>
    <w:rsid w:val="006C3D19"/>
    <w:rsid w:val="006D0470"/>
    <w:rsid w:val="006D37E0"/>
    <w:rsid w:val="006E091F"/>
    <w:rsid w:val="006E4432"/>
    <w:rsid w:val="006F2FDD"/>
    <w:rsid w:val="006F767F"/>
    <w:rsid w:val="007001ED"/>
    <w:rsid w:val="00704CFA"/>
    <w:rsid w:val="0070776D"/>
    <w:rsid w:val="00710447"/>
    <w:rsid w:val="007158A8"/>
    <w:rsid w:val="007337B0"/>
    <w:rsid w:val="007355AA"/>
    <w:rsid w:val="00737819"/>
    <w:rsid w:val="00747F9F"/>
    <w:rsid w:val="00755749"/>
    <w:rsid w:val="00760B8D"/>
    <w:rsid w:val="00760CF0"/>
    <w:rsid w:val="00764367"/>
    <w:rsid w:val="00764AF2"/>
    <w:rsid w:val="0076536A"/>
    <w:rsid w:val="007674AB"/>
    <w:rsid w:val="007677D3"/>
    <w:rsid w:val="00772CBD"/>
    <w:rsid w:val="007801A0"/>
    <w:rsid w:val="00782646"/>
    <w:rsid w:val="00782A10"/>
    <w:rsid w:val="0078389F"/>
    <w:rsid w:val="00795A64"/>
    <w:rsid w:val="0079747B"/>
    <w:rsid w:val="007A0A41"/>
    <w:rsid w:val="007A331B"/>
    <w:rsid w:val="007A3FC2"/>
    <w:rsid w:val="007A585B"/>
    <w:rsid w:val="007B149F"/>
    <w:rsid w:val="007B17FB"/>
    <w:rsid w:val="007B473A"/>
    <w:rsid w:val="007B5E52"/>
    <w:rsid w:val="007B7FB2"/>
    <w:rsid w:val="007C6DAD"/>
    <w:rsid w:val="007C7AA8"/>
    <w:rsid w:val="007D15FB"/>
    <w:rsid w:val="007D75A9"/>
    <w:rsid w:val="007E08B8"/>
    <w:rsid w:val="007E5B66"/>
    <w:rsid w:val="007F102D"/>
    <w:rsid w:val="007F417B"/>
    <w:rsid w:val="007F704B"/>
    <w:rsid w:val="008016E5"/>
    <w:rsid w:val="00803A64"/>
    <w:rsid w:val="008040E6"/>
    <w:rsid w:val="008066D5"/>
    <w:rsid w:val="008105D4"/>
    <w:rsid w:val="00811262"/>
    <w:rsid w:val="00821630"/>
    <w:rsid w:val="00822DB3"/>
    <w:rsid w:val="00831847"/>
    <w:rsid w:val="00832359"/>
    <w:rsid w:val="0083638E"/>
    <w:rsid w:val="00846227"/>
    <w:rsid w:val="008506C4"/>
    <w:rsid w:val="008544EC"/>
    <w:rsid w:val="00856B1D"/>
    <w:rsid w:val="00857D83"/>
    <w:rsid w:val="00863506"/>
    <w:rsid w:val="00870BFC"/>
    <w:rsid w:val="008724FC"/>
    <w:rsid w:val="008822B5"/>
    <w:rsid w:val="008831AA"/>
    <w:rsid w:val="008854CB"/>
    <w:rsid w:val="00885A0B"/>
    <w:rsid w:val="008913EA"/>
    <w:rsid w:val="008950D5"/>
    <w:rsid w:val="008A0BAA"/>
    <w:rsid w:val="008B3B26"/>
    <w:rsid w:val="008B4AB7"/>
    <w:rsid w:val="008B6579"/>
    <w:rsid w:val="008C4F9C"/>
    <w:rsid w:val="008C5FF3"/>
    <w:rsid w:val="008D3AE0"/>
    <w:rsid w:val="008D4CAD"/>
    <w:rsid w:val="008E0A63"/>
    <w:rsid w:val="008E3238"/>
    <w:rsid w:val="008E44C6"/>
    <w:rsid w:val="008E65CE"/>
    <w:rsid w:val="008F0FDC"/>
    <w:rsid w:val="00905ED8"/>
    <w:rsid w:val="00915C8C"/>
    <w:rsid w:val="00916AF6"/>
    <w:rsid w:val="0092060C"/>
    <w:rsid w:val="0092165A"/>
    <w:rsid w:val="00921D06"/>
    <w:rsid w:val="0092690A"/>
    <w:rsid w:val="00926AC9"/>
    <w:rsid w:val="0093572C"/>
    <w:rsid w:val="00936D9A"/>
    <w:rsid w:val="00941ACB"/>
    <w:rsid w:val="00957A25"/>
    <w:rsid w:val="0096139F"/>
    <w:rsid w:val="00965193"/>
    <w:rsid w:val="00970D58"/>
    <w:rsid w:val="00971813"/>
    <w:rsid w:val="00973968"/>
    <w:rsid w:val="00981674"/>
    <w:rsid w:val="00982310"/>
    <w:rsid w:val="00984109"/>
    <w:rsid w:val="00995DFD"/>
    <w:rsid w:val="0099764B"/>
    <w:rsid w:val="009A43D8"/>
    <w:rsid w:val="009A4777"/>
    <w:rsid w:val="009A4834"/>
    <w:rsid w:val="009B080A"/>
    <w:rsid w:val="009B2168"/>
    <w:rsid w:val="009B2394"/>
    <w:rsid w:val="009B3A77"/>
    <w:rsid w:val="009B3C57"/>
    <w:rsid w:val="009B6725"/>
    <w:rsid w:val="009C4555"/>
    <w:rsid w:val="009C6AE4"/>
    <w:rsid w:val="009D370E"/>
    <w:rsid w:val="009D3B4C"/>
    <w:rsid w:val="009D6127"/>
    <w:rsid w:val="009D76B1"/>
    <w:rsid w:val="009D7FC0"/>
    <w:rsid w:val="009E1B3B"/>
    <w:rsid w:val="009E582B"/>
    <w:rsid w:val="009E6BFC"/>
    <w:rsid w:val="009F0150"/>
    <w:rsid w:val="009F3448"/>
    <w:rsid w:val="009F7B9A"/>
    <w:rsid w:val="00A04E46"/>
    <w:rsid w:val="00A25150"/>
    <w:rsid w:val="00A276AE"/>
    <w:rsid w:val="00A34AE1"/>
    <w:rsid w:val="00A403F5"/>
    <w:rsid w:val="00A4414E"/>
    <w:rsid w:val="00A44C50"/>
    <w:rsid w:val="00A53E4B"/>
    <w:rsid w:val="00A676D2"/>
    <w:rsid w:val="00A67B26"/>
    <w:rsid w:val="00A84530"/>
    <w:rsid w:val="00A92FD1"/>
    <w:rsid w:val="00A94FC8"/>
    <w:rsid w:val="00A968A6"/>
    <w:rsid w:val="00A970CA"/>
    <w:rsid w:val="00AA04E7"/>
    <w:rsid w:val="00AA7AAB"/>
    <w:rsid w:val="00AB3859"/>
    <w:rsid w:val="00AD632F"/>
    <w:rsid w:val="00AD67D5"/>
    <w:rsid w:val="00AE5C78"/>
    <w:rsid w:val="00AE7D1D"/>
    <w:rsid w:val="00AF39A6"/>
    <w:rsid w:val="00AF3AFD"/>
    <w:rsid w:val="00AF50DF"/>
    <w:rsid w:val="00B00747"/>
    <w:rsid w:val="00B00FE4"/>
    <w:rsid w:val="00B02F24"/>
    <w:rsid w:val="00B04695"/>
    <w:rsid w:val="00B10FB3"/>
    <w:rsid w:val="00B147E4"/>
    <w:rsid w:val="00B16EFB"/>
    <w:rsid w:val="00B21825"/>
    <w:rsid w:val="00B41B92"/>
    <w:rsid w:val="00B4785C"/>
    <w:rsid w:val="00B544FC"/>
    <w:rsid w:val="00B5480A"/>
    <w:rsid w:val="00B56E00"/>
    <w:rsid w:val="00B651FA"/>
    <w:rsid w:val="00B65EFA"/>
    <w:rsid w:val="00B663A9"/>
    <w:rsid w:val="00B72086"/>
    <w:rsid w:val="00B767B6"/>
    <w:rsid w:val="00B76F5F"/>
    <w:rsid w:val="00B918B0"/>
    <w:rsid w:val="00B94CA5"/>
    <w:rsid w:val="00BA1775"/>
    <w:rsid w:val="00BA4B59"/>
    <w:rsid w:val="00BB235A"/>
    <w:rsid w:val="00BB25EE"/>
    <w:rsid w:val="00BB6B50"/>
    <w:rsid w:val="00BB6E7B"/>
    <w:rsid w:val="00BB794A"/>
    <w:rsid w:val="00BB79F1"/>
    <w:rsid w:val="00BC0FA7"/>
    <w:rsid w:val="00BC7219"/>
    <w:rsid w:val="00BD482A"/>
    <w:rsid w:val="00BD5E75"/>
    <w:rsid w:val="00BE5AF1"/>
    <w:rsid w:val="00BF3B3D"/>
    <w:rsid w:val="00BF4EED"/>
    <w:rsid w:val="00C0340B"/>
    <w:rsid w:val="00C0386F"/>
    <w:rsid w:val="00C15075"/>
    <w:rsid w:val="00C2765D"/>
    <w:rsid w:val="00C32BF6"/>
    <w:rsid w:val="00C3314F"/>
    <w:rsid w:val="00C44B8F"/>
    <w:rsid w:val="00C44C54"/>
    <w:rsid w:val="00C607AA"/>
    <w:rsid w:val="00C641E9"/>
    <w:rsid w:val="00C6499D"/>
    <w:rsid w:val="00C66464"/>
    <w:rsid w:val="00C70FB2"/>
    <w:rsid w:val="00C7159A"/>
    <w:rsid w:val="00C73955"/>
    <w:rsid w:val="00C75128"/>
    <w:rsid w:val="00C8484B"/>
    <w:rsid w:val="00C8531D"/>
    <w:rsid w:val="00C869EC"/>
    <w:rsid w:val="00C90E26"/>
    <w:rsid w:val="00C92BE1"/>
    <w:rsid w:val="00C97B6F"/>
    <w:rsid w:val="00CB2DA9"/>
    <w:rsid w:val="00CB5842"/>
    <w:rsid w:val="00CC2E2D"/>
    <w:rsid w:val="00CC5D97"/>
    <w:rsid w:val="00CC7044"/>
    <w:rsid w:val="00CD25D2"/>
    <w:rsid w:val="00CE0773"/>
    <w:rsid w:val="00CE145B"/>
    <w:rsid w:val="00CE28E9"/>
    <w:rsid w:val="00CE3820"/>
    <w:rsid w:val="00CE440A"/>
    <w:rsid w:val="00CF173B"/>
    <w:rsid w:val="00CF44F2"/>
    <w:rsid w:val="00CF5ECD"/>
    <w:rsid w:val="00D00629"/>
    <w:rsid w:val="00D04C1E"/>
    <w:rsid w:val="00D16932"/>
    <w:rsid w:val="00D16AD6"/>
    <w:rsid w:val="00D205BD"/>
    <w:rsid w:val="00D21D8C"/>
    <w:rsid w:val="00D272C3"/>
    <w:rsid w:val="00D30CC0"/>
    <w:rsid w:val="00D3679C"/>
    <w:rsid w:val="00D37E5C"/>
    <w:rsid w:val="00D42C37"/>
    <w:rsid w:val="00D47290"/>
    <w:rsid w:val="00D513D1"/>
    <w:rsid w:val="00D5340D"/>
    <w:rsid w:val="00D541A7"/>
    <w:rsid w:val="00D63F64"/>
    <w:rsid w:val="00D66B55"/>
    <w:rsid w:val="00D702B0"/>
    <w:rsid w:val="00D720A2"/>
    <w:rsid w:val="00D83E6F"/>
    <w:rsid w:val="00D842FB"/>
    <w:rsid w:val="00D961E9"/>
    <w:rsid w:val="00DA5F2F"/>
    <w:rsid w:val="00DB52F5"/>
    <w:rsid w:val="00DB7DB6"/>
    <w:rsid w:val="00DC7791"/>
    <w:rsid w:val="00DD08CF"/>
    <w:rsid w:val="00DD4F5F"/>
    <w:rsid w:val="00DE5481"/>
    <w:rsid w:val="00DE5F2D"/>
    <w:rsid w:val="00DF33FB"/>
    <w:rsid w:val="00DF531F"/>
    <w:rsid w:val="00DF5E95"/>
    <w:rsid w:val="00DF6115"/>
    <w:rsid w:val="00DF64A7"/>
    <w:rsid w:val="00E024C0"/>
    <w:rsid w:val="00E025F1"/>
    <w:rsid w:val="00E0334B"/>
    <w:rsid w:val="00E06C68"/>
    <w:rsid w:val="00E07EDC"/>
    <w:rsid w:val="00E178F8"/>
    <w:rsid w:val="00E20873"/>
    <w:rsid w:val="00E21946"/>
    <w:rsid w:val="00E21FFC"/>
    <w:rsid w:val="00E224F6"/>
    <w:rsid w:val="00E27D06"/>
    <w:rsid w:val="00E3091D"/>
    <w:rsid w:val="00E32D47"/>
    <w:rsid w:val="00E33772"/>
    <w:rsid w:val="00E358AC"/>
    <w:rsid w:val="00E42A4A"/>
    <w:rsid w:val="00E42DD6"/>
    <w:rsid w:val="00E47077"/>
    <w:rsid w:val="00E47746"/>
    <w:rsid w:val="00E52083"/>
    <w:rsid w:val="00E534CB"/>
    <w:rsid w:val="00E5365E"/>
    <w:rsid w:val="00E632DF"/>
    <w:rsid w:val="00E67EAD"/>
    <w:rsid w:val="00E70718"/>
    <w:rsid w:val="00E871A5"/>
    <w:rsid w:val="00E9477C"/>
    <w:rsid w:val="00E94B5E"/>
    <w:rsid w:val="00E9557C"/>
    <w:rsid w:val="00EA0CC5"/>
    <w:rsid w:val="00EA0FE5"/>
    <w:rsid w:val="00EB5D3D"/>
    <w:rsid w:val="00EB6E53"/>
    <w:rsid w:val="00EB74FD"/>
    <w:rsid w:val="00ED02E9"/>
    <w:rsid w:val="00ED2154"/>
    <w:rsid w:val="00EE0E67"/>
    <w:rsid w:val="00EE7D1A"/>
    <w:rsid w:val="00EF0A2B"/>
    <w:rsid w:val="00EF1897"/>
    <w:rsid w:val="00EF2923"/>
    <w:rsid w:val="00EF32A7"/>
    <w:rsid w:val="00EF46CC"/>
    <w:rsid w:val="00F01754"/>
    <w:rsid w:val="00F01EC6"/>
    <w:rsid w:val="00F12ADE"/>
    <w:rsid w:val="00F13153"/>
    <w:rsid w:val="00F14A11"/>
    <w:rsid w:val="00F1751E"/>
    <w:rsid w:val="00F17CDE"/>
    <w:rsid w:val="00F2747A"/>
    <w:rsid w:val="00F344C3"/>
    <w:rsid w:val="00F347D2"/>
    <w:rsid w:val="00F34973"/>
    <w:rsid w:val="00F34E06"/>
    <w:rsid w:val="00F369FA"/>
    <w:rsid w:val="00F46BF4"/>
    <w:rsid w:val="00F63DF1"/>
    <w:rsid w:val="00F67D3A"/>
    <w:rsid w:val="00F73C95"/>
    <w:rsid w:val="00F73F82"/>
    <w:rsid w:val="00F754CF"/>
    <w:rsid w:val="00F75E7F"/>
    <w:rsid w:val="00F76849"/>
    <w:rsid w:val="00F834C7"/>
    <w:rsid w:val="00F83A09"/>
    <w:rsid w:val="00F8722F"/>
    <w:rsid w:val="00F8737A"/>
    <w:rsid w:val="00F91BEB"/>
    <w:rsid w:val="00F94C2F"/>
    <w:rsid w:val="00FA02E4"/>
    <w:rsid w:val="00FB1F53"/>
    <w:rsid w:val="00FB359B"/>
    <w:rsid w:val="00FB66A6"/>
    <w:rsid w:val="00FC3852"/>
    <w:rsid w:val="00FC5077"/>
    <w:rsid w:val="00FD14F3"/>
    <w:rsid w:val="00FE38EB"/>
    <w:rsid w:val="00FE3A59"/>
    <w:rsid w:val="00FE45A1"/>
    <w:rsid w:val="00FE6457"/>
    <w:rsid w:val="00FE657E"/>
    <w:rsid w:val="00FE7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1663AB"/>
  <w15:chartTrackingRefBased/>
  <w15:docId w15:val="{7DF8CAE9-187E-4793-A558-175C9058A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544FC"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rsid w:val="00B544FC"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rsid w:val="00B544FC"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FE45A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Tekstpodstawowy"/>
    <w:qFormat/>
    <w:rsid w:val="00B544FC"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B544FC"/>
    <w:pPr>
      <w:overflowPunct w:val="0"/>
      <w:autoSpaceDE w:val="0"/>
      <w:spacing w:after="160"/>
    </w:pPr>
    <w:rPr>
      <w:rFonts w:ascii="Times New Roman" w:hAnsi="Times New Roman"/>
    </w:rPr>
  </w:style>
  <w:style w:type="character" w:customStyle="1" w:styleId="WW8Num1z3">
    <w:name w:val="WW8Num1z3"/>
    <w:rsid w:val="00B544FC"/>
    <w:rPr>
      <w:rFonts w:ascii="Symbol" w:hAnsi="Symbol"/>
      <w:color w:val="auto"/>
    </w:rPr>
  </w:style>
  <w:style w:type="character" w:customStyle="1" w:styleId="WW8Num3z3">
    <w:name w:val="WW8Num3z3"/>
    <w:rsid w:val="00B544FC"/>
    <w:rPr>
      <w:rFonts w:ascii="Symbol" w:hAnsi="Symbol"/>
      <w:color w:val="auto"/>
    </w:rPr>
  </w:style>
  <w:style w:type="character" w:customStyle="1" w:styleId="WW8Num4z3">
    <w:name w:val="WW8Num4z3"/>
    <w:rsid w:val="00B544FC"/>
    <w:rPr>
      <w:rFonts w:ascii="Symbol" w:hAnsi="Symbol"/>
      <w:color w:val="auto"/>
    </w:rPr>
  </w:style>
  <w:style w:type="character" w:customStyle="1" w:styleId="WW8Num6z3">
    <w:name w:val="WW8Num6z3"/>
    <w:rsid w:val="00B544FC"/>
    <w:rPr>
      <w:rFonts w:ascii="Symbol" w:hAnsi="Symbol"/>
      <w:color w:val="auto"/>
    </w:rPr>
  </w:style>
  <w:style w:type="character" w:customStyle="1" w:styleId="WW8Num7z3">
    <w:name w:val="WW8Num7z3"/>
    <w:rsid w:val="00B544FC"/>
    <w:rPr>
      <w:rFonts w:ascii="Symbol" w:hAnsi="Symbol"/>
      <w:color w:val="auto"/>
    </w:rPr>
  </w:style>
  <w:style w:type="character" w:customStyle="1" w:styleId="WW8Num8z3">
    <w:name w:val="WW8Num8z3"/>
    <w:rsid w:val="00B544FC"/>
    <w:rPr>
      <w:rFonts w:ascii="Symbol" w:hAnsi="Symbol"/>
      <w:color w:val="auto"/>
    </w:rPr>
  </w:style>
  <w:style w:type="character" w:customStyle="1" w:styleId="Absatz-Standardschriftart">
    <w:name w:val="Absatz-Standardschriftart"/>
    <w:rsid w:val="00B544FC"/>
  </w:style>
  <w:style w:type="character" w:customStyle="1" w:styleId="WW-Absatz-Standardschriftart">
    <w:name w:val="WW-Absatz-Standardschriftart"/>
    <w:rsid w:val="00B544FC"/>
  </w:style>
  <w:style w:type="character" w:customStyle="1" w:styleId="WW-Absatz-Standardschriftart1">
    <w:name w:val="WW-Absatz-Standardschriftart1"/>
    <w:rsid w:val="00B544FC"/>
  </w:style>
  <w:style w:type="character" w:customStyle="1" w:styleId="WW-Absatz-Standardschriftart11">
    <w:name w:val="WW-Absatz-Standardschriftart11"/>
    <w:rsid w:val="00B544FC"/>
  </w:style>
  <w:style w:type="character" w:customStyle="1" w:styleId="WW-Absatz-Standardschriftart111">
    <w:name w:val="WW-Absatz-Standardschriftart111"/>
    <w:rsid w:val="00B544FC"/>
  </w:style>
  <w:style w:type="character" w:customStyle="1" w:styleId="WW8Num9z3">
    <w:name w:val="WW8Num9z3"/>
    <w:rsid w:val="00B544FC"/>
    <w:rPr>
      <w:rFonts w:ascii="Symbol" w:hAnsi="Symbol"/>
      <w:color w:val="auto"/>
    </w:rPr>
  </w:style>
  <w:style w:type="character" w:customStyle="1" w:styleId="WW-Absatz-Standardschriftart1111">
    <w:name w:val="WW-Absatz-Standardschriftart1111"/>
    <w:rsid w:val="00B544FC"/>
  </w:style>
  <w:style w:type="character" w:customStyle="1" w:styleId="WW8Num1z0">
    <w:name w:val="WW8Num1z0"/>
    <w:rsid w:val="00B544FC"/>
    <w:rPr>
      <w:rFonts w:ascii="Symbol" w:hAnsi="Symbol"/>
    </w:rPr>
  </w:style>
  <w:style w:type="character" w:customStyle="1" w:styleId="WW8Num2z0">
    <w:name w:val="WW8Num2z0"/>
    <w:rsid w:val="00B544FC"/>
    <w:rPr>
      <w:rFonts w:ascii="Symbol" w:hAnsi="Symbol"/>
    </w:rPr>
  </w:style>
  <w:style w:type="character" w:customStyle="1" w:styleId="WW8Num3z0">
    <w:name w:val="WW8Num3z0"/>
    <w:rsid w:val="00B544FC"/>
    <w:rPr>
      <w:rFonts w:ascii="Symbol" w:hAnsi="Symbol"/>
    </w:rPr>
  </w:style>
  <w:style w:type="character" w:customStyle="1" w:styleId="WW8Num5z3">
    <w:name w:val="WW8Num5z3"/>
    <w:rsid w:val="00B544FC"/>
    <w:rPr>
      <w:rFonts w:ascii="Symbol" w:hAnsi="Symbol"/>
      <w:color w:val="auto"/>
    </w:rPr>
  </w:style>
  <w:style w:type="character" w:customStyle="1" w:styleId="WW8Num10z3">
    <w:name w:val="WW8Num10z3"/>
    <w:rsid w:val="00B544FC"/>
    <w:rPr>
      <w:rFonts w:ascii="Symbol" w:hAnsi="Symbol"/>
      <w:color w:val="auto"/>
    </w:rPr>
  </w:style>
  <w:style w:type="character" w:customStyle="1" w:styleId="WW8Num12z3">
    <w:name w:val="WW8Num12z3"/>
    <w:rsid w:val="00B544FC"/>
    <w:rPr>
      <w:rFonts w:ascii="Symbol" w:hAnsi="Symbol"/>
      <w:color w:val="auto"/>
    </w:rPr>
  </w:style>
  <w:style w:type="character" w:customStyle="1" w:styleId="WW8Num13z0">
    <w:name w:val="WW8Num13z0"/>
    <w:rsid w:val="00B544FC"/>
    <w:rPr>
      <w:b w:val="0"/>
      <w:i w:val="0"/>
    </w:rPr>
  </w:style>
  <w:style w:type="character" w:customStyle="1" w:styleId="WW8Num14z0">
    <w:name w:val="WW8Num14z0"/>
    <w:rsid w:val="00B544FC"/>
    <w:rPr>
      <w:rFonts w:ascii="Symbol" w:hAnsi="Symbol"/>
      <w:color w:val="auto"/>
    </w:rPr>
  </w:style>
  <w:style w:type="character" w:customStyle="1" w:styleId="WW8Num14z2">
    <w:name w:val="WW8Num14z2"/>
    <w:rsid w:val="00B544FC"/>
    <w:rPr>
      <w:rFonts w:ascii="Wingdings" w:hAnsi="Wingdings"/>
    </w:rPr>
  </w:style>
  <w:style w:type="character" w:customStyle="1" w:styleId="WW8Num14z3">
    <w:name w:val="WW8Num14z3"/>
    <w:rsid w:val="00B544FC"/>
    <w:rPr>
      <w:rFonts w:ascii="Symbol" w:hAnsi="Symbol"/>
    </w:rPr>
  </w:style>
  <w:style w:type="character" w:customStyle="1" w:styleId="WW8Num14z4">
    <w:name w:val="WW8Num14z4"/>
    <w:rsid w:val="00B544FC"/>
    <w:rPr>
      <w:rFonts w:ascii="Courier New" w:hAnsi="Courier New"/>
    </w:rPr>
  </w:style>
  <w:style w:type="character" w:customStyle="1" w:styleId="WW8Num15z0">
    <w:name w:val="WW8Num15z0"/>
    <w:rsid w:val="00B544FC"/>
    <w:rPr>
      <w:rFonts w:ascii="Symbol" w:hAnsi="Symbol"/>
      <w:color w:val="auto"/>
    </w:rPr>
  </w:style>
  <w:style w:type="character" w:customStyle="1" w:styleId="WW8Num19z0">
    <w:name w:val="WW8Num19z0"/>
    <w:rsid w:val="00B544FC"/>
    <w:rPr>
      <w:rFonts w:ascii="Symbol" w:hAnsi="Symbol"/>
      <w:color w:val="auto"/>
    </w:rPr>
  </w:style>
  <w:style w:type="character" w:customStyle="1" w:styleId="WW8Num20z0">
    <w:name w:val="WW8Num20z0"/>
    <w:rsid w:val="00B544FC"/>
    <w:rPr>
      <w:rFonts w:ascii="Symbol" w:hAnsi="Symbol"/>
    </w:rPr>
  </w:style>
  <w:style w:type="character" w:customStyle="1" w:styleId="WW8Num20z2">
    <w:name w:val="WW8Num20z2"/>
    <w:rsid w:val="00B544FC"/>
    <w:rPr>
      <w:rFonts w:ascii="Wingdings" w:hAnsi="Wingdings"/>
    </w:rPr>
  </w:style>
  <w:style w:type="character" w:customStyle="1" w:styleId="WW8Num20z4">
    <w:name w:val="WW8Num20z4"/>
    <w:rsid w:val="00B544FC"/>
    <w:rPr>
      <w:rFonts w:ascii="Courier New" w:hAnsi="Courier New"/>
    </w:rPr>
  </w:style>
  <w:style w:type="character" w:customStyle="1" w:styleId="WW8Num22z0">
    <w:name w:val="WW8Num22z0"/>
    <w:rsid w:val="00B544FC"/>
    <w:rPr>
      <w:rFonts w:ascii="Symbol" w:hAnsi="Symbol"/>
    </w:rPr>
  </w:style>
  <w:style w:type="character" w:customStyle="1" w:styleId="WW8Num23z0">
    <w:name w:val="WW8Num23z0"/>
    <w:rsid w:val="00B544FC"/>
    <w:rPr>
      <w:rFonts w:ascii="Symbol" w:hAnsi="Symbol"/>
    </w:rPr>
  </w:style>
  <w:style w:type="character" w:customStyle="1" w:styleId="WW8Num24z0">
    <w:name w:val="WW8Num24z0"/>
    <w:rsid w:val="00B544FC"/>
    <w:rPr>
      <w:rFonts w:ascii="Symbol" w:hAnsi="Symbol"/>
    </w:rPr>
  </w:style>
  <w:style w:type="character" w:customStyle="1" w:styleId="WW8Num25z0">
    <w:name w:val="WW8Num25z0"/>
    <w:rsid w:val="00B544FC"/>
    <w:rPr>
      <w:rFonts w:ascii="Symbol" w:hAnsi="Symbol"/>
    </w:rPr>
  </w:style>
  <w:style w:type="character" w:customStyle="1" w:styleId="WW8Num25z2">
    <w:name w:val="WW8Num25z2"/>
    <w:rsid w:val="00B544FC"/>
    <w:rPr>
      <w:rFonts w:ascii="Wingdings" w:hAnsi="Wingdings"/>
    </w:rPr>
  </w:style>
  <w:style w:type="character" w:customStyle="1" w:styleId="WW8Num25z4">
    <w:name w:val="WW8Num25z4"/>
    <w:rsid w:val="00B544FC"/>
    <w:rPr>
      <w:rFonts w:ascii="Courier New" w:hAnsi="Courier New"/>
    </w:rPr>
  </w:style>
  <w:style w:type="character" w:customStyle="1" w:styleId="WW8Num27z1">
    <w:name w:val="WW8Num27z1"/>
    <w:rsid w:val="00B544FC"/>
    <w:rPr>
      <w:rFonts w:ascii="Symbol" w:hAnsi="Symbol"/>
    </w:rPr>
  </w:style>
  <w:style w:type="character" w:customStyle="1" w:styleId="WW8Num29z1">
    <w:name w:val="WW8Num29z1"/>
    <w:rsid w:val="00B544FC"/>
    <w:rPr>
      <w:rFonts w:ascii="Times New Roman" w:eastAsia="Times New Roman" w:hAnsi="Times New Roman" w:cs="Times New Roman"/>
    </w:rPr>
  </w:style>
  <w:style w:type="character" w:customStyle="1" w:styleId="WW8Num30z0">
    <w:name w:val="WW8Num30z0"/>
    <w:rsid w:val="00B544FC"/>
    <w:rPr>
      <w:rFonts w:ascii="Symbol" w:hAnsi="Symbol"/>
      <w:color w:val="auto"/>
    </w:rPr>
  </w:style>
  <w:style w:type="character" w:customStyle="1" w:styleId="WW8Num30z1">
    <w:name w:val="WW8Num30z1"/>
    <w:rsid w:val="00B544FC"/>
    <w:rPr>
      <w:rFonts w:ascii="Courier New" w:hAnsi="Courier New"/>
    </w:rPr>
  </w:style>
  <w:style w:type="character" w:customStyle="1" w:styleId="WW8Num30z2">
    <w:name w:val="WW8Num30z2"/>
    <w:rsid w:val="00B544FC"/>
    <w:rPr>
      <w:rFonts w:ascii="Wingdings" w:hAnsi="Wingdings"/>
    </w:rPr>
  </w:style>
  <w:style w:type="character" w:customStyle="1" w:styleId="WW8Num30z3">
    <w:name w:val="WW8Num30z3"/>
    <w:rsid w:val="00B544FC"/>
    <w:rPr>
      <w:rFonts w:ascii="Symbol" w:hAnsi="Symbol"/>
    </w:rPr>
  </w:style>
  <w:style w:type="character" w:customStyle="1" w:styleId="WW8Num31z3">
    <w:name w:val="WW8Num31z3"/>
    <w:rsid w:val="00B544FC"/>
    <w:rPr>
      <w:rFonts w:ascii="Symbol" w:hAnsi="Symbol"/>
      <w:color w:val="auto"/>
    </w:rPr>
  </w:style>
  <w:style w:type="character" w:customStyle="1" w:styleId="WW8Num32z0">
    <w:name w:val="WW8Num32z0"/>
    <w:rsid w:val="00B544FC"/>
    <w:rPr>
      <w:rFonts w:ascii="Symbol" w:hAnsi="Symbol"/>
    </w:rPr>
  </w:style>
  <w:style w:type="character" w:customStyle="1" w:styleId="WW8Num32z3">
    <w:name w:val="WW8Num32z3"/>
    <w:rsid w:val="00B544FC"/>
    <w:rPr>
      <w:rFonts w:ascii="Symbol" w:hAnsi="Symbol"/>
      <w:color w:val="auto"/>
    </w:rPr>
  </w:style>
  <w:style w:type="character" w:customStyle="1" w:styleId="WW8Num33z1">
    <w:name w:val="WW8Num33z1"/>
    <w:rsid w:val="00B544FC"/>
    <w:rPr>
      <w:rFonts w:ascii="Symbol" w:hAnsi="Symbol"/>
      <w:color w:val="auto"/>
    </w:rPr>
  </w:style>
  <w:style w:type="character" w:customStyle="1" w:styleId="WW8Num36z1">
    <w:name w:val="WW8Num36z1"/>
    <w:rsid w:val="00B544FC"/>
    <w:rPr>
      <w:rFonts w:ascii="Times New Roman" w:eastAsia="Times New Roman" w:hAnsi="Times New Roman" w:cs="Times New Roman"/>
    </w:rPr>
  </w:style>
  <w:style w:type="character" w:customStyle="1" w:styleId="WW8Num38z0">
    <w:name w:val="WW8Num38z0"/>
    <w:rsid w:val="00B544FC"/>
    <w:rPr>
      <w:rFonts w:ascii="Symbol" w:hAnsi="Symbol"/>
      <w:color w:val="auto"/>
    </w:rPr>
  </w:style>
  <w:style w:type="character" w:customStyle="1" w:styleId="WW8Num38z1">
    <w:name w:val="WW8Num38z1"/>
    <w:rsid w:val="00B544FC"/>
    <w:rPr>
      <w:rFonts w:ascii="Symbol" w:hAnsi="Symbol"/>
      <w:color w:val="auto"/>
      <w:sz w:val="16"/>
    </w:rPr>
  </w:style>
  <w:style w:type="character" w:customStyle="1" w:styleId="WW8Num39z3">
    <w:name w:val="WW8Num39z3"/>
    <w:rsid w:val="00B544FC"/>
    <w:rPr>
      <w:rFonts w:ascii="Symbol" w:hAnsi="Symbol"/>
      <w:color w:val="auto"/>
    </w:rPr>
  </w:style>
  <w:style w:type="character" w:customStyle="1" w:styleId="WW8Num40z1">
    <w:name w:val="WW8Num40z1"/>
    <w:rsid w:val="00B544FC"/>
    <w:rPr>
      <w:rFonts w:ascii="Symbol" w:hAnsi="Symbol"/>
      <w:color w:val="auto"/>
      <w:sz w:val="16"/>
    </w:rPr>
  </w:style>
  <w:style w:type="character" w:customStyle="1" w:styleId="WW8Num42z3">
    <w:name w:val="WW8Num42z3"/>
    <w:rsid w:val="00B544FC"/>
    <w:rPr>
      <w:rFonts w:ascii="Symbol" w:hAnsi="Symbol"/>
      <w:color w:val="auto"/>
    </w:rPr>
  </w:style>
  <w:style w:type="character" w:customStyle="1" w:styleId="WW8Num43z0">
    <w:name w:val="WW8Num43z0"/>
    <w:rsid w:val="00B544FC"/>
    <w:rPr>
      <w:rFonts w:ascii="Symbol" w:hAnsi="Symbol"/>
      <w:color w:val="auto"/>
    </w:rPr>
  </w:style>
  <w:style w:type="character" w:customStyle="1" w:styleId="WW8Num43z1">
    <w:name w:val="WW8Num43z1"/>
    <w:rsid w:val="00B544FC"/>
    <w:rPr>
      <w:rFonts w:ascii="Symbol" w:hAnsi="Symbol"/>
      <w:color w:val="auto"/>
      <w:sz w:val="16"/>
    </w:rPr>
  </w:style>
  <w:style w:type="character" w:customStyle="1" w:styleId="WW8Num44z0">
    <w:name w:val="WW8Num44z0"/>
    <w:rsid w:val="00B544FC"/>
    <w:rPr>
      <w:rFonts w:ascii="Symbol" w:hAnsi="Symbol"/>
      <w:color w:val="auto"/>
    </w:rPr>
  </w:style>
  <w:style w:type="character" w:customStyle="1" w:styleId="WW8Num44z1">
    <w:name w:val="WW8Num44z1"/>
    <w:rsid w:val="00B544FC"/>
    <w:rPr>
      <w:rFonts w:ascii="Symbol" w:hAnsi="Symbol"/>
      <w:color w:val="auto"/>
      <w:sz w:val="16"/>
    </w:rPr>
  </w:style>
  <w:style w:type="character" w:customStyle="1" w:styleId="WW8Num45z1">
    <w:name w:val="WW8Num45z1"/>
    <w:rsid w:val="00B544FC"/>
    <w:rPr>
      <w:rFonts w:ascii="Symbol" w:hAnsi="Symbol"/>
    </w:rPr>
  </w:style>
  <w:style w:type="character" w:customStyle="1" w:styleId="WW8Num46z0">
    <w:name w:val="WW8Num46z0"/>
    <w:rsid w:val="00B544FC"/>
    <w:rPr>
      <w:rFonts w:ascii="Symbol" w:hAnsi="Symbol"/>
      <w:color w:val="auto"/>
    </w:rPr>
  </w:style>
  <w:style w:type="character" w:customStyle="1" w:styleId="WW8Num46z3">
    <w:name w:val="WW8Num46z3"/>
    <w:rsid w:val="00B544FC"/>
    <w:rPr>
      <w:rFonts w:ascii="Symbol" w:hAnsi="Symbol"/>
    </w:rPr>
  </w:style>
  <w:style w:type="character" w:customStyle="1" w:styleId="WW8Num46z4">
    <w:name w:val="WW8Num46z4"/>
    <w:rsid w:val="00B544FC"/>
    <w:rPr>
      <w:rFonts w:ascii="Courier New" w:hAnsi="Courier New"/>
    </w:rPr>
  </w:style>
  <w:style w:type="character" w:customStyle="1" w:styleId="WW8Num46z5">
    <w:name w:val="WW8Num46z5"/>
    <w:rsid w:val="00B544FC"/>
    <w:rPr>
      <w:rFonts w:ascii="Wingdings" w:hAnsi="Wingdings"/>
    </w:rPr>
  </w:style>
  <w:style w:type="character" w:customStyle="1" w:styleId="WW8Num47z0">
    <w:name w:val="WW8Num47z0"/>
    <w:rsid w:val="00B544FC"/>
    <w:rPr>
      <w:rFonts w:ascii="Symbol" w:hAnsi="Symbol"/>
    </w:rPr>
  </w:style>
  <w:style w:type="character" w:customStyle="1" w:styleId="WW8Num47z1">
    <w:name w:val="WW8Num47z1"/>
    <w:rsid w:val="00B544FC"/>
    <w:rPr>
      <w:rFonts w:ascii="Symbol" w:hAnsi="Symbol"/>
      <w:color w:val="auto"/>
      <w:sz w:val="16"/>
    </w:rPr>
  </w:style>
  <w:style w:type="character" w:customStyle="1" w:styleId="WW8Num49z3">
    <w:name w:val="WW8Num49z3"/>
    <w:rsid w:val="00B544FC"/>
    <w:rPr>
      <w:rFonts w:ascii="Symbol" w:hAnsi="Symbol"/>
      <w:color w:val="auto"/>
    </w:rPr>
  </w:style>
  <w:style w:type="character" w:customStyle="1" w:styleId="WW8Num50z4">
    <w:name w:val="WW8Num50z4"/>
    <w:rsid w:val="00B544FC"/>
    <w:rPr>
      <w:b w:val="0"/>
      <w:i w:val="0"/>
    </w:rPr>
  </w:style>
  <w:style w:type="character" w:customStyle="1" w:styleId="WW8Num52z2">
    <w:name w:val="WW8Num52z2"/>
    <w:rsid w:val="00B544FC"/>
    <w:rPr>
      <w:rFonts w:ascii="Wingdings" w:hAnsi="Wingdings"/>
    </w:rPr>
  </w:style>
  <w:style w:type="character" w:customStyle="1" w:styleId="WW8Num52z3">
    <w:name w:val="WW8Num52z3"/>
    <w:rsid w:val="00B544FC"/>
    <w:rPr>
      <w:rFonts w:ascii="Symbol" w:hAnsi="Symbol"/>
    </w:rPr>
  </w:style>
  <w:style w:type="character" w:customStyle="1" w:styleId="WW8Num52z4">
    <w:name w:val="WW8Num52z4"/>
    <w:rsid w:val="00B544FC"/>
    <w:rPr>
      <w:rFonts w:ascii="Courier New" w:hAnsi="Courier New"/>
    </w:rPr>
  </w:style>
  <w:style w:type="character" w:customStyle="1" w:styleId="WW8Num53z0">
    <w:name w:val="WW8Num53z0"/>
    <w:rsid w:val="00B544FC"/>
    <w:rPr>
      <w:rFonts w:ascii="Symbol" w:hAnsi="Symbol"/>
      <w:color w:val="auto"/>
    </w:rPr>
  </w:style>
  <w:style w:type="character" w:customStyle="1" w:styleId="WW8Num53z1">
    <w:name w:val="WW8Num53z1"/>
    <w:rsid w:val="00B544FC"/>
    <w:rPr>
      <w:rFonts w:ascii="Symbol" w:hAnsi="Symbol"/>
      <w:color w:val="auto"/>
      <w:sz w:val="16"/>
    </w:rPr>
  </w:style>
  <w:style w:type="character" w:customStyle="1" w:styleId="WW8Num56z3">
    <w:name w:val="WW8Num56z3"/>
    <w:rsid w:val="00B544FC"/>
    <w:rPr>
      <w:rFonts w:ascii="Symbol" w:hAnsi="Symbol"/>
      <w:color w:val="auto"/>
    </w:rPr>
  </w:style>
  <w:style w:type="character" w:customStyle="1" w:styleId="WW8Num57z0">
    <w:name w:val="WW8Num57z0"/>
    <w:rsid w:val="00B544FC"/>
    <w:rPr>
      <w:rFonts w:ascii="Symbol" w:hAnsi="Symbol"/>
      <w:color w:val="auto"/>
    </w:rPr>
  </w:style>
  <w:style w:type="character" w:customStyle="1" w:styleId="WW8Num58z0">
    <w:name w:val="WW8Num58z0"/>
    <w:rsid w:val="00B544FC"/>
    <w:rPr>
      <w:rFonts w:ascii="Symbol" w:hAnsi="Symbol"/>
    </w:rPr>
  </w:style>
  <w:style w:type="character" w:customStyle="1" w:styleId="WW8Num60z0">
    <w:name w:val="WW8Num60z0"/>
    <w:rsid w:val="00B544FC"/>
    <w:rPr>
      <w:rFonts w:ascii="Symbol" w:hAnsi="Symbol"/>
    </w:rPr>
  </w:style>
  <w:style w:type="character" w:customStyle="1" w:styleId="WW8Num60z1">
    <w:name w:val="WW8Num60z1"/>
    <w:rsid w:val="00B544FC"/>
    <w:rPr>
      <w:rFonts w:ascii="Courier New" w:hAnsi="Courier New"/>
    </w:rPr>
  </w:style>
  <w:style w:type="character" w:customStyle="1" w:styleId="WW8Num60z2">
    <w:name w:val="WW8Num60z2"/>
    <w:rsid w:val="00B544FC"/>
    <w:rPr>
      <w:rFonts w:ascii="Wingdings" w:hAnsi="Wingdings"/>
    </w:rPr>
  </w:style>
  <w:style w:type="character" w:customStyle="1" w:styleId="WW8Num61z0">
    <w:name w:val="WW8Num61z0"/>
    <w:rsid w:val="00B544FC"/>
    <w:rPr>
      <w:rFonts w:ascii="Symbol" w:hAnsi="Symbol"/>
      <w:color w:val="auto"/>
    </w:rPr>
  </w:style>
  <w:style w:type="character" w:customStyle="1" w:styleId="WW8Num61z1">
    <w:name w:val="WW8Num61z1"/>
    <w:rsid w:val="00B544FC"/>
    <w:rPr>
      <w:rFonts w:ascii="Courier New" w:hAnsi="Courier New"/>
    </w:rPr>
  </w:style>
  <w:style w:type="character" w:customStyle="1" w:styleId="WW8Num61z2">
    <w:name w:val="WW8Num61z2"/>
    <w:rsid w:val="00B544FC"/>
    <w:rPr>
      <w:rFonts w:ascii="Wingdings" w:hAnsi="Wingdings"/>
    </w:rPr>
  </w:style>
  <w:style w:type="character" w:customStyle="1" w:styleId="WW8Num61z3">
    <w:name w:val="WW8Num61z3"/>
    <w:rsid w:val="00B544FC"/>
    <w:rPr>
      <w:rFonts w:ascii="Symbol" w:hAnsi="Symbol"/>
    </w:rPr>
  </w:style>
  <w:style w:type="character" w:customStyle="1" w:styleId="WW8Num62z0">
    <w:name w:val="WW8Num62z0"/>
    <w:rsid w:val="00B544FC"/>
    <w:rPr>
      <w:rFonts w:ascii="Symbol" w:hAnsi="Symbol"/>
      <w:color w:val="auto"/>
    </w:rPr>
  </w:style>
  <w:style w:type="character" w:customStyle="1" w:styleId="WW8Num62z1">
    <w:name w:val="WW8Num62z1"/>
    <w:rsid w:val="00B544FC"/>
    <w:rPr>
      <w:rFonts w:ascii="Courier New" w:hAnsi="Courier New"/>
    </w:rPr>
  </w:style>
  <w:style w:type="character" w:customStyle="1" w:styleId="WW8Num62z2">
    <w:name w:val="WW8Num62z2"/>
    <w:rsid w:val="00B544FC"/>
    <w:rPr>
      <w:rFonts w:ascii="Wingdings" w:hAnsi="Wingdings"/>
    </w:rPr>
  </w:style>
  <w:style w:type="character" w:customStyle="1" w:styleId="WW8Num62z3">
    <w:name w:val="WW8Num62z3"/>
    <w:rsid w:val="00B544FC"/>
    <w:rPr>
      <w:rFonts w:ascii="Symbol" w:hAnsi="Symbol"/>
    </w:rPr>
  </w:style>
  <w:style w:type="character" w:customStyle="1" w:styleId="WW8Num63z0">
    <w:name w:val="WW8Num63z0"/>
    <w:rsid w:val="00B544FC"/>
    <w:rPr>
      <w:rFonts w:ascii="Symbol" w:hAnsi="Symbol"/>
      <w:color w:val="auto"/>
    </w:rPr>
  </w:style>
  <w:style w:type="character" w:customStyle="1" w:styleId="WW8Num63z1">
    <w:name w:val="WW8Num63z1"/>
    <w:rsid w:val="00B544FC"/>
    <w:rPr>
      <w:rFonts w:ascii="Symbol" w:hAnsi="Symbol"/>
      <w:color w:val="auto"/>
      <w:sz w:val="16"/>
    </w:rPr>
  </w:style>
  <w:style w:type="character" w:customStyle="1" w:styleId="WW8Num64z3">
    <w:name w:val="WW8Num64z3"/>
    <w:rsid w:val="00B544FC"/>
    <w:rPr>
      <w:rFonts w:ascii="Symbol" w:hAnsi="Symbol"/>
      <w:color w:val="auto"/>
    </w:rPr>
  </w:style>
  <w:style w:type="character" w:customStyle="1" w:styleId="WW8Num65z0">
    <w:name w:val="WW8Num65z0"/>
    <w:rsid w:val="00B544FC"/>
    <w:rPr>
      <w:rFonts w:ascii="Symbol" w:hAnsi="Symbol"/>
      <w:color w:val="auto"/>
    </w:rPr>
  </w:style>
  <w:style w:type="character" w:customStyle="1" w:styleId="WW8Num65z1">
    <w:name w:val="WW8Num65z1"/>
    <w:rsid w:val="00B544FC"/>
    <w:rPr>
      <w:rFonts w:ascii="Symbol" w:hAnsi="Symbol"/>
      <w:color w:val="auto"/>
      <w:sz w:val="16"/>
    </w:rPr>
  </w:style>
  <w:style w:type="character" w:customStyle="1" w:styleId="WW8Num66z0">
    <w:name w:val="WW8Num66z0"/>
    <w:rsid w:val="00B544FC"/>
    <w:rPr>
      <w:rFonts w:ascii="Wingdings" w:hAnsi="Wingdings"/>
      <w:sz w:val="16"/>
    </w:rPr>
  </w:style>
  <w:style w:type="character" w:customStyle="1" w:styleId="WW8Num66z1">
    <w:name w:val="WW8Num66z1"/>
    <w:rsid w:val="00B544FC"/>
    <w:rPr>
      <w:rFonts w:ascii="Courier New" w:hAnsi="Courier New"/>
    </w:rPr>
  </w:style>
  <w:style w:type="character" w:customStyle="1" w:styleId="WW8Num66z2">
    <w:name w:val="WW8Num66z2"/>
    <w:rsid w:val="00B544FC"/>
    <w:rPr>
      <w:rFonts w:ascii="Wingdings" w:hAnsi="Wingdings"/>
    </w:rPr>
  </w:style>
  <w:style w:type="character" w:customStyle="1" w:styleId="WW8Num66z3">
    <w:name w:val="WW8Num66z3"/>
    <w:rsid w:val="00B544FC"/>
    <w:rPr>
      <w:rFonts w:ascii="Symbol" w:hAnsi="Symbol"/>
    </w:rPr>
  </w:style>
  <w:style w:type="character" w:customStyle="1" w:styleId="WW8Num68z0">
    <w:name w:val="WW8Num68z0"/>
    <w:rsid w:val="00B544FC"/>
    <w:rPr>
      <w:rFonts w:ascii="Symbol" w:hAnsi="Symbol"/>
      <w:color w:val="auto"/>
    </w:rPr>
  </w:style>
  <w:style w:type="character" w:customStyle="1" w:styleId="WW8Num70z1">
    <w:name w:val="WW8Num70z1"/>
    <w:rsid w:val="00B544FC"/>
    <w:rPr>
      <w:rFonts w:ascii="Symbol" w:hAnsi="Symbol"/>
    </w:rPr>
  </w:style>
  <w:style w:type="character" w:customStyle="1" w:styleId="WW8Num71z2">
    <w:name w:val="WW8Num71z2"/>
    <w:rsid w:val="00B544FC"/>
    <w:rPr>
      <w:rFonts w:ascii="Wingdings" w:hAnsi="Wingdings"/>
    </w:rPr>
  </w:style>
  <w:style w:type="character" w:customStyle="1" w:styleId="WW8Num71z3">
    <w:name w:val="WW8Num71z3"/>
    <w:rsid w:val="00B544FC"/>
    <w:rPr>
      <w:rFonts w:ascii="Symbol" w:hAnsi="Symbol"/>
    </w:rPr>
  </w:style>
  <w:style w:type="character" w:customStyle="1" w:styleId="WW8Num71z4">
    <w:name w:val="WW8Num71z4"/>
    <w:rsid w:val="00B544FC"/>
    <w:rPr>
      <w:rFonts w:ascii="Courier New" w:hAnsi="Courier New"/>
    </w:rPr>
  </w:style>
  <w:style w:type="character" w:customStyle="1" w:styleId="WW8Num72z0">
    <w:name w:val="WW8Num72z0"/>
    <w:rsid w:val="00B544FC"/>
    <w:rPr>
      <w:rFonts w:ascii="Symbol" w:hAnsi="Symbol"/>
    </w:rPr>
  </w:style>
  <w:style w:type="character" w:customStyle="1" w:styleId="WW8Num72z1">
    <w:name w:val="WW8Num72z1"/>
    <w:rsid w:val="00B544FC"/>
    <w:rPr>
      <w:rFonts w:ascii="Courier New" w:hAnsi="Courier New"/>
    </w:rPr>
  </w:style>
  <w:style w:type="character" w:customStyle="1" w:styleId="WW8Num72z2">
    <w:name w:val="WW8Num72z2"/>
    <w:rsid w:val="00B544FC"/>
    <w:rPr>
      <w:rFonts w:ascii="Wingdings" w:hAnsi="Wingdings"/>
    </w:rPr>
  </w:style>
  <w:style w:type="character" w:customStyle="1" w:styleId="WW8Num74z0">
    <w:name w:val="WW8Num74z0"/>
    <w:rsid w:val="00B544FC"/>
    <w:rPr>
      <w:rFonts w:ascii="Symbol" w:hAnsi="Symbol"/>
    </w:rPr>
  </w:style>
  <w:style w:type="character" w:customStyle="1" w:styleId="WW8Num74z3">
    <w:name w:val="WW8Num74z3"/>
    <w:rsid w:val="00B544FC"/>
    <w:rPr>
      <w:rFonts w:ascii="Symbol" w:hAnsi="Symbol"/>
      <w:color w:val="auto"/>
    </w:rPr>
  </w:style>
  <w:style w:type="character" w:customStyle="1" w:styleId="WW8Num76z2">
    <w:name w:val="WW8Num76z2"/>
    <w:rsid w:val="00B544FC"/>
    <w:rPr>
      <w:rFonts w:ascii="Times New Roman" w:eastAsia="Times New Roman" w:hAnsi="Times New Roman" w:cs="Times New Roman"/>
    </w:rPr>
  </w:style>
  <w:style w:type="character" w:customStyle="1" w:styleId="WW8Num77z0">
    <w:name w:val="WW8Num77z0"/>
    <w:rsid w:val="00B544FC"/>
    <w:rPr>
      <w:rFonts w:ascii="Symbol" w:hAnsi="Symbol"/>
      <w:color w:val="auto"/>
    </w:rPr>
  </w:style>
  <w:style w:type="character" w:customStyle="1" w:styleId="WW8Num77z1">
    <w:name w:val="WW8Num77z1"/>
    <w:rsid w:val="00B544FC"/>
    <w:rPr>
      <w:rFonts w:ascii="Courier New" w:hAnsi="Courier New"/>
    </w:rPr>
  </w:style>
  <w:style w:type="character" w:customStyle="1" w:styleId="WW8Num77z2">
    <w:name w:val="WW8Num77z2"/>
    <w:rsid w:val="00B544FC"/>
    <w:rPr>
      <w:rFonts w:ascii="Wingdings" w:hAnsi="Wingdings"/>
    </w:rPr>
  </w:style>
  <w:style w:type="character" w:customStyle="1" w:styleId="WW8Num77z3">
    <w:name w:val="WW8Num77z3"/>
    <w:rsid w:val="00B544FC"/>
    <w:rPr>
      <w:rFonts w:ascii="Symbol" w:hAnsi="Symbol"/>
    </w:rPr>
  </w:style>
  <w:style w:type="character" w:customStyle="1" w:styleId="WW8Num78z1">
    <w:name w:val="WW8Num78z1"/>
    <w:rsid w:val="00B544FC"/>
    <w:rPr>
      <w:rFonts w:ascii="Wingdings" w:hAnsi="Wingdings"/>
      <w:sz w:val="16"/>
    </w:rPr>
  </w:style>
  <w:style w:type="character" w:customStyle="1" w:styleId="WW8Num78z2">
    <w:name w:val="WW8Num78z2"/>
    <w:rsid w:val="00B544FC"/>
    <w:rPr>
      <w:rFonts w:ascii="Symbol" w:hAnsi="Symbol"/>
      <w:color w:val="auto"/>
    </w:rPr>
  </w:style>
  <w:style w:type="character" w:customStyle="1" w:styleId="WW8Num79z0">
    <w:name w:val="WW8Num79z0"/>
    <w:rsid w:val="00B544FC"/>
    <w:rPr>
      <w:rFonts w:ascii="Symbol" w:hAnsi="Symbol"/>
    </w:rPr>
  </w:style>
  <w:style w:type="character" w:customStyle="1" w:styleId="WW8Num79z3">
    <w:name w:val="WW8Num79z3"/>
    <w:rsid w:val="00B544FC"/>
    <w:rPr>
      <w:rFonts w:ascii="Symbol" w:hAnsi="Symbol"/>
      <w:color w:val="auto"/>
    </w:rPr>
  </w:style>
  <w:style w:type="character" w:customStyle="1" w:styleId="WW8Num80z0">
    <w:name w:val="WW8Num80z0"/>
    <w:rsid w:val="00B544FC"/>
    <w:rPr>
      <w:rFonts w:ascii="Symbol" w:hAnsi="Symbol"/>
    </w:rPr>
  </w:style>
  <w:style w:type="character" w:customStyle="1" w:styleId="WW8Num80z1">
    <w:name w:val="WW8Num80z1"/>
    <w:rsid w:val="00B544FC"/>
    <w:rPr>
      <w:rFonts w:ascii="Courier New" w:hAnsi="Courier New"/>
    </w:rPr>
  </w:style>
  <w:style w:type="character" w:customStyle="1" w:styleId="WW8Num80z2">
    <w:name w:val="WW8Num80z2"/>
    <w:rsid w:val="00B544FC"/>
    <w:rPr>
      <w:rFonts w:ascii="Wingdings" w:hAnsi="Wingdings"/>
    </w:rPr>
  </w:style>
  <w:style w:type="character" w:customStyle="1" w:styleId="WW8Num82z3">
    <w:name w:val="WW8Num82z3"/>
    <w:rsid w:val="00B544FC"/>
    <w:rPr>
      <w:rFonts w:ascii="Symbol" w:hAnsi="Symbol"/>
      <w:color w:val="auto"/>
    </w:rPr>
  </w:style>
  <w:style w:type="character" w:customStyle="1" w:styleId="WW8Num84z0">
    <w:name w:val="WW8Num84z0"/>
    <w:rsid w:val="00B544FC"/>
    <w:rPr>
      <w:rFonts w:ascii="Symbol" w:hAnsi="Symbol"/>
    </w:rPr>
  </w:style>
  <w:style w:type="character" w:customStyle="1" w:styleId="WW8Num86z0">
    <w:name w:val="WW8Num86z0"/>
    <w:rsid w:val="00B544FC"/>
    <w:rPr>
      <w:rFonts w:ascii="Symbol" w:hAnsi="Symbol"/>
    </w:rPr>
  </w:style>
  <w:style w:type="character" w:customStyle="1" w:styleId="WW8Num86z2">
    <w:name w:val="WW8Num86z2"/>
    <w:rsid w:val="00B544FC"/>
    <w:rPr>
      <w:rFonts w:ascii="Wingdings" w:hAnsi="Wingdings"/>
    </w:rPr>
  </w:style>
  <w:style w:type="character" w:customStyle="1" w:styleId="WW8Num86z4">
    <w:name w:val="WW8Num86z4"/>
    <w:rsid w:val="00B544FC"/>
    <w:rPr>
      <w:rFonts w:ascii="Courier New" w:hAnsi="Courier New"/>
    </w:rPr>
  </w:style>
  <w:style w:type="character" w:customStyle="1" w:styleId="WW8Num87z0">
    <w:name w:val="WW8Num87z0"/>
    <w:rsid w:val="00B544FC"/>
    <w:rPr>
      <w:rFonts w:ascii="Symbol" w:hAnsi="Symbol"/>
      <w:color w:val="auto"/>
    </w:rPr>
  </w:style>
  <w:style w:type="character" w:customStyle="1" w:styleId="WW8Num88z0">
    <w:name w:val="WW8Num88z0"/>
    <w:rsid w:val="00B544FC"/>
    <w:rPr>
      <w:rFonts w:ascii="Symbol" w:hAnsi="Symbol"/>
      <w:color w:val="auto"/>
    </w:rPr>
  </w:style>
  <w:style w:type="character" w:customStyle="1" w:styleId="WW8Num88z2">
    <w:name w:val="WW8Num88z2"/>
    <w:rsid w:val="00B544FC"/>
    <w:rPr>
      <w:rFonts w:ascii="Wingdings" w:hAnsi="Wingdings"/>
    </w:rPr>
  </w:style>
  <w:style w:type="character" w:customStyle="1" w:styleId="WW8Num88z3">
    <w:name w:val="WW8Num88z3"/>
    <w:rsid w:val="00B544FC"/>
    <w:rPr>
      <w:rFonts w:ascii="Symbol" w:hAnsi="Symbol"/>
    </w:rPr>
  </w:style>
  <w:style w:type="character" w:customStyle="1" w:styleId="WW8Num88z4">
    <w:name w:val="WW8Num88z4"/>
    <w:rsid w:val="00B544FC"/>
    <w:rPr>
      <w:rFonts w:ascii="Courier New" w:hAnsi="Courier New"/>
    </w:rPr>
  </w:style>
  <w:style w:type="character" w:customStyle="1" w:styleId="WW8Num90z0">
    <w:name w:val="WW8Num90z0"/>
    <w:rsid w:val="00B544FC"/>
    <w:rPr>
      <w:rFonts w:ascii="Symbol" w:hAnsi="Symbol"/>
    </w:rPr>
  </w:style>
  <w:style w:type="character" w:customStyle="1" w:styleId="WW8Num91z0">
    <w:name w:val="WW8Num91z0"/>
    <w:rsid w:val="00B544FC"/>
    <w:rPr>
      <w:rFonts w:ascii="Symbol" w:hAnsi="Symbol"/>
    </w:rPr>
  </w:style>
  <w:style w:type="character" w:customStyle="1" w:styleId="WW8Num92z3">
    <w:name w:val="WW8Num92z3"/>
    <w:rsid w:val="00B544FC"/>
    <w:rPr>
      <w:rFonts w:ascii="Symbol" w:hAnsi="Symbol"/>
      <w:color w:val="auto"/>
    </w:rPr>
  </w:style>
  <w:style w:type="character" w:customStyle="1" w:styleId="WW8Num93z0">
    <w:name w:val="WW8Num93z0"/>
    <w:rsid w:val="00B544FC"/>
    <w:rPr>
      <w:rFonts w:ascii="Symbol" w:hAnsi="Symbol"/>
      <w:color w:val="auto"/>
    </w:rPr>
  </w:style>
  <w:style w:type="character" w:customStyle="1" w:styleId="WW8Num93z1">
    <w:name w:val="WW8Num93z1"/>
    <w:rsid w:val="00B544FC"/>
    <w:rPr>
      <w:rFonts w:ascii="Symbol" w:hAnsi="Symbol"/>
      <w:color w:val="auto"/>
      <w:sz w:val="16"/>
    </w:rPr>
  </w:style>
  <w:style w:type="character" w:customStyle="1" w:styleId="WW8Num94z3">
    <w:name w:val="WW8Num94z3"/>
    <w:rsid w:val="00B544FC"/>
    <w:rPr>
      <w:rFonts w:ascii="Symbol" w:hAnsi="Symbol"/>
      <w:color w:val="auto"/>
    </w:rPr>
  </w:style>
  <w:style w:type="character" w:customStyle="1" w:styleId="WW8Num95z3">
    <w:name w:val="WW8Num95z3"/>
    <w:rsid w:val="00B544FC"/>
    <w:rPr>
      <w:rFonts w:ascii="Symbol" w:hAnsi="Symbol"/>
      <w:color w:val="auto"/>
    </w:rPr>
  </w:style>
  <w:style w:type="character" w:customStyle="1" w:styleId="WW8Num97z0">
    <w:name w:val="WW8Num97z0"/>
    <w:rsid w:val="00B544FC"/>
    <w:rPr>
      <w:rFonts w:ascii="Symbol" w:hAnsi="Symbol"/>
      <w:color w:val="auto"/>
    </w:rPr>
  </w:style>
  <w:style w:type="character" w:customStyle="1" w:styleId="WW8Num97z1">
    <w:name w:val="WW8Num97z1"/>
    <w:rsid w:val="00B544FC"/>
    <w:rPr>
      <w:rFonts w:ascii="Courier New" w:hAnsi="Courier New"/>
    </w:rPr>
  </w:style>
  <w:style w:type="character" w:customStyle="1" w:styleId="WW8Num97z2">
    <w:name w:val="WW8Num97z2"/>
    <w:rsid w:val="00B544FC"/>
    <w:rPr>
      <w:rFonts w:ascii="Wingdings" w:hAnsi="Wingdings"/>
    </w:rPr>
  </w:style>
  <w:style w:type="character" w:customStyle="1" w:styleId="WW8Num97z3">
    <w:name w:val="WW8Num97z3"/>
    <w:rsid w:val="00B544FC"/>
    <w:rPr>
      <w:rFonts w:ascii="Symbol" w:hAnsi="Symbol"/>
    </w:rPr>
  </w:style>
  <w:style w:type="character" w:customStyle="1" w:styleId="WW8Num98z0">
    <w:name w:val="WW8Num98z0"/>
    <w:rsid w:val="00B544FC"/>
    <w:rPr>
      <w:rFonts w:ascii="Symbol" w:hAnsi="Symbol"/>
    </w:rPr>
  </w:style>
  <w:style w:type="character" w:customStyle="1" w:styleId="WW8Num98z1">
    <w:name w:val="WW8Num98z1"/>
    <w:rsid w:val="00B544FC"/>
    <w:rPr>
      <w:rFonts w:ascii="Courier New" w:hAnsi="Courier New"/>
    </w:rPr>
  </w:style>
  <w:style w:type="character" w:customStyle="1" w:styleId="WW8Num98z2">
    <w:name w:val="WW8Num98z2"/>
    <w:rsid w:val="00B544FC"/>
    <w:rPr>
      <w:rFonts w:ascii="Wingdings" w:hAnsi="Wingdings"/>
    </w:rPr>
  </w:style>
  <w:style w:type="character" w:customStyle="1" w:styleId="WW8Num100z0">
    <w:name w:val="WW8Num100z0"/>
    <w:rsid w:val="00B544FC"/>
    <w:rPr>
      <w:rFonts w:ascii="Symbol" w:hAnsi="Symbol"/>
    </w:rPr>
  </w:style>
  <w:style w:type="character" w:customStyle="1" w:styleId="WW8Num102z0">
    <w:name w:val="WW8Num102z0"/>
    <w:rsid w:val="00B544FC"/>
    <w:rPr>
      <w:rFonts w:ascii="Symbol" w:hAnsi="Symbol"/>
      <w:color w:val="auto"/>
    </w:rPr>
  </w:style>
  <w:style w:type="character" w:customStyle="1" w:styleId="WW8Num103z0">
    <w:name w:val="WW8Num103z0"/>
    <w:rsid w:val="00B544FC"/>
    <w:rPr>
      <w:rFonts w:ascii="Symbol" w:hAnsi="Symbol"/>
    </w:rPr>
  </w:style>
  <w:style w:type="character" w:customStyle="1" w:styleId="WW8Num104z0">
    <w:name w:val="WW8Num104z0"/>
    <w:rsid w:val="00B544FC"/>
    <w:rPr>
      <w:rFonts w:ascii="Symbol" w:hAnsi="Symbol"/>
    </w:rPr>
  </w:style>
  <w:style w:type="character" w:customStyle="1" w:styleId="WW8Num104z1">
    <w:name w:val="WW8Num104z1"/>
    <w:rsid w:val="00B544FC"/>
    <w:rPr>
      <w:rFonts w:ascii="Courier New" w:hAnsi="Courier New"/>
    </w:rPr>
  </w:style>
  <w:style w:type="character" w:customStyle="1" w:styleId="WW8Num104z2">
    <w:name w:val="WW8Num104z2"/>
    <w:rsid w:val="00B544FC"/>
    <w:rPr>
      <w:rFonts w:ascii="Wingdings" w:hAnsi="Wingdings"/>
    </w:rPr>
  </w:style>
  <w:style w:type="character" w:customStyle="1" w:styleId="WW8Num105z0">
    <w:name w:val="WW8Num105z0"/>
    <w:rsid w:val="00B544FC"/>
    <w:rPr>
      <w:rFonts w:ascii="Symbol" w:hAnsi="Symbol"/>
    </w:rPr>
  </w:style>
  <w:style w:type="character" w:customStyle="1" w:styleId="WW8Num105z1">
    <w:name w:val="WW8Num105z1"/>
    <w:rsid w:val="00B544FC"/>
    <w:rPr>
      <w:rFonts w:ascii="Courier New" w:hAnsi="Courier New"/>
    </w:rPr>
  </w:style>
  <w:style w:type="character" w:customStyle="1" w:styleId="WW8Num105z2">
    <w:name w:val="WW8Num105z2"/>
    <w:rsid w:val="00B544FC"/>
    <w:rPr>
      <w:rFonts w:ascii="Wingdings" w:hAnsi="Wingdings"/>
    </w:rPr>
  </w:style>
  <w:style w:type="character" w:customStyle="1" w:styleId="WW8Num106z0">
    <w:name w:val="WW8Num106z0"/>
    <w:rsid w:val="00B544FC"/>
    <w:rPr>
      <w:rFonts w:ascii="Symbol" w:hAnsi="Symbol"/>
      <w:color w:val="auto"/>
    </w:rPr>
  </w:style>
  <w:style w:type="character" w:customStyle="1" w:styleId="WW8Num108z0">
    <w:name w:val="WW8Num108z0"/>
    <w:rsid w:val="00B544FC"/>
    <w:rPr>
      <w:b w:val="0"/>
      <w:i w:val="0"/>
    </w:rPr>
  </w:style>
  <w:style w:type="character" w:customStyle="1" w:styleId="WW8Num110z0">
    <w:name w:val="WW8Num110z0"/>
    <w:rsid w:val="00B544FC"/>
    <w:rPr>
      <w:rFonts w:ascii="Symbol" w:hAnsi="Symbol"/>
    </w:rPr>
  </w:style>
  <w:style w:type="character" w:customStyle="1" w:styleId="WW8Num110z1">
    <w:name w:val="WW8Num110z1"/>
    <w:rsid w:val="00B544FC"/>
    <w:rPr>
      <w:rFonts w:ascii="Symbol" w:hAnsi="Symbol"/>
      <w:color w:val="auto"/>
      <w:sz w:val="16"/>
    </w:rPr>
  </w:style>
  <w:style w:type="character" w:customStyle="1" w:styleId="WW8Num111z0">
    <w:name w:val="WW8Num111z0"/>
    <w:rsid w:val="00B544FC"/>
    <w:rPr>
      <w:rFonts w:ascii="Symbol" w:hAnsi="Symbol"/>
    </w:rPr>
  </w:style>
  <w:style w:type="character" w:customStyle="1" w:styleId="WW8Num111z1">
    <w:name w:val="WW8Num111z1"/>
    <w:rsid w:val="00B544FC"/>
    <w:rPr>
      <w:rFonts w:ascii="Courier New" w:hAnsi="Courier New"/>
    </w:rPr>
  </w:style>
  <w:style w:type="character" w:customStyle="1" w:styleId="WW8Num111z2">
    <w:name w:val="WW8Num111z2"/>
    <w:rsid w:val="00B544FC"/>
    <w:rPr>
      <w:rFonts w:ascii="Wingdings" w:hAnsi="Wingdings"/>
    </w:rPr>
  </w:style>
  <w:style w:type="character" w:customStyle="1" w:styleId="WW8Num115z0">
    <w:name w:val="WW8Num115z0"/>
    <w:rsid w:val="00B544FC"/>
    <w:rPr>
      <w:rFonts w:ascii="Wingdings" w:hAnsi="Wingdings"/>
    </w:rPr>
  </w:style>
  <w:style w:type="character" w:customStyle="1" w:styleId="WW8Num117z0">
    <w:name w:val="WW8Num117z0"/>
    <w:rsid w:val="00B544FC"/>
    <w:rPr>
      <w:rFonts w:ascii="Symbol" w:hAnsi="Symbol"/>
      <w:color w:val="auto"/>
    </w:rPr>
  </w:style>
  <w:style w:type="character" w:customStyle="1" w:styleId="WW8Num118z0">
    <w:name w:val="WW8Num118z0"/>
    <w:rsid w:val="00B544FC"/>
    <w:rPr>
      <w:rFonts w:ascii="Symbol" w:hAnsi="Symbol"/>
      <w:color w:val="auto"/>
    </w:rPr>
  </w:style>
  <w:style w:type="character" w:customStyle="1" w:styleId="WW8Num118z1">
    <w:name w:val="WW8Num118z1"/>
    <w:rsid w:val="00B544FC"/>
    <w:rPr>
      <w:rFonts w:ascii="Courier New" w:hAnsi="Courier New"/>
    </w:rPr>
  </w:style>
  <w:style w:type="character" w:customStyle="1" w:styleId="WW8Num118z2">
    <w:name w:val="WW8Num118z2"/>
    <w:rsid w:val="00B544FC"/>
    <w:rPr>
      <w:rFonts w:ascii="Wingdings" w:hAnsi="Wingdings"/>
    </w:rPr>
  </w:style>
  <w:style w:type="character" w:customStyle="1" w:styleId="WW8Num118z3">
    <w:name w:val="WW8Num118z3"/>
    <w:rsid w:val="00B544FC"/>
    <w:rPr>
      <w:rFonts w:ascii="Symbol" w:hAnsi="Symbol"/>
    </w:rPr>
  </w:style>
  <w:style w:type="character" w:customStyle="1" w:styleId="WW8Num120z3">
    <w:name w:val="WW8Num120z3"/>
    <w:rsid w:val="00B544FC"/>
    <w:rPr>
      <w:rFonts w:ascii="Symbol" w:hAnsi="Symbol"/>
      <w:color w:val="auto"/>
    </w:rPr>
  </w:style>
  <w:style w:type="character" w:customStyle="1" w:styleId="WW8Num121z0">
    <w:name w:val="WW8Num121z0"/>
    <w:rsid w:val="00B544FC"/>
    <w:rPr>
      <w:rFonts w:ascii="Symbol" w:hAnsi="Symbol"/>
      <w:color w:val="auto"/>
    </w:rPr>
  </w:style>
  <w:style w:type="character" w:customStyle="1" w:styleId="WW8Num121z1">
    <w:name w:val="WW8Num121z1"/>
    <w:rsid w:val="00B544FC"/>
    <w:rPr>
      <w:rFonts w:ascii="Symbol" w:hAnsi="Symbol"/>
      <w:color w:val="auto"/>
      <w:sz w:val="16"/>
    </w:rPr>
  </w:style>
  <w:style w:type="character" w:customStyle="1" w:styleId="WW8Num124z0">
    <w:name w:val="WW8Num124z0"/>
    <w:rsid w:val="00B544FC"/>
    <w:rPr>
      <w:rFonts w:ascii="Symbol" w:hAnsi="Symbol"/>
      <w:color w:val="auto"/>
    </w:rPr>
  </w:style>
  <w:style w:type="character" w:customStyle="1" w:styleId="WW8Num124z1">
    <w:name w:val="WW8Num124z1"/>
    <w:rsid w:val="00B544FC"/>
    <w:rPr>
      <w:rFonts w:ascii="Symbol" w:hAnsi="Symbol"/>
      <w:color w:val="auto"/>
      <w:sz w:val="16"/>
    </w:rPr>
  </w:style>
  <w:style w:type="character" w:customStyle="1" w:styleId="WW8Num126z3">
    <w:name w:val="WW8Num126z3"/>
    <w:rsid w:val="00B544FC"/>
    <w:rPr>
      <w:rFonts w:ascii="Symbol" w:hAnsi="Symbol"/>
      <w:color w:val="auto"/>
    </w:rPr>
  </w:style>
  <w:style w:type="character" w:customStyle="1" w:styleId="WW8Num127z0">
    <w:name w:val="WW8Num127z0"/>
    <w:rsid w:val="00B544FC"/>
    <w:rPr>
      <w:rFonts w:ascii="Symbol" w:hAnsi="Symbol"/>
      <w:color w:val="auto"/>
    </w:rPr>
  </w:style>
  <w:style w:type="character" w:customStyle="1" w:styleId="WW8Num127z1">
    <w:name w:val="WW8Num127z1"/>
    <w:rsid w:val="00B544FC"/>
    <w:rPr>
      <w:rFonts w:ascii="Courier New" w:hAnsi="Courier New"/>
    </w:rPr>
  </w:style>
  <w:style w:type="character" w:customStyle="1" w:styleId="WW8Num127z2">
    <w:name w:val="WW8Num127z2"/>
    <w:rsid w:val="00B544FC"/>
    <w:rPr>
      <w:rFonts w:ascii="Wingdings" w:hAnsi="Wingdings"/>
    </w:rPr>
  </w:style>
  <w:style w:type="character" w:customStyle="1" w:styleId="WW8Num127z3">
    <w:name w:val="WW8Num127z3"/>
    <w:rsid w:val="00B544FC"/>
    <w:rPr>
      <w:rFonts w:ascii="Symbol" w:hAnsi="Symbol"/>
    </w:rPr>
  </w:style>
  <w:style w:type="character" w:customStyle="1" w:styleId="WW8Num128z1">
    <w:name w:val="WW8Num128z1"/>
    <w:rsid w:val="00B544FC"/>
    <w:rPr>
      <w:rFonts w:ascii="Symbol" w:hAnsi="Symbol"/>
    </w:rPr>
  </w:style>
  <w:style w:type="character" w:customStyle="1" w:styleId="WW8Num130z3">
    <w:name w:val="WW8Num130z3"/>
    <w:rsid w:val="00B544FC"/>
    <w:rPr>
      <w:rFonts w:ascii="Symbol" w:hAnsi="Symbol"/>
      <w:color w:val="auto"/>
    </w:rPr>
  </w:style>
  <w:style w:type="character" w:customStyle="1" w:styleId="WW8Num131z0">
    <w:name w:val="WW8Num131z0"/>
    <w:rsid w:val="00B544FC"/>
    <w:rPr>
      <w:rFonts w:ascii="Symbol" w:hAnsi="Symbol"/>
    </w:rPr>
  </w:style>
  <w:style w:type="character" w:customStyle="1" w:styleId="WW8Num131z2">
    <w:name w:val="WW8Num131z2"/>
    <w:rsid w:val="00B544FC"/>
    <w:rPr>
      <w:rFonts w:ascii="Wingdings" w:hAnsi="Wingdings"/>
    </w:rPr>
  </w:style>
  <w:style w:type="character" w:customStyle="1" w:styleId="WW8Num131z4">
    <w:name w:val="WW8Num131z4"/>
    <w:rsid w:val="00B544FC"/>
    <w:rPr>
      <w:rFonts w:ascii="Courier New" w:hAnsi="Courier New"/>
    </w:rPr>
  </w:style>
  <w:style w:type="character" w:customStyle="1" w:styleId="WW8Num132z3">
    <w:name w:val="WW8Num132z3"/>
    <w:rsid w:val="00B544FC"/>
    <w:rPr>
      <w:rFonts w:ascii="Symbol" w:hAnsi="Symbol"/>
      <w:color w:val="auto"/>
    </w:rPr>
  </w:style>
  <w:style w:type="character" w:customStyle="1" w:styleId="WW8Num133z0">
    <w:name w:val="WW8Num133z0"/>
    <w:rsid w:val="00B544FC"/>
    <w:rPr>
      <w:rFonts w:ascii="Symbol" w:hAnsi="Symbol"/>
    </w:rPr>
  </w:style>
  <w:style w:type="character" w:customStyle="1" w:styleId="WW8Num133z1">
    <w:name w:val="WW8Num133z1"/>
    <w:rsid w:val="00B544FC"/>
    <w:rPr>
      <w:rFonts w:ascii="Courier New" w:hAnsi="Courier New"/>
    </w:rPr>
  </w:style>
  <w:style w:type="character" w:customStyle="1" w:styleId="WW8Num133z2">
    <w:name w:val="WW8Num133z2"/>
    <w:rsid w:val="00B544FC"/>
    <w:rPr>
      <w:rFonts w:ascii="Wingdings" w:hAnsi="Wingdings"/>
    </w:rPr>
  </w:style>
  <w:style w:type="character" w:customStyle="1" w:styleId="WW8Num134z0">
    <w:name w:val="WW8Num134z0"/>
    <w:rsid w:val="00B544FC"/>
    <w:rPr>
      <w:rFonts w:ascii="Symbol" w:hAnsi="Symbol"/>
    </w:rPr>
  </w:style>
  <w:style w:type="character" w:customStyle="1" w:styleId="WW8Num134z1">
    <w:name w:val="WW8Num134z1"/>
    <w:rsid w:val="00B544FC"/>
    <w:rPr>
      <w:rFonts w:ascii="Courier New" w:hAnsi="Courier New"/>
    </w:rPr>
  </w:style>
  <w:style w:type="character" w:customStyle="1" w:styleId="WW8Num134z2">
    <w:name w:val="WW8Num134z2"/>
    <w:rsid w:val="00B544FC"/>
    <w:rPr>
      <w:rFonts w:ascii="Wingdings" w:hAnsi="Wingdings"/>
    </w:rPr>
  </w:style>
  <w:style w:type="character" w:customStyle="1" w:styleId="WW8Num137z0">
    <w:name w:val="WW8Num137z0"/>
    <w:rsid w:val="00B544FC"/>
    <w:rPr>
      <w:rFonts w:ascii="Symbol" w:hAnsi="Symbol"/>
      <w:color w:val="auto"/>
    </w:rPr>
  </w:style>
  <w:style w:type="character" w:customStyle="1" w:styleId="WW8Num137z1">
    <w:name w:val="WW8Num137z1"/>
    <w:rsid w:val="00B544FC"/>
    <w:rPr>
      <w:rFonts w:ascii="Courier New" w:hAnsi="Courier New"/>
    </w:rPr>
  </w:style>
  <w:style w:type="character" w:customStyle="1" w:styleId="WW8Num137z2">
    <w:name w:val="WW8Num137z2"/>
    <w:rsid w:val="00B544FC"/>
    <w:rPr>
      <w:rFonts w:ascii="Wingdings" w:hAnsi="Wingdings"/>
    </w:rPr>
  </w:style>
  <w:style w:type="character" w:customStyle="1" w:styleId="WW8Num137z3">
    <w:name w:val="WW8Num137z3"/>
    <w:rsid w:val="00B544FC"/>
    <w:rPr>
      <w:rFonts w:ascii="Symbol" w:hAnsi="Symbol"/>
    </w:rPr>
  </w:style>
  <w:style w:type="character" w:customStyle="1" w:styleId="WW8Num138z0">
    <w:name w:val="WW8Num138z0"/>
    <w:rsid w:val="00B544FC"/>
    <w:rPr>
      <w:rFonts w:ascii="Symbol" w:hAnsi="Symbol"/>
    </w:rPr>
  </w:style>
  <w:style w:type="character" w:customStyle="1" w:styleId="WW8Num138z1">
    <w:name w:val="WW8Num138z1"/>
    <w:rsid w:val="00B544FC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sid w:val="00B544FC"/>
    <w:rPr>
      <w:rFonts w:ascii="Wingdings" w:hAnsi="Wingdings"/>
    </w:rPr>
  </w:style>
  <w:style w:type="character" w:customStyle="1" w:styleId="WW8Num138z4">
    <w:name w:val="WW8Num138z4"/>
    <w:rsid w:val="00B544FC"/>
    <w:rPr>
      <w:rFonts w:ascii="Courier New" w:hAnsi="Courier New"/>
    </w:rPr>
  </w:style>
  <w:style w:type="character" w:customStyle="1" w:styleId="WW8Num140z3">
    <w:name w:val="WW8Num140z3"/>
    <w:rsid w:val="00B544FC"/>
    <w:rPr>
      <w:rFonts w:ascii="Symbol" w:hAnsi="Symbol"/>
      <w:color w:val="auto"/>
    </w:rPr>
  </w:style>
  <w:style w:type="character" w:customStyle="1" w:styleId="WW8Num143z0">
    <w:name w:val="WW8Num143z0"/>
    <w:rsid w:val="00B544FC"/>
    <w:rPr>
      <w:rFonts w:ascii="Wingdings" w:hAnsi="Wingdings"/>
      <w:sz w:val="16"/>
    </w:rPr>
  </w:style>
  <w:style w:type="character" w:customStyle="1" w:styleId="WW8Num143z1">
    <w:name w:val="WW8Num143z1"/>
    <w:rsid w:val="00B544FC"/>
    <w:rPr>
      <w:rFonts w:ascii="Courier New" w:hAnsi="Courier New"/>
    </w:rPr>
  </w:style>
  <w:style w:type="character" w:customStyle="1" w:styleId="WW8Num143z2">
    <w:name w:val="WW8Num143z2"/>
    <w:rsid w:val="00B544FC"/>
    <w:rPr>
      <w:rFonts w:ascii="Wingdings" w:hAnsi="Wingdings"/>
    </w:rPr>
  </w:style>
  <w:style w:type="character" w:customStyle="1" w:styleId="WW8Num143z3">
    <w:name w:val="WW8Num143z3"/>
    <w:rsid w:val="00B544FC"/>
    <w:rPr>
      <w:rFonts w:ascii="Symbol" w:hAnsi="Symbol"/>
    </w:rPr>
  </w:style>
  <w:style w:type="character" w:customStyle="1" w:styleId="WW8Num144z0">
    <w:name w:val="WW8Num144z0"/>
    <w:rsid w:val="00B544FC"/>
    <w:rPr>
      <w:rFonts w:ascii="Symbol" w:hAnsi="Symbol"/>
    </w:rPr>
  </w:style>
  <w:style w:type="character" w:customStyle="1" w:styleId="WW8Num147z0">
    <w:name w:val="WW8Num147z0"/>
    <w:rsid w:val="00B544FC"/>
    <w:rPr>
      <w:rFonts w:ascii="Symbol" w:hAnsi="Symbol"/>
    </w:rPr>
  </w:style>
  <w:style w:type="character" w:customStyle="1" w:styleId="WW8Num147z2">
    <w:name w:val="WW8Num147z2"/>
    <w:rsid w:val="00B544FC"/>
    <w:rPr>
      <w:rFonts w:ascii="Wingdings" w:hAnsi="Wingdings"/>
    </w:rPr>
  </w:style>
  <w:style w:type="character" w:customStyle="1" w:styleId="WW8Num147z4">
    <w:name w:val="WW8Num147z4"/>
    <w:rsid w:val="00B544FC"/>
    <w:rPr>
      <w:rFonts w:ascii="Courier New" w:hAnsi="Courier New"/>
    </w:rPr>
  </w:style>
  <w:style w:type="character" w:customStyle="1" w:styleId="WW8Num148z3">
    <w:name w:val="WW8Num148z3"/>
    <w:rsid w:val="00B544FC"/>
    <w:rPr>
      <w:rFonts w:ascii="Symbol" w:hAnsi="Symbol"/>
      <w:color w:val="auto"/>
    </w:rPr>
  </w:style>
  <w:style w:type="character" w:customStyle="1" w:styleId="WW8Num149z0">
    <w:name w:val="WW8Num149z0"/>
    <w:rsid w:val="00B544FC"/>
    <w:rPr>
      <w:rFonts w:ascii="Symbol" w:hAnsi="Symbol"/>
      <w:color w:val="auto"/>
    </w:rPr>
  </w:style>
  <w:style w:type="character" w:customStyle="1" w:styleId="WW8Num149z1">
    <w:name w:val="WW8Num149z1"/>
    <w:rsid w:val="00B544FC"/>
    <w:rPr>
      <w:rFonts w:ascii="Symbol" w:hAnsi="Symbol"/>
      <w:color w:val="auto"/>
      <w:sz w:val="16"/>
    </w:rPr>
  </w:style>
  <w:style w:type="character" w:customStyle="1" w:styleId="WW8Num151z0">
    <w:name w:val="WW8Num151z0"/>
    <w:rsid w:val="00B544FC"/>
    <w:rPr>
      <w:rFonts w:ascii="Symbol" w:hAnsi="Symbol"/>
      <w:color w:val="auto"/>
    </w:rPr>
  </w:style>
  <w:style w:type="character" w:customStyle="1" w:styleId="WW8Num152z0">
    <w:name w:val="WW8Num152z0"/>
    <w:rsid w:val="00B544FC"/>
    <w:rPr>
      <w:rFonts w:ascii="Symbol" w:hAnsi="Symbol"/>
    </w:rPr>
  </w:style>
  <w:style w:type="character" w:customStyle="1" w:styleId="WW8Num152z1">
    <w:name w:val="WW8Num152z1"/>
    <w:rsid w:val="00B544FC"/>
    <w:rPr>
      <w:rFonts w:ascii="Courier New" w:hAnsi="Courier New"/>
    </w:rPr>
  </w:style>
  <w:style w:type="character" w:customStyle="1" w:styleId="WW8Num152z2">
    <w:name w:val="WW8Num152z2"/>
    <w:rsid w:val="00B544FC"/>
    <w:rPr>
      <w:rFonts w:ascii="Wingdings" w:hAnsi="Wingdings"/>
    </w:rPr>
  </w:style>
  <w:style w:type="character" w:customStyle="1" w:styleId="WW8Num154z0">
    <w:name w:val="WW8Num154z0"/>
    <w:rsid w:val="00B544FC"/>
    <w:rPr>
      <w:rFonts w:ascii="Symbol" w:hAnsi="Symbol"/>
    </w:rPr>
  </w:style>
  <w:style w:type="character" w:customStyle="1" w:styleId="WW8Num154z1">
    <w:name w:val="WW8Num154z1"/>
    <w:rsid w:val="00B544FC"/>
    <w:rPr>
      <w:rFonts w:ascii="Courier New" w:hAnsi="Courier New"/>
    </w:rPr>
  </w:style>
  <w:style w:type="character" w:customStyle="1" w:styleId="WW8Num154z2">
    <w:name w:val="WW8Num154z2"/>
    <w:rsid w:val="00B544FC"/>
    <w:rPr>
      <w:rFonts w:ascii="Wingdings" w:hAnsi="Wingdings"/>
    </w:rPr>
  </w:style>
  <w:style w:type="character" w:customStyle="1" w:styleId="WW8Num155z3">
    <w:name w:val="WW8Num155z3"/>
    <w:rsid w:val="00B544FC"/>
    <w:rPr>
      <w:rFonts w:ascii="Symbol" w:hAnsi="Symbol"/>
      <w:color w:val="auto"/>
    </w:rPr>
  </w:style>
  <w:style w:type="character" w:customStyle="1" w:styleId="WW8Num157z0">
    <w:name w:val="WW8Num157z0"/>
    <w:rsid w:val="00B544FC"/>
    <w:rPr>
      <w:rFonts w:ascii="Symbol" w:hAnsi="Symbol"/>
    </w:rPr>
  </w:style>
  <w:style w:type="character" w:customStyle="1" w:styleId="WW8Num157z2">
    <w:name w:val="WW8Num157z2"/>
    <w:rsid w:val="00B544FC"/>
    <w:rPr>
      <w:rFonts w:ascii="Wingdings" w:hAnsi="Wingdings"/>
    </w:rPr>
  </w:style>
  <w:style w:type="character" w:customStyle="1" w:styleId="WW8Num157z4">
    <w:name w:val="WW8Num157z4"/>
    <w:rsid w:val="00B544FC"/>
    <w:rPr>
      <w:rFonts w:ascii="Courier New" w:hAnsi="Courier New"/>
    </w:rPr>
  </w:style>
  <w:style w:type="character" w:customStyle="1" w:styleId="WW8Num160z0">
    <w:name w:val="WW8Num160z0"/>
    <w:rsid w:val="00B544FC"/>
    <w:rPr>
      <w:rFonts w:ascii="Symbol" w:hAnsi="Symbol"/>
      <w:color w:val="auto"/>
    </w:rPr>
  </w:style>
  <w:style w:type="character" w:customStyle="1" w:styleId="WW8Num160z1">
    <w:name w:val="WW8Num160z1"/>
    <w:rsid w:val="00B544FC"/>
    <w:rPr>
      <w:rFonts w:ascii="Symbol" w:hAnsi="Symbol"/>
      <w:color w:val="auto"/>
      <w:sz w:val="16"/>
    </w:rPr>
  </w:style>
  <w:style w:type="character" w:customStyle="1" w:styleId="WW8Num163z0">
    <w:name w:val="WW8Num163z0"/>
    <w:rsid w:val="00B544FC"/>
    <w:rPr>
      <w:rFonts w:ascii="Symbol" w:hAnsi="Symbol"/>
    </w:rPr>
  </w:style>
  <w:style w:type="character" w:customStyle="1" w:styleId="WW8Num163z1">
    <w:name w:val="WW8Num163z1"/>
    <w:rsid w:val="00B544FC"/>
    <w:rPr>
      <w:rFonts w:ascii="Courier New" w:hAnsi="Courier New"/>
    </w:rPr>
  </w:style>
  <w:style w:type="character" w:customStyle="1" w:styleId="WW8Num163z2">
    <w:name w:val="WW8Num163z2"/>
    <w:rsid w:val="00B544FC"/>
    <w:rPr>
      <w:rFonts w:ascii="Wingdings" w:hAnsi="Wingdings"/>
    </w:rPr>
  </w:style>
  <w:style w:type="character" w:customStyle="1" w:styleId="WW8Num167z0">
    <w:name w:val="WW8Num167z0"/>
    <w:rsid w:val="00B544FC"/>
    <w:rPr>
      <w:rFonts w:ascii="Symbol" w:hAnsi="Symbol"/>
      <w:color w:val="auto"/>
    </w:rPr>
  </w:style>
  <w:style w:type="character" w:customStyle="1" w:styleId="WW8Num167z1">
    <w:name w:val="WW8Num167z1"/>
    <w:rsid w:val="00B544FC"/>
    <w:rPr>
      <w:rFonts w:ascii="Courier New" w:hAnsi="Courier New"/>
    </w:rPr>
  </w:style>
  <w:style w:type="character" w:customStyle="1" w:styleId="WW8Num167z2">
    <w:name w:val="WW8Num167z2"/>
    <w:rsid w:val="00B544FC"/>
    <w:rPr>
      <w:rFonts w:ascii="Wingdings" w:hAnsi="Wingdings"/>
    </w:rPr>
  </w:style>
  <w:style w:type="character" w:customStyle="1" w:styleId="WW8Num167z3">
    <w:name w:val="WW8Num167z3"/>
    <w:rsid w:val="00B544FC"/>
    <w:rPr>
      <w:rFonts w:ascii="Symbol" w:hAnsi="Symbol"/>
    </w:rPr>
  </w:style>
  <w:style w:type="character" w:customStyle="1" w:styleId="WW8Num171z1">
    <w:name w:val="WW8Num171z1"/>
    <w:rsid w:val="00B544FC"/>
    <w:rPr>
      <w:rFonts w:ascii="Symbol" w:hAnsi="Symbol"/>
    </w:rPr>
  </w:style>
  <w:style w:type="character" w:customStyle="1" w:styleId="WW8Num173z0">
    <w:name w:val="WW8Num173z0"/>
    <w:rsid w:val="00B544FC"/>
    <w:rPr>
      <w:rFonts w:ascii="Symbol" w:hAnsi="Symbol"/>
      <w:color w:val="auto"/>
    </w:rPr>
  </w:style>
  <w:style w:type="character" w:customStyle="1" w:styleId="WW8Num173z1">
    <w:name w:val="WW8Num173z1"/>
    <w:rsid w:val="00B544FC"/>
    <w:rPr>
      <w:rFonts w:ascii="Symbol" w:hAnsi="Symbol"/>
      <w:color w:val="auto"/>
      <w:sz w:val="16"/>
    </w:rPr>
  </w:style>
  <w:style w:type="character" w:customStyle="1" w:styleId="WW8Num174z0">
    <w:name w:val="WW8Num174z0"/>
    <w:rsid w:val="00B544FC"/>
    <w:rPr>
      <w:rFonts w:ascii="Symbol" w:hAnsi="Symbol"/>
    </w:rPr>
  </w:style>
  <w:style w:type="character" w:customStyle="1" w:styleId="WW8Num174z2">
    <w:name w:val="WW8Num174z2"/>
    <w:rsid w:val="00B544FC"/>
    <w:rPr>
      <w:rFonts w:ascii="Wingdings" w:hAnsi="Wingdings"/>
    </w:rPr>
  </w:style>
  <w:style w:type="character" w:customStyle="1" w:styleId="WW8Num174z4">
    <w:name w:val="WW8Num174z4"/>
    <w:rsid w:val="00B544FC"/>
    <w:rPr>
      <w:rFonts w:ascii="Courier New" w:hAnsi="Courier New"/>
    </w:rPr>
  </w:style>
  <w:style w:type="character" w:customStyle="1" w:styleId="WW8Num175z3">
    <w:name w:val="WW8Num175z3"/>
    <w:rsid w:val="00B544FC"/>
    <w:rPr>
      <w:rFonts w:ascii="Symbol" w:hAnsi="Symbol"/>
      <w:color w:val="auto"/>
    </w:rPr>
  </w:style>
  <w:style w:type="character" w:customStyle="1" w:styleId="WW8Num176z3">
    <w:name w:val="WW8Num176z3"/>
    <w:rsid w:val="00B544FC"/>
    <w:rPr>
      <w:rFonts w:ascii="Symbol" w:hAnsi="Symbol"/>
      <w:color w:val="auto"/>
    </w:rPr>
  </w:style>
  <w:style w:type="character" w:customStyle="1" w:styleId="WW8Num177z0">
    <w:name w:val="WW8Num177z0"/>
    <w:rsid w:val="00B544FC"/>
    <w:rPr>
      <w:rFonts w:ascii="Symbol" w:hAnsi="Symbol"/>
    </w:rPr>
  </w:style>
  <w:style w:type="character" w:customStyle="1" w:styleId="WW8Num179z3">
    <w:name w:val="WW8Num179z3"/>
    <w:rsid w:val="00B544FC"/>
    <w:rPr>
      <w:rFonts w:ascii="Symbol" w:hAnsi="Symbol"/>
      <w:color w:val="auto"/>
    </w:rPr>
  </w:style>
  <w:style w:type="character" w:customStyle="1" w:styleId="WW8Num180z0">
    <w:name w:val="WW8Num180z0"/>
    <w:rsid w:val="00B544FC"/>
    <w:rPr>
      <w:rFonts w:ascii="Symbol" w:hAnsi="Symbol"/>
      <w:color w:val="auto"/>
    </w:rPr>
  </w:style>
  <w:style w:type="character" w:customStyle="1" w:styleId="WW8Num180z1">
    <w:name w:val="WW8Num180z1"/>
    <w:rsid w:val="00B544FC"/>
    <w:rPr>
      <w:rFonts w:ascii="Courier New" w:hAnsi="Courier New"/>
    </w:rPr>
  </w:style>
  <w:style w:type="character" w:customStyle="1" w:styleId="WW8Num180z2">
    <w:name w:val="WW8Num180z2"/>
    <w:rsid w:val="00B544FC"/>
    <w:rPr>
      <w:rFonts w:ascii="Wingdings" w:hAnsi="Wingdings"/>
    </w:rPr>
  </w:style>
  <w:style w:type="character" w:customStyle="1" w:styleId="WW8Num180z3">
    <w:name w:val="WW8Num180z3"/>
    <w:rsid w:val="00B544FC"/>
    <w:rPr>
      <w:rFonts w:ascii="Symbol" w:hAnsi="Symbol"/>
    </w:rPr>
  </w:style>
  <w:style w:type="character" w:customStyle="1" w:styleId="WW8Num182z1">
    <w:name w:val="WW8Num182z1"/>
    <w:rsid w:val="00B544FC"/>
    <w:rPr>
      <w:rFonts w:ascii="Symbol" w:hAnsi="Symbol"/>
    </w:rPr>
  </w:style>
  <w:style w:type="character" w:customStyle="1" w:styleId="WW8Num183z0">
    <w:name w:val="WW8Num183z0"/>
    <w:rsid w:val="00B544FC"/>
    <w:rPr>
      <w:rFonts w:ascii="Symbol" w:hAnsi="Symbol"/>
      <w:color w:val="auto"/>
    </w:rPr>
  </w:style>
  <w:style w:type="character" w:customStyle="1" w:styleId="WW8Num183z1">
    <w:name w:val="WW8Num183z1"/>
    <w:rsid w:val="00B544FC"/>
    <w:rPr>
      <w:rFonts w:ascii="Courier New" w:hAnsi="Courier New"/>
    </w:rPr>
  </w:style>
  <w:style w:type="character" w:customStyle="1" w:styleId="WW8Num183z2">
    <w:name w:val="WW8Num183z2"/>
    <w:rsid w:val="00B544FC"/>
    <w:rPr>
      <w:rFonts w:ascii="Wingdings" w:hAnsi="Wingdings"/>
    </w:rPr>
  </w:style>
  <w:style w:type="character" w:customStyle="1" w:styleId="WW8Num183z3">
    <w:name w:val="WW8Num183z3"/>
    <w:rsid w:val="00B544FC"/>
    <w:rPr>
      <w:rFonts w:ascii="Symbol" w:hAnsi="Symbol"/>
    </w:rPr>
  </w:style>
  <w:style w:type="character" w:customStyle="1" w:styleId="WW8Num184z0">
    <w:name w:val="WW8Num184z0"/>
    <w:rsid w:val="00B544FC"/>
    <w:rPr>
      <w:rFonts w:ascii="Symbol" w:hAnsi="Symbol"/>
    </w:rPr>
  </w:style>
  <w:style w:type="character" w:customStyle="1" w:styleId="WW8Num185z3">
    <w:name w:val="WW8Num185z3"/>
    <w:rsid w:val="00B544FC"/>
    <w:rPr>
      <w:rFonts w:ascii="Symbol" w:hAnsi="Symbol"/>
      <w:color w:val="auto"/>
    </w:rPr>
  </w:style>
  <w:style w:type="character" w:customStyle="1" w:styleId="WW8Num188z0">
    <w:name w:val="WW8Num188z0"/>
    <w:rsid w:val="00B544FC"/>
    <w:rPr>
      <w:rFonts w:ascii="Symbol" w:hAnsi="Symbol"/>
    </w:rPr>
  </w:style>
  <w:style w:type="character" w:customStyle="1" w:styleId="WW8Num188z2">
    <w:name w:val="WW8Num188z2"/>
    <w:rsid w:val="00B544FC"/>
    <w:rPr>
      <w:rFonts w:ascii="Wingdings" w:hAnsi="Wingdings"/>
    </w:rPr>
  </w:style>
  <w:style w:type="character" w:customStyle="1" w:styleId="WW8Num188z4">
    <w:name w:val="WW8Num188z4"/>
    <w:rsid w:val="00B544FC"/>
    <w:rPr>
      <w:rFonts w:ascii="Courier New" w:hAnsi="Courier New"/>
    </w:rPr>
  </w:style>
  <w:style w:type="character" w:customStyle="1" w:styleId="WW8Num189z1">
    <w:name w:val="WW8Num189z1"/>
    <w:rsid w:val="00B544FC"/>
    <w:rPr>
      <w:rFonts w:ascii="Symbol" w:hAnsi="Symbol"/>
    </w:rPr>
  </w:style>
  <w:style w:type="character" w:customStyle="1" w:styleId="WW8Num190z3">
    <w:name w:val="WW8Num190z3"/>
    <w:rsid w:val="00B544FC"/>
    <w:rPr>
      <w:rFonts w:ascii="Symbol" w:hAnsi="Symbol"/>
      <w:color w:val="auto"/>
    </w:rPr>
  </w:style>
  <w:style w:type="character" w:customStyle="1" w:styleId="WW8Num191z0">
    <w:name w:val="WW8Num191z0"/>
    <w:rsid w:val="00B544FC"/>
    <w:rPr>
      <w:rFonts w:ascii="Symbol" w:hAnsi="Symbol"/>
      <w:color w:val="auto"/>
    </w:rPr>
  </w:style>
  <w:style w:type="character" w:customStyle="1" w:styleId="WW8Num191z1">
    <w:name w:val="WW8Num191z1"/>
    <w:rsid w:val="00B544FC"/>
    <w:rPr>
      <w:rFonts w:ascii="Symbol" w:hAnsi="Symbol"/>
    </w:rPr>
  </w:style>
  <w:style w:type="character" w:customStyle="1" w:styleId="WW8Num192z3">
    <w:name w:val="WW8Num192z3"/>
    <w:rsid w:val="00B544FC"/>
    <w:rPr>
      <w:rFonts w:ascii="Symbol" w:hAnsi="Symbol"/>
      <w:color w:val="auto"/>
    </w:rPr>
  </w:style>
  <w:style w:type="character" w:customStyle="1" w:styleId="WW8Num194z0">
    <w:name w:val="WW8Num194z0"/>
    <w:rsid w:val="00B544FC"/>
    <w:rPr>
      <w:b w:val="0"/>
      <w:i w:val="0"/>
    </w:rPr>
  </w:style>
  <w:style w:type="character" w:customStyle="1" w:styleId="WW8Num196z0">
    <w:name w:val="WW8Num196z0"/>
    <w:rsid w:val="00B544FC"/>
    <w:rPr>
      <w:rFonts w:ascii="Symbol" w:hAnsi="Symbol"/>
    </w:rPr>
  </w:style>
  <w:style w:type="character" w:customStyle="1" w:styleId="WW8Num196z2">
    <w:name w:val="WW8Num196z2"/>
    <w:rsid w:val="00B544FC"/>
    <w:rPr>
      <w:rFonts w:ascii="Wingdings" w:hAnsi="Wingdings"/>
    </w:rPr>
  </w:style>
  <w:style w:type="character" w:customStyle="1" w:styleId="WW8Num196z4">
    <w:name w:val="WW8Num196z4"/>
    <w:rsid w:val="00B544FC"/>
    <w:rPr>
      <w:rFonts w:ascii="Courier New" w:hAnsi="Courier New"/>
    </w:rPr>
  </w:style>
  <w:style w:type="character" w:customStyle="1" w:styleId="WW8Num197z1">
    <w:name w:val="WW8Num197z1"/>
    <w:rsid w:val="00B544FC"/>
    <w:rPr>
      <w:rFonts w:ascii="Symbol" w:hAnsi="Symbol"/>
    </w:rPr>
  </w:style>
  <w:style w:type="character" w:customStyle="1" w:styleId="WW8Num198z3">
    <w:name w:val="WW8Num198z3"/>
    <w:rsid w:val="00B544FC"/>
    <w:rPr>
      <w:rFonts w:ascii="Symbol" w:hAnsi="Symbol"/>
      <w:color w:val="auto"/>
    </w:rPr>
  </w:style>
  <w:style w:type="character" w:customStyle="1" w:styleId="WW8Num201z0">
    <w:name w:val="WW8Num201z0"/>
    <w:rsid w:val="00B544FC"/>
    <w:rPr>
      <w:rFonts w:ascii="Symbol" w:hAnsi="Symbol"/>
    </w:rPr>
  </w:style>
  <w:style w:type="character" w:customStyle="1" w:styleId="WW8Num201z1">
    <w:name w:val="WW8Num201z1"/>
    <w:rsid w:val="00B544FC"/>
    <w:rPr>
      <w:rFonts w:ascii="Courier New" w:hAnsi="Courier New"/>
    </w:rPr>
  </w:style>
  <w:style w:type="character" w:customStyle="1" w:styleId="WW8Num201z2">
    <w:name w:val="WW8Num201z2"/>
    <w:rsid w:val="00B544FC"/>
    <w:rPr>
      <w:rFonts w:ascii="Wingdings" w:hAnsi="Wingdings"/>
    </w:rPr>
  </w:style>
  <w:style w:type="character" w:customStyle="1" w:styleId="WW8Num203z3">
    <w:name w:val="WW8Num203z3"/>
    <w:rsid w:val="00B544FC"/>
    <w:rPr>
      <w:rFonts w:ascii="Symbol" w:hAnsi="Symbol"/>
      <w:color w:val="auto"/>
    </w:rPr>
  </w:style>
  <w:style w:type="character" w:customStyle="1" w:styleId="WW8Num204z0">
    <w:name w:val="WW8Num204z0"/>
    <w:rsid w:val="00B544FC"/>
    <w:rPr>
      <w:rFonts w:ascii="Times New Roman" w:eastAsia="Times New Roman" w:hAnsi="Times New Roman" w:cs="Times New Roman"/>
    </w:rPr>
  </w:style>
  <w:style w:type="character" w:customStyle="1" w:styleId="WW8Num204z2">
    <w:name w:val="WW8Num204z2"/>
    <w:rsid w:val="00B544FC"/>
    <w:rPr>
      <w:rFonts w:ascii="Wingdings" w:hAnsi="Wingdings"/>
    </w:rPr>
  </w:style>
  <w:style w:type="character" w:customStyle="1" w:styleId="WW8Num204z3">
    <w:name w:val="WW8Num204z3"/>
    <w:rsid w:val="00B544FC"/>
    <w:rPr>
      <w:rFonts w:ascii="Symbol" w:hAnsi="Symbol"/>
    </w:rPr>
  </w:style>
  <w:style w:type="character" w:customStyle="1" w:styleId="WW8Num204z4">
    <w:name w:val="WW8Num204z4"/>
    <w:rsid w:val="00B544FC"/>
    <w:rPr>
      <w:rFonts w:ascii="Courier New" w:hAnsi="Courier New"/>
    </w:rPr>
  </w:style>
  <w:style w:type="character" w:customStyle="1" w:styleId="WW8Num205z0">
    <w:name w:val="WW8Num205z0"/>
    <w:rsid w:val="00B544FC"/>
    <w:rPr>
      <w:b w:val="0"/>
      <w:i w:val="0"/>
    </w:rPr>
  </w:style>
  <w:style w:type="character" w:customStyle="1" w:styleId="WW8Num206z0">
    <w:name w:val="WW8Num206z0"/>
    <w:rsid w:val="00B544FC"/>
    <w:rPr>
      <w:rFonts w:ascii="Symbol" w:hAnsi="Symbol"/>
      <w:color w:val="auto"/>
    </w:rPr>
  </w:style>
  <w:style w:type="character" w:customStyle="1" w:styleId="WW8Num209z0">
    <w:name w:val="WW8Num209z0"/>
    <w:rsid w:val="00B544FC"/>
    <w:rPr>
      <w:rFonts w:ascii="Symbol" w:hAnsi="Symbol"/>
      <w:color w:val="auto"/>
    </w:rPr>
  </w:style>
  <w:style w:type="character" w:customStyle="1" w:styleId="WW8Num209z1">
    <w:name w:val="WW8Num209z1"/>
    <w:rsid w:val="00B544FC"/>
    <w:rPr>
      <w:rFonts w:ascii="Symbol" w:hAnsi="Symbol"/>
      <w:color w:val="auto"/>
      <w:sz w:val="16"/>
    </w:rPr>
  </w:style>
  <w:style w:type="character" w:customStyle="1" w:styleId="WW8Num210z3">
    <w:name w:val="WW8Num210z3"/>
    <w:rsid w:val="00B544FC"/>
    <w:rPr>
      <w:rFonts w:ascii="Symbol" w:hAnsi="Symbol"/>
      <w:color w:val="auto"/>
    </w:rPr>
  </w:style>
  <w:style w:type="character" w:customStyle="1" w:styleId="WW8Num211z3">
    <w:name w:val="WW8Num211z3"/>
    <w:rsid w:val="00B544FC"/>
    <w:rPr>
      <w:rFonts w:ascii="Symbol" w:hAnsi="Symbol"/>
      <w:color w:val="auto"/>
    </w:rPr>
  </w:style>
  <w:style w:type="character" w:customStyle="1" w:styleId="WW8Num214z0">
    <w:name w:val="WW8Num214z0"/>
    <w:rsid w:val="00B544FC"/>
    <w:rPr>
      <w:rFonts w:ascii="Times New Roman" w:eastAsia="Times New Roman" w:hAnsi="Times New Roman" w:cs="Times New Roman"/>
    </w:rPr>
  </w:style>
  <w:style w:type="character" w:customStyle="1" w:styleId="WW8Num214z1">
    <w:name w:val="WW8Num214z1"/>
    <w:rsid w:val="00B544FC"/>
    <w:rPr>
      <w:rFonts w:ascii="Courier New" w:hAnsi="Courier New"/>
    </w:rPr>
  </w:style>
  <w:style w:type="character" w:customStyle="1" w:styleId="WW8Num214z2">
    <w:name w:val="WW8Num214z2"/>
    <w:rsid w:val="00B544FC"/>
    <w:rPr>
      <w:rFonts w:ascii="Wingdings" w:hAnsi="Wingdings"/>
    </w:rPr>
  </w:style>
  <w:style w:type="character" w:customStyle="1" w:styleId="WW8Num214z3">
    <w:name w:val="WW8Num214z3"/>
    <w:rsid w:val="00B544FC"/>
    <w:rPr>
      <w:rFonts w:ascii="Symbol" w:hAnsi="Symbol"/>
    </w:rPr>
  </w:style>
  <w:style w:type="character" w:customStyle="1" w:styleId="WW8Num215z3">
    <w:name w:val="WW8Num215z3"/>
    <w:rsid w:val="00B544FC"/>
    <w:rPr>
      <w:rFonts w:ascii="Symbol" w:hAnsi="Symbol"/>
      <w:color w:val="auto"/>
    </w:rPr>
  </w:style>
  <w:style w:type="character" w:customStyle="1" w:styleId="WW8Num218z0">
    <w:name w:val="WW8Num218z0"/>
    <w:rsid w:val="00B544FC"/>
    <w:rPr>
      <w:rFonts w:ascii="Symbol" w:hAnsi="Symbol"/>
    </w:rPr>
  </w:style>
  <w:style w:type="character" w:customStyle="1" w:styleId="WW8Num218z2">
    <w:name w:val="WW8Num218z2"/>
    <w:rsid w:val="00B544FC"/>
    <w:rPr>
      <w:rFonts w:ascii="Wingdings" w:hAnsi="Wingdings"/>
    </w:rPr>
  </w:style>
  <w:style w:type="character" w:customStyle="1" w:styleId="WW8Num218z4">
    <w:name w:val="WW8Num218z4"/>
    <w:rsid w:val="00B544FC"/>
    <w:rPr>
      <w:rFonts w:ascii="Courier New" w:hAnsi="Courier New"/>
    </w:rPr>
  </w:style>
  <w:style w:type="character" w:customStyle="1" w:styleId="WW8Num219z0">
    <w:name w:val="WW8Num219z0"/>
    <w:rsid w:val="00B544FC"/>
    <w:rPr>
      <w:rFonts w:ascii="Symbol" w:hAnsi="Symbol"/>
    </w:rPr>
  </w:style>
  <w:style w:type="character" w:customStyle="1" w:styleId="WW8Num219z1">
    <w:name w:val="WW8Num219z1"/>
    <w:rsid w:val="00B544FC"/>
    <w:rPr>
      <w:rFonts w:ascii="Courier New" w:hAnsi="Courier New"/>
    </w:rPr>
  </w:style>
  <w:style w:type="character" w:customStyle="1" w:styleId="WW8Num219z2">
    <w:name w:val="WW8Num219z2"/>
    <w:rsid w:val="00B544FC"/>
    <w:rPr>
      <w:rFonts w:ascii="Wingdings" w:hAnsi="Wingdings"/>
    </w:rPr>
  </w:style>
  <w:style w:type="character" w:customStyle="1" w:styleId="WW8Num220z0">
    <w:name w:val="WW8Num220z0"/>
    <w:rsid w:val="00B544FC"/>
    <w:rPr>
      <w:rFonts w:ascii="Symbol" w:hAnsi="Symbol"/>
      <w:color w:val="auto"/>
    </w:rPr>
  </w:style>
  <w:style w:type="character" w:customStyle="1" w:styleId="WW8Num220z1">
    <w:name w:val="WW8Num220z1"/>
    <w:rsid w:val="00B544FC"/>
    <w:rPr>
      <w:rFonts w:ascii="Courier New" w:hAnsi="Courier New"/>
    </w:rPr>
  </w:style>
  <w:style w:type="character" w:customStyle="1" w:styleId="WW8Num220z2">
    <w:name w:val="WW8Num220z2"/>
    <w:rsid w:val="00B544FC"/>
    <w:rPr>
      <w:rFonts w:ascii="Wingdings" w:hAnsi="Wingdings"/>
    </w:rPr>
  </w:style>
  <w:style w:type="character" w:customStyle="1" w:styleId="WW8Num220z3">
    <w:name w:val="WW8Num220z3"/>
    <w:rsid w:val="00B544FC"/>
    <w:rPr>
      <w:rFonts w:ascii="Symbol" w:hAnsi="Symbol"/>
    </w:rPr>
  </w:style>
  <w:style w:type="character" w:customStyle="1" w:styleId="WW8Num221z0">
    <w:name w:val="WW8Num221z0"/>
    <w:rsid w:val="00B544FC"/>
    <w:rPr>
      <w:rFonts w:ascii="Symbol" w:hAnsi="Symbol"/>
      <w:color w:val="auto"/>
    </w:rPr>
  </w:style>
  <w:style w:type="character" w:customStyle="1" w:styleId="WW8Num222z0">
    <w:name w:val="WW8Num222z0"/>
    <w:rsid w:val="00B544FC"/>
    <w:rPr>
      <w:rFonts w:ascii="Symbol" w:hAnsi="Symbol"/>
      <w:color w:val="auto"/>
    </w:rPr>
  </w:style>
  <w:style w:type="character" w:customStyle="1" w:styleId="WW8Num223z1">
    <w:name w:val="WW8Num223z1"/>
    <w:rsid w:val="00B544FC"/>
    <w:rPr>
      <w:rFonts w:ascii="Wingdings" w:hAnsi="Wingdings"/>
      <w:sz w:val="16"/>
    </w:rPr>
  </w:style>
  <w:style w:type="character" w:customStyle="1" w:styleId="WW8Num223z2">
    <w:name w:val="WW8Num223z2"/>
    <w:rsid w:val="00B544FC"/>
    <w:rPr>
      <w:rFonts w:ascii="Symbol" w:hAnsi="Symbol"/>
      <w:color w:val="auto"/>
    </w:rPr>
  </w:style>
  <w:style w:type="character" w:customStyle="1" w:styleId="WW8Num224z0">
    <w:name w:val="WW8Num224z0"/>
    <w:rsid w:val="00B544FC"/>
    <w:rPr>
      <w:rFonts w:ascii="Symbol" w:hAnsi="Symbol"/>
      <w:color w:val="auto"/>
    </w:rPr>
  </w:style>
  <w:style w:type="character" w:customStyle="1" w:styleId="WW8Num226z0">
    <w:name w:val="WW8Num226z0"/>
    <w:rsid w:val="00B544FC"/>
    <w:rPr>
      <w:rFonts w:ascii="Symbol" w:hAnsi="Symbol"/>
    </w:rPr>
  </w:style>
  <w:style w:type="character" w:customStyle="1" w:styleId="WW8Num226z2">
    <w:name w:val="WW8Num226z2"/>
    <w:rsid w:val="00B544FC"/>
    <w:rPr>
      <w:rFonts w:ascii="Wingdings" w:hAnsi="Wingdings"/>
    </w:rPr>
  </w:style>
  <w:style w:type="character" w:customStyle="1" w:styleId="WW8Num226z4">
    <w:name w:val="WW8Num226z4"/>
    <w:rsid w:val="00B544FC"/>
    <w:rPr>
      <w:rFonts w:ascii="Courier New" w:hAnsi="Courier New"/>
    </w:rPr>
  </w:style>
  <w:style w:type="character" w:customStyle="1" w:styleId="WW8Num228z3">
    <w:name w:val="WW8Num228z3"/>
    <w:rsid w:val="00B544FC"/>
    <w:rPr>
      <w:rFonts w:ascii="Symbol" w:hAnsi="Symbol"/>
      <w:color w:val="auto"/>
    </w:rPr>
  </w:style>
  <w:style w:type="character" w:customStyle="1" w:styleId="WW8Num229z3">
    <w:name w:val="WW8Num229z3"/>
    <w:rsid w:val="00B544FC"/>
    <w:rPr>
      <w:rFonts w:ascii="Symbol" w:hAnsi="Symbol"/>
      <w:color w:val="auto"/>
    </w:rPr>
  </w:style>
  <w:style w:type="character" w:customStyle="1" w:styleId="WW8Num231z1">
    <w:name w:val="WW8Num231z1"/>
    <w:rsid w:val="00B544FC"/>
    <w:rPr>
      <w:rFonts w:ascii="Symbol" w:hAnsi="Symbol"/>
    </w:rPr>
  </w:style>
  <w:style w:type="character" w:customStyle="1" w:styleId="WW8Num232z0">
    <w:name w:val="WW8Num232z0"/>
    <w:rsid w:val="00B544FC"/>
    <w:rPr>
      <w:rFonts w:ascii="Symbol" w:hAnsi="Symbol"/>
    </w:rPr>
  </w:style>
  <w:style w:type="character" w:customStyle="1" w:styleId="WW8Num232z2">
    <w:name w:val="WW8Num232z2"/>
    <w:rsid w:val="00B544FC"/>
    <w:rPr>
      <w:rFonts w:ascii="Wingdings" w:hAnsi="Wingdings"/>
    </w:rPr>
  </w:style>
  <w:style w:type="character" w:customStyle="1" w:styleId="WW8Num232z4">
    <w:name w:val="WW8Num232z4"/>
    <w:rsid w:val="00B544FC"/>
    <w:rPr>
      <w:rFonts w:ascii="Courier New" w:hAnsi="Courier New"/>
    </w:rPr>
  </w:style>
  <w:style w:type="character" w:customStyle="1" w:styleId="WW8Num233z0">
    <w:name w:val="WW8Num233z0"/>
    <w:rsid w:val="00B544FC"/>
    <w:rPr>
      <w:rFonts w:ascii="Symbol" w:hAnsi="Symbol"/>
    </w:rPr>
  </w:style>
  <w:style w:type="character" w:customStyle="1" w:styleId="WW8Num234z0">
    <w:name w:val="WW8Num234z0"/>
    <w:rsid w:val="00B544FC"/>
    <w:rPr>
      <w:rFonts w:ascii="Symbol" w:hAnsi="Symbol"/>
    </w:rPr>
  </w:style>
  <w:style w:type="character" w:customStyle="1" w:styleId="WW8Num234z2">
    <w:name w:val="WW8Num234z2"/>
    <w:rsid w:val="00B544FC"/>
    <w:rPr>
      <w:rFonts w:ascii="Wingdings" w:hAnsi="Wingdings"/>
    </w:rPr>
  </w:style>
  <w:style w:type="character" w:customStyle="1" w:styleId="WW8Num234z4">
    <w:name w:val="WW8Num234z4"/>
    <w:rsid w:val="00B544FC"/>
    <w:rPr>
      <w:rFonts w:ascii="Courier New" w:hAnsi="Courier New"/>
    </w:rPr>
  </w:style>
  <w:style w:type="character" w:customStyle="1" w:styleId="WW8Num235z0">
    <w:name w:val="WW8Num235z0"/>
    <w:rsid w:val="00B544FC"/>
    <w:rPr>
      <w:rFonts w:ascii="Wingdings" w:hAnsi="Wingdings"/>
      <w:sz w:val="16"/>
    </w:rPr>
  </w:style>
  <w:style w:type="character" w:customStyle="1" w:styleId="WW8Num235z1">
    <w:name w:val="WW8Num235z1"/>
    <w:rsid w:val="00B544FC"/>
    <w:rPr>
      <w:rFonts w:ascii="Courier New" w:hAnsi="Courier New"/>
    </w:rPr>
  </w:style>
  <w:style w:type="character" w:customStyle="1" w:styleId="WW8Num235z2">
    <w:name w:val="WW8Num235z2"/>
    <w:rsid w:val="00B544FC"/>
    <w:rPr>
      <w:rFonts w:ascii="Wingdings" w:hAnsi="Wingdings"/>
    </w:rPr>
  </w:style>
  <w:style w:type="character" w:customStyle="1" w:styleId="WW8Num235z3">
    <w:name w:val="WW8Num235z3"/>
    <w:rsid w:val="00B544FC"/>
    <w:rPr>
      <w:rFonts w:ascii="Symbol" w:hAnsi="Symbol"/>
    </w:rPr>
  </w:style>
  <w:style w:type="character" w:customStyle="1" w:styleId="WW8Num236z0">
    <w:name w:val="WW8Num236z0"/>
    <w:rsid w:val="00B544FC"/>
    <w:rPr>
      <w:rFonts w:ascii="Symbol" w:hAnsi="Symbol"/>
    </w:rPr>
  </w:style>
  <w:style w:type="character" w:customStyle="1" w:styleId="WW8Num236z3">
    <w:name w:val="WW8Num236z3"/>
    <w:rsid w:val="00B544FC"/>
    <w:rPr>
      <w:rFonts w:ascii="Symbol" w:hAnsi="Symbol"/>
      <w:color w:val="auto"/>
    </w:rPr>
  </w:style>
  <w:style w:type="character" w:customStyle="1" w:styleId="WW8Num237z1">
    <w:name w:val="WW8Num237z1"/>
    <w:rsid w:val="00B544FC"/>
    <w:rPr>
      <w:rFonts w:ascii="Symbol" w:hAnsi="Symbol"/>
    </w:rPr>
  </w:style>
  <w:style w:type="character" w:customStyle="1" w:styleId="WW8Num241z0">
    <w:name w:val="WW8Num241z0"/>
    <w:rsid w:val="00B544FC"/>
    <w:rPr>
      <w:b w:val="0"/>
      <w:i w:val="0"/>
    </w:rPr>
  </w:style>
  <w:style w:type="character" w:customStyle="1" w:styleId="WW8Num242z0">
    <w:name w:val="WW8Num242z0"/>
    <w:rsid w:val="00B544FC"/>
    <w:rPr>
      <w:rFonts w:ascii="Symbol" w:hAnsi="Symbol"/>
    </w:rPr>
  </w:style>
  <w:style w:type="character" w:customStyle="1" w:styleId="WW8Num242z1">
    <w:name w:val="WW8Num242z1"/>
    <w:rsid w:val="00B544FC"/>
    <w:rPr>
      <w:rFonts w:ascii="Courier New" w:hAnsi="Courier New"/>
    </w:rPr>
  </w:style>
  <w:style w:type="character" w:customStyle="1" w:styleId="WW8Num242z2">
    <w:name w:val="WW8Num242z2"/>
    <w:rsid w:val="00B544FC"/>
    <w:rPr>
      <w:rFonts w:ascii="Wingdings" w:hAnsi="Wingdings"/>
    </w:rPr>
  </w:style>
  <w:style w:type="character" w:customStyle="1" w:styleId="WW8Num243z0">
    <w:name w:val="WW8Num243z0"/>
    <w:rsid w:val="00B544FC"/>
    <w:rPr>
      <w:rFonts w:ascii="Symbol" w:hAnsi="Symbol"/>
      <w:color w:val="auto"/>
    </w:rPr>
  </w:style>
  <w:style w:type="character" w:customStyle="1" w:styleId="WW8Num244z0">
    <w:name w:val="WW8Num244z0"/>
    <w:rsid w:val="00B544FC"/>
    <w:rPr>
      <w:rFonts w:ascii="Symbol" w:hAnsi="Symbol"/>
    </w:rPr>
  </w:style>
  <w:style w:type="character" w:customStyle="1" w:styleId="WW8Num244z1">
    <w:name w:val="WW8Num244z1"/>
    <w:rsid w:val="00B544FC"/>
    <w:rPr>
      <w:rFonts w:ascii="Courier New" w:hAnsi="Courier New"/>
    </w:rPr>
  </w:style>
  <w:style w:type="character" w:customStyle="1" w:styleId="WW8Num244z2">
    <w:name w:val="WW8Num244z2"/>
    <w:rsid w:val="00B544FC"/>
    <w:rPr>
      <w:rFonts w:ascii="Wingdings" w:hAnsi="Wingdings"/>
    </w:rPr>
  </w:style>
  <w:style w:type="character" w:customStyle="1" w:styleId="WW8Num246z0">
    <w:name w:val="WW8Num246z0"/>
    <w:rsid w:val="00B544FC"/>
    <w:rPr>
      <w:rFonts w:ascii="Symbol" w:hAnsi="Symbol"/>
    </w:rPr>
  </w:style>
  <w:style w:type="character" w:customStyle="1" w:styleId="WW8Num246z2">
    <w:name w:val="WW8Num246z2"/>
    <w:rsid w:val="00B544FC"/>
    <w:rPr>
      <w:rFonts w:ascii="Wingdings" w:hAnsi="Wingdings"/>
    </w:rPr>
  </w:style>
  <w:style w:type="character" w:customStyle="1" w:styleId="WW8Num246z4">
    <w:name w:val="WW8Num246z4"/>
    <w:rsid w:val="00B544FC"/>
    <w:rPr>
      <w:rFonts w:ascii="Courier New" w:hAnsi="Courier New"/>
    </w:rPr>
  </w:style>
  <w:style w:type="character" w:customStyle="1" w:styleId="WW8Num248z3">
    <w:name w:val="WW8Num248z3"/>
    <w:rsid w:val="00B544FC"/>
    <w:rPr>
      <w:rFonts w:ascii="Symbol" w:hAnsi="Symbol"/>
      <w:color w:val="auto"/>
    </w:rPr>
  </w:style>
  <w:style w:type="character" w:customStyle="1" w:styleId="WW8Num249z1">
    <w:name w:val="WW8Num249z1"/>
    <w:rsid w:val="00B544FC"/>
    <w:rPr>
      <w:rFonts w:ascii="Symbol" w:hAnsi="Symbol"/>
    </w:rPr>
  </w:style>
  <w:style w:type="character" w:customStyle="1" w:styleId="WW8Num250z3">
    <w:name w:val="WW8Num250z3"/>
    <w:rsid w:val="00B544FC"/>
    <w:rPr>
      <w:rFonts w:ascii="Symbol" w:hAnsi="Symbol"/>
      <w:color w:val="auto"/>
    </w:rPr>
  </w:style>
  <w:style w:type="character" w:customStyle="1" w:styleId="WW8Num251z0">
    <w:name w:val="WW8Num251z0"/>
    <w:rsid w:val="00B544FC"/>
    <w:rPr>
      <w:rFonts w:ascii="Symbol" w:hAnsi="Symbol"/>
    </w:rPr>
  </w:style>
  <w:style w:type="character" w:customStyle="1" w:styleId="WW8Num253z0">
    <w:name w:val="WW8Num253z0"/>
    <w:rsid w:val="00B544FC"/>
    <w:rPr>
      <w:rFonts w:ascii="Symbol" w:hAnsi="Symbol"/>
    </w:rPr>
  </w:style>
  <w:style w:type="character" w:customStyle="1" w:styleId="WW8Num253z1">
    <w:name w:val="WW8Num253z1"/>
    <w:rsid w:val="00B544FC"/>
    <w:rPr>
      <w:rFonts w:ascii="Courier New" w:hAnsi="Courier New"/>
    </w:rPr>
  </w:style>
  <w:style w:type="character" w:customStyle="1" w:styleId="WW8Num253z2">
    <w:name w:val="WW8Num253z2"/>
    <w:rsid w:val="00B544FC"/>
    <w:rPr>
      <w:rFonts w:ascii="Wingdings" w:hAnsi="Wingdings"/>
    </w:rPr>
  </w:style>
  <w:style w:type="character" w:customStyle="1" w:styleId="WW8Num254z0">
    <w:name w:val="WW8Num254z0"/>
    <w:rsid w:val="00B544FC"/>
    <w:rPr>
      <w:rFonts w:ascii="Symbol" w:hAnsi="Symbol"/>
    </w:rPr>
  </w:style>
  <w:style w:type="character" w:customStyle="1" w:styleId="WW8Num254z1">
    <w:name w:val="WW8Num254z1"/>
    <w:rsid w:val="00B544FC"/>
    <w:rPr>
      <w:rFonts w:ascii="Courier New" w:hAnsi="Courier New"/>
    </w:rPr>
  </w:style>
  <w:style w:type="character" w:customStyle="1" w:styleId="WW8Num254z2">
    <w:name w:val="WW8Num254z2"/>
    <w:rsid w:val="00B544FC"/>
    <w:rPr>
      <w:rFonts w:ascii="Wingdings" w:hAnsi="Wingdings"/>
    </w:rPr>
  </w:style>
  <w:style w:type="character" w:customStyle="1" w:styleId="WW8Num256z0">
    <w:name w:val="WW8Num256z0"/>
    <w:rsid w:val="00B544FC"/>
    <w:rPr>
      <w:rFonts w:ascii="Symbol" w:hAnsi="Symbol"/>
    </w:rPr>
  </w:style>
  <w:style w:type="character" w:customStyle="1" w:styleId="WW8Num256z1">
    <w:name w:val="WW8Num256z1"/>
    <w:rsid w:val="00B544FC"/>
    <w:rPr>
      <w:rFonts w:ascii="Courier New" w:hAnsi="Courier New"/>
    </w:rPr>
  </w:style>
  <w:style w:type="character" w:customStyle="1" w:styleId="WW8Num256z2">
    <w:name w:val="WW8Num256z2"/>
    <w:rsid w:val="00B544FC"/>
    <w:rPr>
      <w:rFonts w:ascii="Wingdings" w:hAnsi="Wingdings"/>
    </w:rPr>
  </w:style>
  <w:style w:type="character" w:customStyle="1" w:styleId="WW8NumSt12z0">
    <w:name w:val="WW8NumSt12z0"/>
    <w:rsid w:val="00B544FC"/>
    <w:rPr>
      <w:rFonts w:ascii="Symbol" w:hAnsi="Symbol"/>
    </w:rPr>
  </w:style>
  <w:style w:type="character" w:customStyle="1" w:styleId="WW8NumSt239z0">
    <w:name w:val="WW8NumSt239z0"/>
    <w:rsid w:val="00B544FC"/>
    <w:rPr>
      <w:rFonts w:ascii="Symbol" w:hAnsi="Symbol"/>
    </w:rPr>
  </w:style>
  <w:style w:type="character" w:customStyle="1" w:styleId="Domylnaczcionkaakapitu1">
    <w:name w:val="Domyślna czcionka akapitu1"/>
    <w:rsid w:val="00B544FC"/>
  </w:style>
  <w:style w:type="character" w:styleId="Hipercze">
    <w:name w:val="Hyperlink"/>
    <w:rsid w:val="00B544FC"/>
    <w:rPr>
      <w:color w:val="0000FF"/>
      <w:u w:val="single"/>
    </w:rPr>
  </w:style>
  <w:style w:type="character" w:styleId="Numerstrony">
    <w:name w:val="page number"/>
    <w:basedOn w:val="Domylnaczcionkaakapitu1"/>
    <w:rsid w:val="00B544FC"/>
  </w:style>
  <w:style w:type="character" w:styleId="UyteHipercze">
    <w:name w:val="FollowedHyperlink"/>
    <w:rsid w:val="00B544FC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rsid w:val="00B544FC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Adresnakopercie">
    <w:name w:val="envelope address"/>
    <w:basedOn w:val="Normalny"/>
    <w:rsid w:val="00B544FC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sid w:val="00B544FC"/>
    <w:rPr>
      <w:rFonts w:ascii="Arial" w:hAnsi="Arial" w:cs="Arial"/>
      <w:sz w:val="16"/>
    </w:rPr>
  </w:style>
  <w:style w:type="paragraph" w:customStyle="1" w:styleId="pkt">
    <w:name w:val="pkt"/>
    <w:basedOn w:val="Normalny"/>
    <w:rsid w:val="00B544FC"/>
    <w:pPr>
      <w:tabs>
        <w:tab w:val="num" w:pos="284"/>
      </w:tabs>
      <w:spacing w:line="360" w:lineRule="auto"/>
      <w:jc w:val="both"/>
    </w:pPr>
    <w:rPr>
      <w:rFonts w:ascii="Arial" w:hAnsi="Arial"/>
      <w:sz w:val="24"/>
    </w:rPr>
  </w:style>
  <w:style w:type="paragraph" w:styleId="Nagwek">
    <w:name w:val="header"/>
    <w:basedOn w:val="Normalny"/>
    <w:rsid w:val="00B544FC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rsid w:val="00B544FC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rsid w:val="00B544FC"/>
    <w:pPr>
      <w:ind w:left="360"/>
    </w:pPr>
  </w:style>
  <w:style w:type="paragraph" w:customStyle="1" w:styleId="Tekstpodstawowy31">
    <w:name w:val="Tekst podstawowy 31"/>
    <w:basedOn w:val="Tekstpodstawowywcity"/>
    <w:rsid w:val="00B544FC"/>
  </w:style>
  <w:style w:type="paragraph" w:styleId="Stopka">
    <w:name w:val="footer"/>
    <w:basedOn w:val="Normalny"/>
    <w:link w:val="StopkaZnak"/>
    <w:uiPriority w:val="99"/>
    <w:rsid w:val="00B544FC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uiPriority w:val="99"/>
    <w:rsid w:val="00B544FC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rsid w:val="00B544FC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rsid w:val="00B544FC"/>
    <w:pPr>
      <w:keepLines/>
      <w:tabs>
        <w:tab w:val="num" w:pos="720"/>
      </w:tabs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rsid w:val="00B544FC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rsid w:val="00B544FC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rsid w:val="00B544FC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rsid w:val="00B544FC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rsid w:val="00B544FC"/>
    <w:pPr>
      <w:ind w:left="1080"/>
    </w:pPr>
  </w:style>
  <w:style w:type="paragraph" w:customStyle="1" w:styleId="Tekstblokowy1">
    <w:name w:val="Tekst blokowy1"/>
    <w:basedOn w:val="Normalny"/>
    <w:rsid w:val="00B544FC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rsid w:val="00B544FC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rsid w:val="00B544FC"/>
    <w:pPr>
      <w:suppressLineNumbers/>
    </w:pPr>
  </w:style>
  <w:style w:type="paragraph" w:customStyle="1" w:styleId="Nagwektabeli">
    <w:name w:val="Nagłówek tabeli"/>
    <w:basedOn w:val="Zawartotabeli"/>
    <w:rsid w:val="00B544FC"/>
    <w:pPr>
      <w:jc w:val="center"/>
    </w:pPr>
    <w:rPr>
      <w:b/>
      <w:bCs/>
      <w:i/>
      <w:iCs/>
    </w:rPr>
  </w:style>
  <w:style w:type="paragraph" w:customStyle="1" w:styleId="Tekstblokowy2">
    <w:name w:val="Tekst blokowy2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Tekstpodstawowy22">
    <w:name w:val="Tekst podstawowy 22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uiPriority w:val="39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paragraph" w:styleId="Tekstpodstawowywcity2">
    <w:name w:val="Body Text Indent 2"/>
    <w:basedOn w:val="Normalny"/>
    <w:rsid w:val="00921D06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rsid w:val="00921D06"/>
    <w:pPr>
      <w:spacing w:after="120"/>
      <w:ind w:left="283"/>
    </w:pPr>
    <w:rPr>
      <w:sz w:val="16"/>
      <w:szCs w:val="16"/>
    </w:rPr>
  </w:style>
  <w:style w:type="paragraph" w:styleId="Tekstpodstawowy3">
    <w:name w:val="Body Text 3"/>
    <w:basedOn w:val="Normalny"/>
    <w:rsid w:val="00921D06"/>
    <w:pPr>
      <w:suppressAutoHyphens w:val="0"/>
      <w:spacing w:after="120"/>
    </w:pPr>
    <w:rPr>
      <w:rFonts w:ascii="Times New Roman" w:hAnsi="Times New Roman"/>
      <w:sz w:val="16"/>
      <w:szCs w:val="16"/>
      <w:lang w:eastAsia="pl-PL"/>
    </w:rPr>
  </w:style>
  <w:style w:type="character" w:customStyle="1" w:styleId="StopkaZnak">
    <w:name w:val="Stopka Znak"/>
    <w:link w:val="Stopka"/>
    <w:uiPriority w:val="99"/>
    <w:rsid w:val="0003367A"/>
    <w:rPr>
      <w:lang w:eastAsia="ar-SA"/>
    </w:rPr>
  </w:style>
  <w:style w:type="character" w:customStyle="1" w:styleId="Nagwek4Znak">
    <w:name w:val="Nagłówek 4 Znak"/>
    <w:link w:val="Nagwek4"/>
    <w:semiHidden/>
    <w:rsid w:val="00FE45A1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paragraph" w:styleId="Akapitzlist">
    <w:name w:val="List Paragraph"/>
    <w:aliases w:val="Odstavec,Akapit z listą numerowaną,Podsis rysunku,lp1,Bullet List,FooterText,numbered,Paragraphe de liste1,Bulletr List Paragraph,列出段落,列出段落1,List Paragraph21,Listeafsnit1,Parágrafo da Lista1,Párrafo de lista1,リスト段落1,Bullet list,L1,CW_List"/>
    <w:basedOn w:val="Normalny"/>
    <w:link w:val="AkapitzlistZnak"/>
    <w:uiPriority w:val="34"/>
    <w:qFormat/>
    <w:rsid w:val="00DF64A7"/>
    <w:pPr>
      <w:suppressAutoHyphens w:val="0"/>
      <w:ind w:left="720"/>
      <w:contextualSpacing/>
    </w:pPr>
    <w:rPr>
      <w:rFonts w:ascii="Times New Roman" w:hAnsi="Times New Roman"/>
      <w:sz w:val="24"/>
      <w:szCs w:val="24"/>
      <w:lang w:eastAsia="pl-PL"/>
    </w:rPr>
  </w:style>
  <w:style w:type="character" w:styleId="Odwoaniedokomentarza">
    <w:name w:val="annotation reference"/>
    <w:rsid w:val="002D4B5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2D4B55"/>
  </w:style>
  <w:style w:type="character" w:customStyle="1" w:styleId="TekstkomentarzaZnak">
    <w:name w:val="Tekst komentarza Znak"/>
    <w:link w:val="Tekstkomentarza"/>
    <w:rsid w:val="002D4B55"/>
    <w:rPr>
      <w:rFonts w:ascii="Tahoma" w:hAnsi="Tahoma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2D4B55"/>
    <w:rPr>
      <w:b/>
      <w:bCs/>
    </w:rPr>
  </w:style>
  <w:style w:type="character" w:customStyle="1" w:styleId="TematkomentarzaZnak">
    <w:name w:val="Temat komentarza Znak"/>
    <w:link w:val="Tematkomentarza"/>
    <w:rsid w:val="002D4B55"/>
    <w:rPr>
      <w:rFonts w:ascii="Tahoma" w:hAnsi="Tahoma"/>
      <w:b/>
      <w:bCs/>
      <w:lang w:eastAsia="ar-SA"/>
    </w:rPr>
  </w:style>
  <w:style w:type="character" w:customStyle="1" w:styleId="TekstpodstawowyZnak">
    <w:name w:val="Tekst podstawowy Znak"/>
    <w:link w:val="Tekstpodstawowy"/>
    <w:rsid w:val="005F5C03"/>
    <w:rPr>
      <w:lang w:eastAsia="ar-SA"/>
    </w:rPr>
  </w:style>
  <w:style w:type="character" w:styleId="Uwydatnienie">
    <w:name w:val="Emphasis"/>
    <w:uiPriority w:val="20"/>
    <w:qFormat/>
    <w:rsid w:val="005F5C03"/>
    <w:rPr>
      <w:i/>
      <w:iCs/>
    </w:rPr>
  </w:style>
  <w:style w:type="character" w:styleId="Nierozpoznanawzmianka">
    <w:name w:val="Unresolved Mention"/>
    <w:uiPriority w:val="99"/>
    <w:semiHidden/>
    <w:unhideWhenUsed/>
    <w:rsid w:val="00F369FA"/>
    <w:rPr>
      <w:color w:val="605E5C"/>
      <w:shd w:val="clear" w:color="auto" w:fill="E1DFDD"/>
    </w:rPr>
  </w:style>
  <w:style w:type="character" w:customStyle="1" w:styleId="AkapitzlistZnak">
    <w:name w:val="Akapit z listą Znak"/>
    <w:aliases w:val="Odstavec Znak,Akapit z listą numerowaną Znak,Podsis rysunku Znak,lp1 Znak,Bullet List Znak,FooterText Znak,numbered Znak,Paragraphe de liste1 Znak,Bulletr List Paragraph Znak,列出段落 Znak,列出段落1 Znak,List Paragraph21 Znak,リスト段落1 Znak"/>
    <w:link w:val="Akapitzlist"/>
    <w:uiPriority w:val="34"/>
    <w:qFormat/>
    <w:rsid w:val="00B0469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5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5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3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6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8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5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8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5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6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1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7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0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amu.edu.pl/__data/assets/pdf_file/0025/586501/Klauzula-informacyjna-reprezentanci-stron-umowy-i-osoby-wskazane-do-kontaktu.pdf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nnazuch@amu.edu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D841A3-CD46-41B6-B073-C22E28FEF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8</Pages>
  <Words>4193</Words>
  <Characters>25158</Characters>
  <Application>Microsoft Office Word</Application>
  <DocSecurity>0</DocSecurity>
  <Lines>209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29293</CharactersWithSpaces>
  <SharedDoc>false</SharedDoc>
  <HLinks>
    <vt:vector size="6" baseType="variant">
      <vt:variant>
        <vt:i4>4587585</vt:i4>
      </vt:variant>
      <vt:variant>
        <vt:i4>0</vt:i4>
      </vt:variant>
      <vt:variant>
        <vt:i4>0</vt:i4>
      </vt:variant>
      <vt:variant>
        <vt:i4>5</vt:i4>
      </vt:variant>
      <vt:variant>
        <vt:lpwstr>https://efaktura.gov.pl/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WIOS 25</dc:creator>
  <cp:keywords/>
  <cp:lastModifiedBy>Edyta Różańska</cp:lastModifiedBy>
  <cp:revision>5</cp:revision>
  <cp:lastPrinted>2022-07-06T09:36:00Z</cp:lastPrinted>
  <dcterms:created xsi:type="dcterms:W3CDTF">2026-09-22T08:48:00Z</dcterms:created>
  <dcterms:modified xsi:type="dcterms:W3CDTF">2026-09-22T09:01:00Z</dcterms:modified>
</cp:coreProperties>
</file>