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47450" w14:textId="77777777" w:rsidR="00317C60" w:rsidRPr="00AA13A4" w:rsidRDefault="00860D66" w:rsidP="00AC5006">
      <w:pPr>
        <w:pStyle w:val="Nagwek5"/>
        <w:ind w:left="0"/>
        <w:jc w:val="center"/>
        <w:rPr>
          <w:rFonts w:ascii="Times New Roman" w:hAnsi="Times New Roman"/>
          <w:i w:val="0"/>
        </w:rPr>
      </w:pPr>
      <w:r w:rsidRPr="00AA13A4">
        <w:rPr>
          <w:rFonts w:ascii="Times New Roman" w:hAnsi="Times New Roman"/>
          <w:i w:val="0"/>
          <w:sz w:val="20"/>
          <w:szCs w:val="20"/>
        </w:rPr>
        <w:t xml:space="preserve"> </w:t>
      </w:r>
      <w:r w:rsidR="00AC5006" w:rsidRPr="00AA13A4">
        <w:rPr>
          <w:rFonts w:ascii="Times New Roman" w:hAnsi="Times New Roman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 w:rsidRPr="00AA13A4">
        <w:rPr>
          <w:rFonts w:ascii="Times New Roman" w:hAnsi="Times New Roman"/>
          <w:i w:val="0"/>
          <w:sz w:val="20"/>
          <w:szCs w:val="20"/>
        </w:rPr>
        <w:t xml:space="preserve">            </w:t>
      </w:r>
      <w:r w:rsidR="004A4BE7" w:rsidRPr="00AA13A4">
        <w:rPr>
          <w:rFonts w:ascii="Times New Roman" w:hAnsi="Times New Roman"/>
          <w:i w:val="0"/>
        </w:rPr>
        <w:t>Załącznik nr 2 do S</w:t>
      </w:r>
      <w:r w:rsidR="00AC5006" w:rsidRPr="00AA13A4">
        <w:rPr>
          <w:rFonts w:ascii="Times New Roman" w:hAnsi="Times New Roman"/>
          <w:i w:val="0"/>
        </w:rPr>
        <w:t>WZ</w:t>
      </w:r>
    </w:p>
    <w:p w14:paraId="128F0698" w14:textId="77777777" w:rsidR="00B330CB" w:rsidRPr="00AA13A4" w:rsidRDefault="002F10DE" w:rsidP="006C004E">
      <w:pPr>
        <w:pStyle w:val="Nagwek"/>
        <w:rPr>
          <w:sz w:val="20"/>
          <w:szCs w:val="20"/>
        </w:rPr>
      </w:pPr>
      <w:r w:rsidRPr="00AA13A4">
        <w:rPr>
          <w:sz w:val="20"/>
          <w:szCs w:val="20"/>
        </w:rPr>
        <w:t xml:space="preserve"> </w:t>
      </w:r>
      <w:r w:rsidR="00AC5006" w:rsidRPr="00AA13A4">
        <w:rPr>
          <w:sz w:val="22"/>
          <w:szCs w:val="22"/>
        </w:rPr>
        <w:t>…………….</w:t>
      </w:r>
      <w:r w:rsidR="00B330CB" w:rsidRPr="00AA13A4">
        <w:rPr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14:paraId="13FCAD7E" w14:textId="77777777" w:rsidR="00B330CB" w:rsidRPr="00AA13A4" w:rsidRDefault="00AC5006" w:rsidP="00B330CB">
      <w:pPr>
        <w:spacing w:after="120"/>
        <w:rPr>
          <w:sz w:val="16"/>
          <w:szCs w:val="16"/>
        </w:rPr>
      </w:pPr>
      <w:r w:rsidRPr="00AA13A4">
        <w:rPr>
          <w:sz w:val="16"/>
          <w:szCs w:val="16"/>
        </w:rPr>
        <w:t xml:space="preserve">      </w:t>
      </w:r>
      <w:r w:rsidRPr="00AA13A4">
        <w:rPr>
          <w:i/>
          <w:sz w:val="18"/>
          <w:szCs w:val="18"/>
        </w:rPr>
        <w:t>Oznaczenie Wykonawcy</w:t>
      </w:r>
      <w:r w:rsidR="00B330CB" w:rsidRPr="00AA13A4">
        <w:rPr>
          <w:sz w:val="16"/>
          <w:szCs w:val="16"/>
        </w:rPr>
        <w:t xml:space="preserve">                                    </w:t>
      </w:r>
    </w:p>
    <w:p w14:paraId="5F987E0F" w14:textId="77777777" w:rsidR="00B330CB" w:rsidRPr="00AA13A4" w:rsidRDefault="00AC5006" w:rsidP="00AC5006">
      <w:pPr>
        <w:spacing w:after="120"/>
        <w:rPr>
          <w:sz w:val="20"/>
          <w:szCs w:val="20"/>
        </w:rPr>
      </w:pPr>
      <w:r w:rsidRPr="00AA13A4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AA13A4">
        <w:rPr>
          <w:sz w:val="20"/>
          <w:szCs w:val="20"/>
        </w:rPr>
        <w:t>/wzór/</w:t>
      </w:r>
    </w:p>
    <w:p w14:paraId="7828E3A2" w14:textId="26A89D1B" w:rsidR="00764038" w:rsidRPr="00AA13A4" w:rsidRDefault="00764038" w:rsidP="00AC5006">
      <w:pPr>
        <w:pStyle w:val="Tekstpodstawowywcity"/>
        <w:spacing w:line="360" w:lineRule="auto"/>
        <w:ind w:left="0"/>
        <w:jc w:val="center"/>
        <w:rPr>
          <w:rFonts w:ascii="Times New Roman" w:hAnsi="Times New Roman"/>
        </w:rPr>
      </w:pPr>
      <w:r w:rsidRPr="00AA13A4">
        <w:rPr>
          <w:rFonts w:ascii="Times New Roman" w:hAnsi="Times New Roman"/>
          <w:b/>
        </w:rPr>
        <w:t>FORMULARZ CENOWY</w:t>
      </w:r>
      <w:r w:rsidR="00DA115F" w:rsidRPr="00AA13A4">
        <w:rPr>
          <w:rFonts w:ascii="Times New Roman" w:hAnsi="Times New Roman"/>
          <w:b/>
        </w:rPr>
        <w:t xml:space="preserve"> – część </w:t>
      </w:r>
      <w:r w:rsidR="00615D9D">
        <w:rPr>
          <w:rFonts w:ascii="Times New Roman" w:hAnsi="Times New Roman"/>
          <w:b/>
        </w:rPr>
        <w:t>1</w:t>
      </w:r>
    </w:p>
    <w:p w14:paraId="2252AA65" w14:textId="30CBBA6E" w:rsidR="00E5675A" w:rsidRPr="00AA13A4" w:rsidRDefault="00E5675A" w:rsidP="00E5675A">
      <w:pPr>
        <w:pStyle w:val="Tekstpodstawowywcity"/>
        <w:ind w:left="0"/>
        <w:rPr>
          <w:rFonts w:ascii="Times New Roman" w:hAnsi="Times New Roman"/>
        </w:rPr>
      </w:pPr>
      <w:r w:rsidRPr="00AA13A4">
        <w:rPr>
          <w:rFonts w:ascii="Times New Roman" w:hAnsi="Times New Roman"/>
        </w:rPr>
        <w:t xml:space="preserve">Składając w imieniu: .................................................................................................................... ofertę w przetargu nieograniczonym na </w:t>
      </w:r>
      <w:r w:rsidRPr="00AA13A4">
        <w:rPr>
          <w:rFonts w:ascii="Times New Roman" w:hAnsi="Times New Roman"/>
          <w:b/>
        </w:rPr>
        <w:t xml:space="preserve">Część </w:t>
      </w:r>
      <w:r w:rsidR="00615D9D">
        <w:rPr>
          <w:rFonts w:ascii="Times New Roman" w:hAnsi="Times New Roman"/>
          <w:b/>
        </w:rPr>
        <w:t>1</w:t>
      </w:r>
      <w:r w:rsidRPr="00AA13A4">
        <w:rPr>
          <w:rFonts w:ascii="Times New Roman" w:hAnsi="Times New Roman"/>
          <w:b/>
        </w:rPr>
        <w:t xml:space="preserve"> – </w:t>
      </w:r>
      <w:r w:rsidRPr="00AA13A4">
        <w:rPr>
          <w:rFonts w:ascii="Times New Roman" w:hAnsi="Times New Roman"/>
          <w:b/>
          <w:bCs/>
        </w:rPr>
        <w:t>usługa sprzątania i utrzymania czystości w</w:t>
      </w:r>
      <w:r w:rsidR="00615D9D">
        <w:rPr>
          <w:rFonts w:ascii="Times New Roman" w:hAnsi="Times New Roman"/>
          <w:b/>
          <w:bCs/>
        </w:rPr>
        <w:t xml:space="preserve"> </w:t>
      </w:r>
      <w:r w:rsidRPr="00AA13A4">
        <w:rPr>
          <w:rFonts w:ascii="Times New Roman" w:hAnsi="Times New Roman"/>
          <w:b/>
          <w:bCs/>
        </w:rPr>
        <w:t>budynku</w:t>
      </w:r>
      <w:r w:rsidR="00615D9D">
        <w:rPr>
          <w:rFonts w:ascii="Times New Roman" w:hAnsi="Times New Roman"/>
          <w:b/>
          <w:bCs/>
        </w:rPr>
        <w:t xml:space="preserve"> Auli Uniwersyteckiej </w:t>
      </w:r>
      <w:r w:rsidRPr="00AA13A4">
        <w:rPr>
          <w:rFonts w:ascii="Times New Roman" w:hAnsi="Times New Roman"/>
          <w:b/>
          <w:bCs/>
        </w:rPr>
        <w:t>przy</w:t>
      </w:r>
      <w:r w:rsidR="00615D9D">
        <w:rPr>
          <w:rFonts w:ascii="Times New Roman" w:hAnsi="Times New Roman"/>
          <w:b/>
          <w:bCs/>
        </w:rPr>
        <w:t xml:space="preserve"> </w:t>
      </w:r>
      <w:r w:rsidRPr="00AA13A4">
        <w:rPr>
          <w:rFonts w:ascii="Times New Roman" w:hAnsi="Times New Roman"/>
          <w:b/>
          <w:bCs/>
        </w:rPr>
        <w:t xml:space="preserve">ul. </w:t>
      </w:r>
      <w:r w:rsidR="00615D9D">
        <w:rPr>
          <w:rFonts w:ascii="Times New Roman" w:hAnsi="Times New Roman"/>
          <w:b/>
          <w:bCs/>
        </w:rPr>
        <w:t>Wieniawskiego 1 w Poznaniu</w:t>
      </w:r>
      <w:r w:rsidRPr="00AA13A4">
        <w:rPr>
          <w:rFonts w:ascii="Times New Roman" w:hAnsi="Times New Roman"/>
          <w:b/>
          <w:bCs/>
        </w:rPr>
        <w:t xml:space="preserve"> </w:t>
      </w:r>
      <w:r w:rsidRPr="00AA13A4">
        <w:rPr>
          <w:rFonts w:ascii="Times New Roman" w:hAnsi="Times New Roman"/>
        </w:rPr>
        <w:t>oferujemy realizację przedmiotu zamówienia zgodnie cenami:</w:t>
      </w:r>
    </w:p>
    <w:p w14:paraId="24CF13FA" w14:textId="77777777" w:rsidR="00862F27" w:rsidRPr="00AA13A4" w:rsidRDefault="00862F27" w:rsidP="00DA115F">
      <w:pPr>
        <w:jc w:val="both"/>
        <w:rPr>
          <w:sz w:val="20"/>
          <w:szCs w:val="20"/>
        </w:rPr>
      </w:pPr>
    </w:p>
    <w:tbl>
      <w:tblPr>
        <w:tblW w:w="147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51"/>
        <w:gridCol w:w="1798"/>
        <w:gridCol w:w="1701"/>
        <w:gridCol w:w="1417"/>
        <w:gridCol w:w="1134"/>
        <w:gridCol w:w="1276"/>
        <w:gridCol w:w="1276"/>
        <w:gridCol w:w="1559"/>
        <w:gridCol w:w="1559"/>
      </w:tblGrid>
      <w:tr w:rsidR="00C21A51" w:rsidRPr="00AA13A4" w14:paraId="7C1DEF12" w14:textId="77777777" w:rsidTr="00615D9D">
        <w:trPr>
          <w:trHeight w:val="1053"/>
        </w:trPr>
        <w:tc>
          <w:tcPr>
            <w:tcW w:w="3051" w:type="dxa"/>
            <w:vAlign w:val="center"/>
          </w:tcPr>
          <w:p w14:paraId="60EF7DA2" w14:textId="6B85BE12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b/>
                <w:sz w:val="20"/>
                <w:szCs w:val="20"/>
              </w:rPr>
              <w:t>Okres wykonywania usługi</w:t>
            </w:r>
          </w:p>
        </w:tc>
        <w:tc>
          <w:tcPr>
            <w:tcW w:w="1798" w:type="dxa"/>
          </w:tcPr>
          <w:p w14:paraId="5EB393CE" w14:textId="38C33203" w:rsidR="00C21A51" w:rsidRPr="00AA13A4" w:rsidRDefault="00C21A51" w:rsidP="009B357E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 xml:space="preserve">Stawka netto </w:t>
            </w:r>
            <w:r w:rsidR="00B87080">
              <w:rPr>
                <w:b/>
                <w:sz w:val="20"/>
                <w:szCs w:val="20"/>
              </w:rPr>
              <w:br/>
            </w:r>
            <w:r w:rsidRPr="00AA13A4">
              <w:rPr>
                <w:b/>
                <w:sz w:val="20"/>
                <w:szCs w:val="20"/>
              </w:rPr>
              <w:t>za 1 m2/miesiąc sprzątania pomieszczeń wewnątrz obiektu</w:t>
            </w:r>
          </w:p>
        </w:tc>
        <w:tc>
          <w:tcPr>
            <w:tcW w:w="1701" w:type="dxa"/>
            <w:vAlign w:val="center"/>
          </w:tcPr>
          <w:p w14:paraId="2A3A2B84" w14:textId="721FAEE9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 xml:space="preserve">Powierzchnia </w:t>
            </w:r>
            <w:r w:rsidR="00615D9D">
              <w:rPr>
                <w:b/>
                <w:sz w:val="20"/>
                <w:szCs w:val="20"/>
              </w:rPr>
              <w:br/>
            </w:r>
            <w:r w:rsidRPr="00AA13A4">
              <w:rPr>
                <w:b/>
                <w:sz w:val="20"/>
                <w:szCs w:val="20"/>
              </w:rPr>
              <w:t>w m2</w:t>
            </w:r>
          </w:p>
        </w:tc>
        <w:tc>
          <w:tcPr>
            <w:tcW w:w="1417" w:type="dxa"/>
            <w:vAlign w:val="center"/>
          </w:tcPr>
          <w:p w14:paraId="79627F6D" w14:textId="138398F6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Wartość miesięczna netto</w:t>
            </w:r>
          </w:p>
        </w:tc>
        <w:tc>
          <w:tcPr>
            <w:tcW w:w="1134" w:type="dxa"/>
            <w:vAlign w:val="center"/>
          </w:tcPr>
          <w:p w14:paraId="52BF8204" w14:textId="03AD69DD" w:rsidR="00C21A51" w:rsidRPr="00AA13A4" w:rsidRDefault="00C21A51" w:rsidP="00BB7D2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Stawka podatku VAT</w:t>
            </w:r>
          </w:p>
        </w:tc>
        <w:tc>
          <w:tcPr>
            <w:tcW w:w="1276" w:type="dxa"/>
            <w:vAlign w:val="center"/>
          </w:tcPr>
          <w:p w14:paraId="0C72BD9A" w14:textId="77777777" w:rsidR="00E5675A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 xml:space="preserve">Wartość miesięczna </w:t>
            </w:r>
            <w:r w:rsidRPr="00AA13A4">
              <w:rPr>
                <w:b/>
                <w:sz w:val="20"/>
                <w:szCs w:val="20"/>
              </w:rPr>
              <w:t>bru</w:t>
            </w:r>
            <w:r w:rsidRPr="00AA13A4">
              <w:rPr>
                <w:b/>
                <w:sz w:val="20"/>
                <w:szCs w:val="20"/>
              </w:rPr>
              <w:t>tto</w:t>
            </w:r>
            <w:r w:rsidRPr="00AA13A4">
              <w:rPr>
                <w:b/>
                <w:sz w:val="20"/>
                <w:szCs w:val="20"/>
              </w:rPr>
              <w:t xml:space="preserve"> </w:t>
            </w:r>
          </w:p>
          <w:p w14:paraId="29791C54" w14:textId="6D8E702F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[4x5]</w:t>
            </w:r>
          </w:p>
        </w:tc>
        <w:tc>
          <w:tcPr>
            <w:tcW w:w="1276" w:type="dxa"/>
          </w:tcPr>
          <w:p w14:paraId="2E2FC297" w14:textId="5516417F" w:rsidR="00C21A51" w:rsidRPr="00AA13A4" w:rsidRDefault="00C21A51" w:rsidP="00BB7D2B">
            <w:pPr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Okres zamówienia               w miesiącach</w:t>
            </w:r>
          </w:p>
        </w:tc>
        <w:tc>
          <w:tcPr>
            <w:tcW w:w="1559" w:type="dxa"/>
            <w:vAlign w:val="center"/>
          </w:tcPr>
          <w:p w14:paraId="2D537FE2" w14:textId="77777777" w:rsidR="00E5675A" w:rsidRPr="00AA13A4" w:rsidRDefault="00C21A51" w:rsidP="00BB7D2B">
            <w:pPr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 xml:space="preserve">Wartość netto </w:t>
            </w:r>
          </w:p>
          <w:p w14:paraId="29C0E66D" w14:textId="733758B8" w:rsidR="00C21A51" w:rsidRPr="00AA13A4" w:rsidRDefault="00C21A51" w:rsidP="00BB7D2B">
            <w:pPr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za cały okres wykonywania usługi</w:t>
            </w:r>
          </w:p>
          <w:p w14:paraId="264083DB" w14:textId="681B85B9" w:rsidR="00E5675A" w:rsidRPr="00AA13A4" w:rsidRDefault="00E5675A" w:rsidP="00BB7D2B">
            <w:pPr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[4x</w:t>
            </w:r>
            <w:r w:rsidRPr="00AA13A4">
              <w:rPr>
                <w:b/>
                <w:sz w:val="20"/>
                <w:szCs w:val="20"/>
              </w:rPr>
              <w:t>7</w:t>
            </w:r>
            <w:r w:rsidRPr="00AA13A4">
              <w:rPr>
                <w:b/>
                <w:sz w:val="20"/>
                <w:szCs w:val="20"/>
              </w:rPr>
              <w:t>]</w:t>
            </w:r>
          </w:p>
        </w:tc>
        <w:tc>
          <w:tcPr>
            <w:tcW w:w="1559" w:type="dxa"/>
            <w:vAlign w:val="center"/>
          </w:tcPr>
          <w:p w14:paraId="6495AAAF" w14:textId="3E85FDC3" w:rsidR="00C21A51" w:rsidRPr="00AA13A4" w:rsidRDefault="00E5675A" w:rsidP="00084DB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 xml:space="preserve">Wartość </w:t>
            </w:r>
            <w:r w:rsidRPr="00AA13A4">
              <w:rPr>
                <w:b/>
                <w:sz w:val="20"/>
                <w:szCs w:val="20"/>
              </w:rPr>
              <w:t>bru</w:t>
            </w:r>
            <w:r w:rsidRPr="00AA13A4">
              <w:rPr>
                <w:b/>
                <w:sz w:val="20"/>
                <w:szCs w:val="20"/>
              </w:rPr>
              <w:t xml:space="preserve">tto </w:t>
            </w:r>
            <w:r w:rsidRPr="00AA13A4">
              <w:rPr>
                <w:b/>
                <w:sz w:val="20"/>
                <w:szCs w:val="20"/>
              </w:rPr>
              <w:br/>
            </w:r>
            <w:r w:rsidRPr="00AA13A4">
              <w:rPr>
                <w:b/>
                <w:sz w:val="20"/>
                <w:szCs w:val="20"/>
              </w:rPr>
              <w:t>za cały okres wykonywania usługi</w:t>
            </w:r>
          </w:p>
          <w:p w14:paraId="24F23D14" w14:textId="4FB2B70A" w:rsidR="00E5675A" w:rsidRPr="00AA13A4" w:rsidRDefault="00E5675A" w:rsidP="00084DB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A13A4">
              <w:rPr>
                <w:b/>
                <w:sz w:val="20"/>
                <w:szCs w:val="20"/>
              </w:rPr>
              <w:t>[</w:t>
            </w:r>
            <w:r w:rsidRPr="00AA13A4">
              <w:rPr>
                <w:b/>
                <w:sz w:val="20"/>
                <w:szCs w:val="20"/>
              </w:rPr>
              <w:t>6x7</w:t>
            </w:r>
            <w:r w:rsidRPr="00AA13A4">
              <w:rPr>
                <w:b/>
                <w:sz w:val="20"/>
                <w:szCs w:val="20"/>
              </w:rPr>
              <w:t>]</w:t>
            </w:r>
          </w:p>
        </w:tc>
      </w:tr>
      <w:tr w:rsidR="00C21A51" w:rsidRPr="00AA13A4" w14:paraId="3AFA5A7A" w14:textId="77777777" w:rsidTr="00615D9D">
        <w:trPr>
          <w:trHeight w:val="187"/>
        </w:trPr>
        <w:tc>
          <w:tcPr>
            <w:tcW w:w="3051" w:type="dxa"/>
            <w:vAlign w:val="center"/>
          </w:tcPr>
          <w:p w14:paraId="23697855" w14:textId="77777777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798" w:type="dxa"/>
          </w:tcPr>
          <w:p w14:paraId="203A12D9" w14:textId="77777777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1701" w:type="dxa"/>
            <w:vAlign w:val="center"/>
          </w:tcPr>
          <w:p w14:paraId="6EF1CA9F" w14:textId="77777777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1417" w:type="dxa"/>
            <w:vAlign w:val="center"/>
          </w:tcPr>
          <w:p w14:paraId="4CF73404" w14:textId="77777777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134" w:type="dxa"/>
            <w:vAlign w:val="center"/>
          </w:tcPr>
          <w:p w14:paraId="429359D7" w14:textId="77777777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6" w:type="dxa"/>
            <w:vAlign w:val="center"/>
          </w:tcPr>
          <w:p w14:paraId="29EA6586" w14:textId="77777777" w:rsidR="00C21A51" w:rsidRPr="00AA13A4" w:rsidRDefault="00C21A51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14:paraId="7A5C9652" w14:textId="63ADDD60" w:rsidR="00C21A51" w:rsidRPr="00AA13A4" w:rsidRDefault="00E5675A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1559" w:type="dxa"/>
            <w:vAlign w:val="center"/>
          </w:tcPr>
          <w:p w14:paraId="2045860C" w14:textId="041BD293" w:rsidR="00C21A51" w:rsidRPr="00AA13A4" w:rsidRDefault="00E5675A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8</w:t>
            </w:r>
          </w:p>
        </w:tc>
        <w:tc>
          <w:tcPr>
            <w:tcW w:w="1559" w:type="dxa"/>
          </w:tcPr>
          <w:p w14:paraId="26342EF6" w14:textId="11B70CFD" w:rsidR="00C21A51" w:rsidRPr="00AA13A4" w:rsidRDefault="00E5675A" w:rsidP="00084DB7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Cs/>
                <w:sz w:val="16"/>
                <w:szCs w:val="16"/>
              </w:rPr>
            </w:pPr>
            <w:r w:rsidRPr="00AA13A4">
              <w:rPr>
                <w:rFonts w:eastAsia="Calibri"/>
                <w:b/>
                <w:iCs/>
                <w:sz w:val="16"/>
                <w:szCs w:val="16"/>
              </w:rPr>
              <w:t>9</w:t>
            </w:r>
          </w:p>
        </w:tc>
      </w:tr>
      <w:tr w:rsidR="00C21A51" w:rsidRPr="00AA13A4" w14:paraId="3A171387" w14:textId="77777777" w:rsidTr="00615D9D">
        <w:trPr>
          <w:trHeight w:hRule="exact" w:val="1183"/>
        </w:trPr>
        <w:tc>
          <w:tcPr>
            <w:tcW w:w="3051" w:type="dxa"/>
            <w:vAlign w:val="center"/>
          </w:tcPr>
          <w:p w14:paraId="33D1786A" w14:textId="77777777" w:rsidR="00615D9D" w:rsidRPr="00615D9D" w:rsidRDefault="00615D9D" w:rsidP="00615D9D">
            <w:pPr>
              <w:jc w:val="center"/>
              <w:rPr>
                <w:b/>
                <w:sz w:val="20"/>
                <w:szCs w:val="20"/>
                <w:lang w:val="x-none" w:eastAsia="x-none"/>
              </w:rPr>
            </w:pPr>
            <w:r w:rsidRPr="00615D9D">
              <w:rPr>
                <w:b/>
                <w:sz w:val="20"/>
                <w:szCs w:val="20"/>
                <w:lang w:val="x-none" w:eastAsia="x-none"/>
              </w:rPr>
              <w:t>usługa sprzątania i utrzymania czystości w okresie</w:t>
            </w:r>
          </w:p>
          <w:p w14:paraId="060553FA" w14:textId="77777777" w:rsidR="00615D9D" w:rsidRPr="00615D9D" w:rsidRDefault="00615D9D" w:rsidP="00615D9D">
            <w:pPr>
              <w:jc w:val="center"/>
              <w:rPr>
                <w:b/>
                <w:sz w:val="20"/>
                <w:szCs w:val="20"/>
                <w:lang w:val="x-none" w:eastAsia="x-none"/>
              </w:rPr>
            </w:pPr>
            <w:r w:rsidRPr="00615D9D">
              <w:rPr>
                <w:b/>
                <w:sz w:val="20"/>
                <w:szCs w:val="20"/>
                <w:lang w:val="x-none" w:eastAsia="x-none"/>
              </w:rPr>
              <w:t>od 1 września do 14 lipca 2027 r.</w:t>
            </w:r>
          </w:p>
          <w:p w14:paraId="15734CA7" w14:textId="77777777" w:rsidR="00615D9D" w:rsidRPr="00615D9D" w:rsidRDefault="00615D9D" w:rsidP="00615D9D">
            <w:pPr>
              <w:jc w:val="center"/>
              <w:rPr>
                <w:b/>
                <w:sz w:val="20"/>
                <w:szCs w:val="20"/>
                <w:lang w:val="x-none" w:eastAsia="x-none"/>
              </w:rPr>
            </w:pPr>
            <w:r w:rsidRPr="00615D9D">
              <w:rPr>
                <w:b/>
                <w:sz w:val="20"/>
                <w:szCs w:val="20"/>
                <w:lang w:val="x-none" w:eastAsia="x-none"/>
              </w:rPr>
              <w:t>oraz</w:t>
            </w:r>
          </w:p>
          <w:p w14:paraId="7D993B59" w14:textId="03506A4E" w:rsidR="00C21A51" w:rsidRPr="00615D9D" w:rsidRDefault="00615D9D" w:rsidP="00615D9D">
            <w:pPr>
              <w:jc w:val="center"/>
              <w:rPr>
                <w:b/>
                <w:sz w:val="16"/>
                <w:szCs w:val="16"/>
                <w:lang w:val="x-none" w:eastAsia="x-none"/>
              </w:rPr>
            </w:pPr>
            <w:r w:rsidRPr="00615D9D">
              <w:rPr>
                <w:b/>
                <w:sz w:val="20"/>
                <w:szCs w:val="20"/>
                <w:lang w:val="x-none" w:eastAsia="x-none"/>
              </w:rPr>
              <w:t>od 16 sierpnia do 31 grudnia 2027 r .</w:t>
            </w:r>
          </w:p>
        </w:tc>
        <w:tc>
          <w:tcPr>
            <w:tcW w:w="1798" w:type="dxa"/>
            <w:vAlign w:val="center"/>
          </w:tcPr>
          <w:p w14:paraId="2C794DFC" w14:textId="77777777" w:rsidR="00C21A51" w:rsidRPr="00AA13A4" w:rsidRDefault="00C21A51" w:rsidP="00E879A6">
            <w:pPr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4B18C7F" w14:textId="6F57AF30" w:rsidR="00C21A51" w:rsidRPr="00AA13A4" w:rsidRDefault="00E5675A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  <w:r w:rsidRPr="00AA13A4">
              <w:rPr>
                <w:b/>
              </w:rPr>
              <w:t>3 </w:t>
            </w:r>
            <w:r w:rsidR="00615D9D">
              <w:rPr>
                <w:b/>
              </w:rPr>
              <w:t>03</w:t>
            </w:r>
            <w:r w:rsidRPr="00AA13A4">
              <w:rPr>
                <w:b/>
              </w:rPr>
              <w:t>2,</w:t>
            </w:r>
            <w:r w:rsidR="00615D9D">
              <w:rPr>
                <w:b/>
              </w:rPr>
              <w:t>98</w:t>
            </w:r>
          </w:p>
        </w:tc>
        <w:tc>
          <w:tcPr>
            <w:tcW w:w="1417" w:type="dxa"/>
            <w:vAlign w:val="center"/>
          </w:tcPr>
          <w:p w14:paraId="6A67B6B5" w14:textId="0E0D3EAE" w:rsidR="00C21A51" w:rsidRPr="00AA13A4" w:rsidRDefault="00C21A51" w:rsidP="00BE1FF2">
            <w:pPr>
              <w:jc w:val="center"/>
              <w:rPr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27D91E0A" w14:textId="77777777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4F6228C5" w14:textId="77777777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0CA521A5" w14:textId="388BCEF3" w:rsidR="00C21A51" w:rsidRPr="00B87080" w:rsidRDefault="00B87080" w:rsidP="00E879A6">
            <w:pPr>
              <w:jc w:val="center"/>
              <w:rPr>
                <w:b/>
              </w:rPr>
            </w:pPr>
            <w:r w:rsidRPr="00B87080">
              <w:rPr>
                <w:b/>
              </w:rPr>
              <w:t>1</w:t>
            </w:r>
            <w:r w:rsidR="00615D9D">
              <w:rPr>
                <w:b/>
              </w:rPr>
              <w:t>1</w:t>
            </w:r>
          </w:p>
        </w:tc>
        <w:tc>
          <w:tcPr>
            <w:tcW w:w="1559" w:type="dxa"/>
            <w:vAlign w:val="center"/>
          </w:tcPr>
          <w:p w14:paraId="03C2DDD2" w14:textId="4CFFCE96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1559" w:type="dxa"/>
            <w:vAlign w:val="center"/>
          </w:tcPr>
          <w:p w14:paraId="65C46301" w14:textId="77777777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</w:p>
        </w:tc>
      </w:tr>
      <w:tr w:rsidR="00C21A51" w:rsidRPr="00AA13A4" w14:paraId="5916BB48" w14:textId="77777777" w:rsidTr="00615D9D">
        <w:trPr>
          <w:trHeight w:hRule="exact" w:val="1271"/>
        </w:trPr>
        <w:tc>
          <w:tcPr>
            <w:tcW w:w="3051" w:type="dxa"/>
            <w:vAlign w:val="center"/>
          </w:tcPr>
          <w:p w14:paraId="4E91FA7B" w14:textId="77777777" w:rsidR="00615D9D" w:rsidRPr="00615D9D" w:rsidRDefault="00615D9D" w:rsidP="00615D9D">
            <w:pPr>
              <w:jc w:val="center"/>
              <w:rPr>
                <w:b/>
                <w:sz w:val="20"/>
                <w:szCs w:val="20"/>
                <w:lang w:val="x-none" w:eastAsia="x-none"/>
              </w:rPr>
            </w:pPr>
            <w:r w:rsidRPr="00615D9D">
              <w:rPr>
                <w:b/>
                <w:sz w:val="20"/>
                <w:szCs w:val="20"/>
                <w:lang w:val="x-none" w:eastAsia="x-none"/>
              </w:rPr>
              <w:t>usługa sprzątania i utrzymania czystości w okresie</w:t>
            </w:r>
          </w:p>
          <w:p w14:paraId="337B0F23" w14:textId="7C0241CA" w:rsidR="00C21A51" w:rsidRPr="00615D9D" w:rsidRDefault="00615D9D" w:rsidP="00615D9D">
            <w:pPr>
              <w:jc w:val="center"/>
              <w:rPr>
                <w:b/>
                <w:sz w:val="16"/>
                <w:szCs w:val="16"/>
                <w:lang w:eastAsia="x-none"/>
              </w:rPr>
            </w:pPr>
            <w:r w:rsidRPr="00615D9D">
              <w:rPr>
                <w:b/>
                <w:sz w:val="20"/>
                <w:szCs w:val="20"/>
                <w:lang w:val="x-none" w:eastAsia="x-none"/>
              </w:rPr>
              <w:t>od 15 lipca do 15</w:t>
            </w:r>
            <w:r w:rsidRPr="00615D9D">
              <w:rPr>
                <w:b/>
              </w:rPr>
              <w:t xml:space="preserve"> </w:t>
            </w:r>
            <w:r w:rsidRPr="00615D9D">
              <w:rPr>
                <w:b/>
                <w:sz w:val="20"/>
                <w:szCs w:val="20"/>
                <w:lang w:val="x-none" w:eastAsia="x-none"/>
              </w:rPr>
              <w:t>sierpnia 2027</w:t>
            </w:r>
            <w:r>
              <w:rPr>
                <w:b/>
                <w:sz w:val="20"/>
                <w:szCs w:val="20"/>
                <w:lang w:val="x-none" w:eastAsia="x-none"/>
              </w:rPr>
              <w:t xml:space="preserve"> </w:t>
            </w:r>
            <w:r w:rsidRPr="00615D9D">
              <w:rPr>
                <w:b/>
                <w:sz w:val="20"/>
                <w:szCs w:val="20"/>
                <w:lang w:val="x-none" w:eastAsia="x-none"/>
              </w:rPr>
              <w:t>r.</w:t>
            </w:r>
          </w:p>
        </w:tc>
        <w:tc>
          <w:tcPr>
            <w:tcW w:w="1798" w:type="dxa"/>
            <w:vAlign w:val="center"/>
          </w:tcPr>
          <w:p w14:paraId="1300857D" w14:textId="7A4BEAED" w:rsidR="00C21A51" w:rsidRPr="00AA13A4" w:rsidRDefault="00C21A51" w:rsidP="00E879A6">
            <w:pPr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60DC2BC" w14:textId="3875F5BA" w:rsidR="00C21A51" w:rsidRPr="00AA13A4" w:rsidRDefault="00615D9D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  <w:r w:rsidRPr="00AA13A4">
              <w:rPr>
                <w:b/>
              </w:rPr>
              <w:t>3 </w:t>
            </w:r>
            <w:r>
              <w:rPr>
                <w:b/>
              </w:rPr>
              <w:t>03</w:t>
            </w:r>
            <w:r w:rsidRPr="00AA13A4">
              <w:rPr>
                <w:b/>
              </w:rPr>
              <w:t>2,</w:t>
            </w:r>
            <w:r>
              <w:rPr>
                <w:b/>
              </w:rPr>
              <w:t>98</w:t>
            </w:r>
          </w:p>
        </w:tc>
        <w:tc>
          <w:tcPr>
            <w:tcW w:w="1417" w:type="dxa"/>
            <w:vAlign w:val="center"/>
          </w:tcPr>
          <w:p w14:paraId="28F47439" w14:textId="2D2A499E" w:rsidR="00C21A51" w:rsidRPr="00AA13A4" w:rsidRDefault="00C21A51" w:rsidP="00C432ED">
            <w:pPr>
              <w:jc w:val="center"/>
              <w:rPr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1134" w:type="dxa"/>
            <w:vAlign w:val="center"/>
          </w:tcPr>
          <w:p w14:paraId="451B84F3" w14:textId="77777777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4BC83ABD" w14:textId="77777777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7A468F4B" w14:textId="668F091B" w:rsidR="00C21A51" w:rsidRPr="00B87080" w:rsidRDefault="00B87080" w:rsidP="00E879A6">
            <w:pPr>
              <w:jc w:val="center"/>
              <w:rPr>
                <w:b/>
              </w:rPr>
            </w:pPr>
            <w:r w:rsidRPr="00B87080">
              <w:rPr>
                <w:b/>
              </w:rPr>
              <w:t>1</w:t>
            </w:r>
          </w:p>
        </w:tc>
        <w:tc>
          <w:tcPr>
            <w:tcW w:w="1559" w:type="dxa"/>
            <w:vAlign w:val="center"/>
          </w:tcPr>
          <w:p w14:paraId="5B82440B" w14:textId="6BF84404" w:rsidR="00C21A51" w:rsidRPr="00AA13A4" w:rsidRDefault="00C21A51" w:rsidP="00326DB0">
            <w:pPr>
              <w:rPr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1559" w:type="dxa"/>
            <w:vAlign w:val="center"/>
          </w:tcPr>
          <w:p w14:paraId="2F793C9A" w14:textId="77777777" w:rsidR="00C21A51" w:rsidRPr="00AA13A4" w:rsidRDefault="00C21A51" w:rsidP="00E879A6">
            <w:pPr>
              <w:jc w:val="center"/>
              <w:rPr>
                <w:bCs/>
                <w:sz w:val="16"/>
                <w:szCs w:val="16"/>
                <w:lang w:val="x-none" w:eastAsia="x-none"/>
              </w:rPr>
            </w:pPr>
          </w:p>
        </w:tc>
      </w:tr>
      <w:tr w:rsidR="00E5675A" w:rsidRPr="00AA13A4" w14:paraId="1B6104E0" w14:textId="77777777" w:rsidTr="00B87080">
        <w:trPr>
          <w:trHeight w:val="677"/>
        </w:trPr>
        <w:tc>
          <w:tcPr>
            <w:tcW w:w="13212" w:type="dxa"/>
            <w:gridSpan w:val="8"/>
            <w:vAlign w:val="center"/>
          </w:tcPr>
          <w:p w14:paraId="2358DF4A" w14:textId="6AB99C98" w:rsidR="00E5675A" w:rsidRPr="00AA13A4" w:rsidRDefault="00E5675A" w:rsidP="00084DB7">
            <w:pPr>
              <w:jc w:val="right"/>
              <w:rPr>
                <w:b/>
                <w:bCs/>
                <w:sz w:val="16"/>
                <w:szCs w:val="16"/>
                <w:lang w:val="x-none" w:eastAsia="x-none"/>
              </w:rPr>
            </w:pPr>
            <w:r w:rsidRPr="00AA13A4">
              <w:rPr>
                <w:b/>
                <w:bCs/>
                <w:sz w:val="16"/>
                <w:szCs w:val="16"/>
                <w:lang w:val="x-none" w:eastAsia="x-none"/>
              </w:rPr>
              <w:t>RAZEM</w:t>
            </w:r>
            <w:r w:rsidR="00326DB0" w:rsidRPr="00AA13A4">
              <w:rPr>
                <w:b/>
                <w:bCs/>
                <w:sz w:val="16"/>
                <w:szCs w:val="16"/>
                <w:lang w:val="x-none" w:eastAsia="x-none"/>
              </w:rPr>
              <w:t xml:space="preserve"> WARTOŚĆ</w:t>
            </w:r>
            <w:r w:rsidRPr="00AA13A4">
              <w:rPr>
                <w:b/>
                <w:bCs/>
                <w:sz w:val="16"/>
                <w:szCs w:val="16"/>
                <w:lang w:val="x-none" w:eastAsia="x-none"/>
              </w:rPr>
              <w:t xml:space="preserve">  BRUTTO</w:t>
            </w:r>
          </w:p>
        </w:tc>
        <w:tc>
          <w:tcPr>
            <w:tcW w:w="1559" w:type="dxa"/>
          </w:tcPr>
          <w:p w14:paraId="704B7F56" w14:textId="28DF8E0A" w:rsidR="00E5675A" w:rsidRPr="00AA13A4" w:rsidRDefault="00E5675A" w:rsidP="00084DB7">
            <w:pPr>
              <w:jc w:val="both"/>
              <w:rPr>
                <w:bCs/>
                <w:sz w:val="16"/>
                <w:szCs w:val="16"/>
                <w:lang w:val="x-none" w:eastAsia="x-none"/>
              </w:rPr>
            </w:pPr>
          </w:p>
        </w:tc>
      </w:tr>
    </w:tbl>
    <w:p w14:paraId="6B5BAB7F" w14:textId="715982DB" w:rsidR="00084DB7" w:rsidRPr="00AA13A4" w:rsidRDefault="00084DB7" w:rsidP="005050AF">
      <w:pPr>
        <w:tabs>
          <w:tab w:val="left" w:pos="14175"/>
        </w:tabs>
        <w:jc w:val="both"/>
        <w:rPr>
          <w:sz w:val="16"/>
          <w:szCs w:val="16"/>
        </w:rPr>
      </w:pPr>
    </w:p>
    <w:p w14:paraId="7F38AD58" w14:textId="77777777" w:rsidR="00E5675A" w:rsidRPr="00AA13A4" w:rsidRDefault="00E5675A" w:rsidP="005050AF">
      <w:pPr>
        <w:tabs>
          <w:tab w:val="left" w:pos="14175"/>
        </w:tabs>
        <w:jc w:val="both"/>
        <w:rPr>
          <w:sz w:val="16"/>
          <w:szCs w:val="16"/>
        </w:rPr>
      </w:pPr>
    </w:p>
    <w:p w14:paraId="5B39E96B" w14:textId="4C6A4F3F" w:rsidR="00E5675A" w:rsidRPr="00AA13A4" w:rsidRDefault="00E5675A" w:rsidP="00E5675A">
      <w:pPr>
        <w:jc w:val="both"/>
      </w:pPr>
      <w:r w:rsidRPr="00AA13A4">
        <w:t>W cenę sprzątania 1m</w:t>
      </w:r>
      <w:r w:rsidRPr="00AA13A4">
        <w:rPr>
          <w:vertAlign w:val="superscript"/>
        </w:rPr>
        <w:t>2</w:t>
      </w:r>
      <w:r w:rsidRPr="00AA13A4">
        <w:t xml:space="preserve">/miesiąc </w:t>
      </w:r>
      <w:r w:rsidRPr="00AA13A4">
        <w:rPr>
          <w:u w:val="single"/>
        </w:rPr>
        <w:t xml:space="preserve">wkalkulowano wszystkie koszty związane z realizacją przedmiotu zamówienia określonego w załączniku </w:t>
      </w:r>
      <w:r w:rsidR="00615D9D">
        <w:rPr>
          <w:u w:val="single"/>
        </w:rPr>
        <w:t>A</w:t>
      </w:r>
      <w:r w:rsidRPr="00AA13A4">
        <w:rPr>
          <w:u w:val="single"/>
        </w:rPr>
        <w:t xml:space="preserve"> do </w:t>
      </w:r>
      <w:r w:rsidRPr="00AA13A4">
        <w:rPr>
          <w:caps/>
          <w:u w:val="single"/>
        </w:rPr>
        <w:t>swz</w:t>
      </w:r>
      <w:r w:rsidRPr="00AA13A4">
        <w:t>.</w:t>
      </w:r>
    </w:p>
    <w:p w14:paraId="221B4F53" w14:textId="77777777" w:rsidR="00E5675A" w:rsidRPr="00AA13A4" w:rsidRDefault="00E5675A" w:rsidP="005050AF">
      <w:pPr>
        <w:tabs>
          <w:tab w:val="left" w:pos="14175"/>
        </w:tabs>
        <w:jc w:val="both"/>
        <w:rPr>
          <w:bCs/>
          <w:sz w:val="16"/>
          <w:szCs w:val="16"/>
        </w:rPr>
      </w:pPr>
    </w:p>
    <w:p w14:paraId="43D489F9" w14:textId="07EDEEF0" w:rsidR="00E171CF" w:rsidRPr="00AA13A4" w:rsidRDefault="00E171CF" w:rsidP="000F67AB">
      <w:pPr>
        <w:spacing w:before="120"/>
        <w:jc w:val="both"/>
        <w:rPr>
          <w:bCs/>
          <w:sz w:val="16"/>
          <w:szCs w:val="16"/>
        </w:rPr>
      </w:pPr>
    </w:p>
    <w:sectPr w:rsidR="00E171CF" w:rsidRPr="00AA13A4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AEF13" w14:textId="77777777" w:rsidR="005E0303" w:rsidRDefault="005E0303">
      <w:r>
        <w:separator/>
      </w:r>
    </w:p>
  </w:endnote>
  <w:endnote w:type="continuationSeparator" w:id="0">
    <w:p w14:paraId="108780CC" w14:textId="77777777" w:rsidR="005E0303" w:rsidRDefault="005E0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D381D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1E86C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437A6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60B7A58F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E2F9B" w14:textId="77777777" w:rsidR="005E0303" w:rsidRDefault="005E0303">
      <w:r>
        <w:separator/>
      </w:r>
    </w:p>
  </w:footnote>
  <w:footnote w:type="continuationSeparator" w:id="0">
    <w:p w14:paraId="217304C3" w14:textId="77777777" w:rsidR="005E0303" w:rsidRDefault="005E0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34C40" w14:textId="0D0C28FB" w:rsidR="00633E56" w:rsidRPr="00B87080" w:rsidRDefault="00E5675A">
    <w:pPr>
      <w:pStyle w:val="Nagwek"/>
    </w:pPr>
    <w:r w:rsidRPr="00B87080">
      <w:rPr>
        <w:i/>
        <w:sz w:val="20"/>
        <w:szCs w:val="20"/>
      </w:rPr>
      <w:t>Oznaczenie sprawy: ZP3/9082/26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822048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7534961">
    <w:abstractNumId w:val="15"/>
  </w:num>
  <w:num w:numId="3" w16cid:durableId="40401861">
    <w:abstractNumId w:val="11"/>
  </w:num>
  <w:num w:numId="4" w16cid:durableId="2042585705">
    <w:abstractNumId w:val="11"/>
  </w:num>
  <w:num w:numId="5" w16cid:durableId="728266169">
    <w:abstractNumId w:val="9"/>
  </w:num>
  <w:num w:numId="6" w16cid:durableId="105124039">
    <w:abstractNumId w:val="31"/>
  </w:num>
  <w:num w:numId="7" w16cid:durableId="1537233585">
    <w:abstractNumId w:val="42"/>
  </w:num>
  <w:num w:numId="8" w16cid:durableId="732122966">
    <w:abstractNumId w:val="30"/>
  </w:num>
  <w:num w:numId="9" w16cid:durableId="6103111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726415738">
    <w:abstractNumId w:val="33"/>
  </w:num>
  <w:num w:numId="11" w16cid:durableId="1749571275">
    <w:abstractNumId w:val="4"/>
  </w:num>
  <w:num w:numId="12" w16cid:durableId="533153176">
    <w:abstractNumId w:val="38"/>
  </w:num>
  <w:num w:numId="13" w16cid:durableId="9871894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2909086">
    <w:abstractNumId w:val="5"/>
  </w:num>
  <w:num w:numId="15" w16cid:durableId="1785072519">
    <w:abstractNumId w:val="26"/>
  </w:num>
  <w:num w:numId="16" w16cid:durableId="542406207">
    <w:abstractNumId w:val="14"/>
  </w:num>
  <w:num w:numId="17" w16cid:durableId="1704745791">
    <w:abstractNumId w:val="17"/>
  </w:num>
  <w:num w:numId="18" w16cid:durableId="1173379224">
    <w:abstractNumId w:val="7"/>
  </w:num>
  <w:num w:numId="19" w16cid:durableId="1070157756">
    <w:abstractNumId w:val="27"/>
  </w:num>
  <w:num w:numId="20" w16cid:durableId="1710688714">
    <w:abstractNumId w:val="24"/>
  </w:num>
  <w:num w:numId="21" w16cid:durableId="116147535">
    <w:abstractNumId w:val="41"/>
  </w:num>
  <w:num w:numId="22" w16cid:durableId="993488980">
    <w:abstractNumId w:val="13"/>
  </w:num>
  <w:num w:numId="23" w16cid:durableId="797337691">
    <w:abstractNumId w:val="10"/>
  </w:num>
  <w:num w:numId="24" w16cid:durableId="1703745434">
    <w:abstractNumId w:val="39"/>
  </w:num>
  <w:num w:numId="25" w16cid:durableId="1119639403">
    <w:abstractNumId w:val="36"/>
  </w:num>
  <w:num w:numId="26" w16cid:durableId="611862218">
    <w:abstractNumId w:val="29"/>
  </w:num>
  <w:num w:numId="27" w16cid:durableId="1605191029">
    <w:abstractNumId w:val="23"/>
  </w:num>
  <w:num w:numId="28" w16cid:durableId="11955205">
    <w:abstractNumId w:val="37"/>
  </w:num>
  <w:num w:numId="29" w16cid:durableId="1914927727">
    <w:abstractNumId w:val="43"/>
  </w:num>
  <w:num w:numId="30" w16cid:durableId="528378493">
    <w:abstractNumId w:val="8"/>
  </w:num>
  <w:num w:numId="31" w16cid:durableId="936913395">
    <w:abstractNumId w:val="12"/>
  </w:num>
  <w:num w:numId="32" w16cid:durableId="597635438">
    <w:abstractNumId w:val="35"/>
  </w:num>
  <w:num w:numId="33" w16cid:durableId="138112514">
    <w:abstractNumId w:val="18"/>
  </w:num>
  <w:num w:numId="34" w16cid:durableId="407075397">
    <w:abstractNumId w:val="6"/>
  </w:num>
  <w:num w:numId="35" w16cid:durableId="92752214">
    <w:abstractNumId w:val="34"/>
  </w:num>
  <w:num w:numId="36" w16cid:durableId="921261770">
    <w:abstractNumId w:val="40"/>
  </w:num>
  <w:num w:numId="37" w16cid:durableId="402680055">
    <w:abstractNumId w:val="32"/>
  </w:num>
  <w:num w:numId="38" w16cid:durableId="764232315">
    <w:abstractNumId w:val="44"/>
  </w:num>
  <w:num w:numId="39" w16cid:durableId="234095320">
    <w:abstractNumId w:val="28"/>
  </w:num>
  <w:num w:numId="40" w16cid:durableId="777067852">
    <w:abstractNumId w:val="16"/>
  </w:num>
  <w:num w:numId="41" w16cid:durableId="280235229">
    <w:abstractNumId w:val="3"/>
  </w:num>
  <w:num w:numId="42" w16cid:durableId="93746685">
    <w:abstractNumId w:val="20"/>
  </w:num>
  <w:num w:numId="43" w16cid:durableId="2111847943">
    <w:abstractNumId w:val="19"/>
  </w:num>
  <w:num w:numId="44" w16cid:durableId="1130705095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5D2E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031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5412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6DB0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A2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0303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5D9D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C91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E6F85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855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2F2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769"/>
    <w:rsid w:val="00891869"/>
    <w:rsid w:val="008921A1"/>
    <w:rsid w:val="00894359"/>
    <w:rsid w:val="0089561E"/>
    <w:rsid w:val="008A07B4"/>
    <w:rsid w:val="008A0B1E"/>
    <w:rsid w:val="008A4D9F"/>
    <w:rsid w:val="008A57FC"/>
    <w:rsid w:val="008A5A12"/>
    <w:rsid w:val="008B32D9"/>
    <w:rsid w:val="008B3410"/>
    <w:rsid w:val="008B36AF"/>
    <w:rsid w:val="008B47F2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284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3FB6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00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39B8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3A4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7C6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A55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A6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4DD3"/>
    <w:rsid w:val="00B85177"/>
    <w:rsid w:val="00B8594B"/>
    <w:rsid w:val="00B861B8"/>
    <w:rsid w:val="00B87080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4BDA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1FF2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A51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115F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5675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A2268A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A9261-4365-4E94-B4CB-7B6045C68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Edyta Różańska</cp:lastModifiedBy>
  <cp:revision>3</cp:revision>
  <cp:lastPrinted>2023-11-08T09:27:00Z</cp:lastPrinted>
  <dcterms:created xsi:type="dcterms:W3CDTF">2026-09-17T09:15:00Z</dcterms:created>
  <dcterms:modified xsi:type="dcterms:W3CDTF">2026-09-17T09:18:00Z</dcterms:modified>
</cp:coreProperties>
</file>