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4C2741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218AAD2D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6022528A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1FC56502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72C0AE4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64EACE9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(pełna nazwa/firma, adres,</w:t>
      </w:r>
      <w:r w:rsidR="009A16FC">
        <w:rPr>
          <w:rFonts w:ascii="Arial" w:hAnsi="Arial" w:cs="Arial"/>
          <w:sz w:val="16"/>
          <w:szCs w:val="22"/>
        </w:rPr>
        <w:t xml:space="preserve"> </w:t>
      </w:r>
      <w:r w:rsidRPr="00E120C1">
        <w:rPr>
          <w:rFonts w:ascii="Arial" w:hAnsi="Arial" w:cs="Arial"/>
          <w:sz w:val="16"/>
          <w:szCs w:val="22"/>
        </w:rPr>
        <w:t>w zależności od podmiotu: NIP/PESEL,</w:t>
      </w:r>
    </w:p>
    <w:p w14:paraId="1F04F10B" w14:textId="77777777" w:rsidR="0067739F" w:rsidRPr="00E120C1" w:rsidRDefault="0067739F" w:rsidP="0067739F">
      <w:pPr>
        <w:autoSpaceDE w:val="0"/>
        <w:autoSpaceDN w:val="0"/>
        <w:adjustRightInd w:val="0"/>
        <w:rPr>
          <w:rFonts w:ascii="Arial" w:hAnsi="Arial" w:cs="Arial"/>
          <w:sz w:val="16"/>
          <w:szCs w:val="22"/>
        </w:rPr>
      </w:pPr>
      <w:r w:rsidRPr="00E120C1">
        <w:rPr>
          <w:rFonts w:ascii="Arial" w:hAnsi="Arial" w:cs="Arial"/>
          <w:sz w:val="16"/>
          <w:szCs w:val="22"/>
        </w:rPr>
        <w:t>KRS/</w:t>
      </w:r>
      <w:proofErr w:type="spellStart"/>
      <w:r w:rsidRPr="00E120C1">
        <w:rPr>
          <w:rFonts w:ascii="Arial" w:hAnsi="Arial" w:cs="Arial"/>
          <w:sz w:val="16"/>
          <w:szCs w:val="22"/>
        </w:rPr>
        <w:t>CEiDG</w:t>
      </w:r>
      <w:proofErr w:type="spellEnd"/>
      <w:r w:rsidRPr="00E120C1">
        <w:rPr>
          <w:rFonts w:ascii="Arial" w:hAnsi="Arial" w:cs="Arial"/>
          <w:sz w:val="16"/>
          <w:szCs w:val="22"/>
        </w:rPr>
        <w:t>)</w:t>
      </w:r>
    </w:p>
    <w:p w14:paraId="1B9FF99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633680A6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4562812E" w14:textId="77777777" w:rsidTr="005E145F">
        <w:tc>
          <w:tcPr>
            <w:tcW w:w="9513" w:type="dxa"/>
            <w:shd w:val="clear" w:color="auto" w:fill="F2F2F2"/>
          </w:tcPr>
          <w:p w14:paraId="3CF250FF" w14:textId="77777777" w:rsidR="00D723AF" w:rsidRPr="00D6521F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371A27AB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0170AD95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ABFD42A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0C3B4174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 xml:space="preserve"> I </w:t>
            </w:r>
            <w:r w:rsidR="00B21107">
              <w:rPr>
                <w:rFonts w:ascii="Arial" w:hAnsi="Arial" w:cs="Arial"/>
                <w:b/>
                <w:sz w:val="22"/>
                <w:szCs w:val="22"/>
              </w:rPr>
              <w:t xml:space="preserve">POTWIERDZENIA </w:t>
            </w:r>
            <w:r w:rsidR="00AA698D">
              <w:rPr>
                <w:rFonts w:ascii="Arial" w:hAnsi="Arial" w:cs="Arial"/>
                <w:b/>
                <w:sz w:val="22"/>
                <w:szCs w:val="22"/>
              </w:rPr>
              <w:t>SPEŁNIANIA WARUNKÓW UDZIAŁU</w:t>
            </w:r>
            <w:r w:rsidR="00E120C1">
              <w:rPr>
                <w:rFonts w:ascii="Arial" w:hAnsi="Arial" w:cs="Arial"/>
                <w:b/>
                <w:sz w:val="22"/>
                <w:szCs w:val="22"/>
              </w:rPr>
              <w:t xml:space="preserve"> W POSTĘPOWANIU</w:t>
            </w:r>
          </w:p>
          <w:p w14:paraId="584AB730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6F02AC42" w14:textId="77777777" w:rsidR="00667294" w:rsidRPr="00837D3B" w:rsidRDefault="00667294" w:rsidP="00AA698D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4A410546" w14:textId="7F2EF914" w:rsidR="00732D29" w:rsidRPr="00D07BBC" w:rsidRDefault="00667294" w:rsidP="00806A35">
      <w:pPr>
        <w:spacing w:before="60" w:after="60"/>
        <w:jc w:val="both"/>
        <w:rPr>
          <w:rFonts w:ascii="Arial" w:hAnsi="Arial" w:cs="Arial"/>
          <w:b/>
          <w:bCs/>
          <w:i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 xml:space="preserve">elenia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837D3B" w:rsidRPr="00837D3B">
        <w:rPr>
          <w:rFonts w:ascii="Arial" w:hAnsi="Arial" w:cs="Arial"/>
          <w:sz w:val="22"/>
          <w:szCs w:val="22"/>
        </w:rPr>
        <w:t xml:space="preserve"> </w:t>
      </w:r>
      <w:r w:rsidR="00806A35" w:rsidRPr="00806A35">
        <w:rPr>
          <w:rFonts w:ascii="Arial" w:hAnsi="Arial" w:cs="Arial"/>
          <w:b/>
          <w:bCs/>
          <w:i/>
          <w:sz w:val="22"/>
          <w:szCs w:val="22"/>
        </w:rPr>
        <w:t>Sukcesywna dostawa środków czystości wg.</w:t>
      </w:r>
      <w:r w:rsidR="00806A35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806A35" w:rsidRPr="00806A35">
        <w:rPr>
          <w:rFonts w:ascii="Arial" w:hAnsi="Arial" w:cs="Arial"/>
          <w:b/>
          <w:bCs/>
          <w:i/>
          <w:sz w:val="22"/>
          <w:szCs w:val="22"/>
        </w:rPr>
        <w:t>Załącznika dla jednostek organizacyjnych Uniwersytetu im. Adama Mickiewicza</w:t>
      </w:r>
      <w:r w:rsidR="00806A35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806A35" w:rsidRPr="00806A35">
        <w:rPr>
          <w:rFonts w:ascii="Arial" w:hAnsi="Arial" w:cs="Arial"/>
          <w:b/>
          <w:bCs/>
          <w:i/>
          <w:sz w:val="22"/>
          <w:szCs w:val="22"/>
        </w:rPr>
        <w:t>w Poznaniu</w:t>
      </w:r>
      <w:r w:rsidR="00210C44" w:rsidRPr="00210C44">
        <w:rPr>
          <w:rFonts w:ascii="Arial" w:hAnsi="Arial" w:cs="Arial"/>
          <w:b/>
          <w:bCs/>
          <w:i/>
          <w:sz w:val="22"/>
          <w:szCs w:val="22"/>
        </w:rPr>
        <w:t xml:space="preserve"> z prawem opcji</w:t>
      </w:r>
      <w:r w:rsidR="00D31DF9">
        <w:rPr>
          <w:rFonts w:ascii="Arial" w:hAnsi="Arial" w:cs="Arial"/>
          <w:b/>
          <w:bCs/>
          <w:i/>
          <w:sz w:val="22"/>
          <w:szCs w:val="22"/>
        </w:rPr>
        <w:t xml:space="preserve"> </w:t>
      </w:r>
      <w:r w:rsidR="0067739F" w:rsidRPr="008604C9">
        <w:rPr>
          <w:rFonts w:ascii="Arial" w:hAnsi="Arial" w:cs="Arial"/>
          <w:sz w:val="22"/>
          <w:szCs w:val="22"/>
        </w:rPr>
        <w:t>o</w:t>
      </w:r>
      <w:r w:rsidRPr="008604C9">
        <w:rPr>
          <w:rFonts w:ascii="Arial" w:hAnsi="Arial" w:cs="Arial"/>
          <w:sz w:val="22"/>
          <w:szCs w:val="22"/>
        </w:rPr>
        <w:t>świadczam, że</w:t>
      </w:r>
      <w:r w:rsidR="00732D29">
        <w:rPr>
          <w:rFonts w:ascii="Arial" w:hAnsi="Arial" w:cs="Arial"/>
          <w:sz w:val="22"/>
          <w:szCs w:val="22"/>
        </w:rPr>
        <w:t>:</w:t>
      </w:r>
    </w:p>
    <w:p w14:paraId="3B742A71" w14:textId="77777777" w:rsidR="00732D2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-</w:t>
      </w:r>
      <w:r w:rsidR="00D723AF" w:rsidRPr="008604C9">
        <w:rPr>
          <w:rFonts w:ascii="Arial" w:hAnsi="Arial" w:cs="Arial"/>
          <w:sz w:val="22"/>
          <w:szCs w:val="22"/>
        </w:rPr>
        <w:t xml:space="preserve"> n</w:t>
      </w:r>
      <w:r w:rsidR="00667294" w:rsidRPr="008604C9">
        <w:rPr>
          <w:rFonts w:ascii="Arial" w:hAnsi="Arial" w:cs="Arial"/>
          <w:sz w:val="22"/>
          <w:szCs w:val="22"/>
        </w:rPr>
        <w:t xml:space="preserve">ie podlegam wykluczeniu z postępowania </w:t>
      </w:r>
      <w:r w:rsidR="00D723AF" w:rsidRPr="008604C9">
        <w:rPr>
          <w:rFonts w:ascii="Arial" w:hAnsi="Arial" w:cs="Arial"/>
          <w:sz w:val="22"/>
          <w:szCs w:val="22"/>
        </w:rPr>
        <w:t xml:space="preserve">na podstawie art. 108 ust. 1 ustawy </w:t>
      </w:r>
      <w:proofErr w:type="spellStart"/>
      <w:r w:rsidR="00D723AF" w:rsidRPr="008604C9">
        <w:rPr>
          <w:rFonts w:ascii="Arial" w:hAnsi="Arial" w:cs="Arial"/>
          <w:sz w:val="22"/>
          <w:szCs w:val="22"/>
        </w:rPr>
        <w:t>Pzp</w:t>
      </w:r>
      <w:proofErr w:type="spellEnd"/>
      <w:r>
        <w:rPr>
          <w:rFonts w:ascii="Arial" w:hAnsi="Arial" w:cs="Arial"/>
          <w:sz w:val="22"/>
          <w:szCs w:val="22"/>
        </w:rPr>
        <w:t>,</w:t>
      </w:r>
    </w:p>
    <w:p w14:paraId="728D0CFC" w14:textId="77777777" w:rsidR="008604C9" w:rsidRDefault="00732D29" w:rsidP="00C52E1E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8604C9" w:rsidRPr="008604C9">
        <w:rPr>
          <w:rFonts w:ascii="Arial" w:hAnsi="Arial" w:cs="Arial"/>
          <w:sz w:val="22"/>
          <w:szCs w:val="22"/>
        </w:rPr>
        <w:t xml:space="preserve">spełniam warunki udziału w postępowaniu na podstawie art. 112 ustawy </w:t>
      </w:r>
      <w:proofErr w:type="spellStart"/>
      <w:r w:rsidR="008604C9" w:rsidRPr="008604C9">
        <w:rPr>
          <w:rFonts w:ascii="Arial" w:hAnsi="Arial" w:cs="Arial"/>
          <w:sz w:val="22"/>
          <w:szCs w:val="22"/>
        </w:rPr>
        <w:t>Pzp</w:t>
      </w:r>
      <w:proofErr w:type="spellEnd"/>
      <w:r w:rsidR="008604C9" w:rsidRPr="008604C9">
        <w:rPr>
          <w:rFonts w:ascii="Arial" w:hAnsi="Arial" w:cs="Arial"/>
          <w:sz w:val="22"/>
          <w:szCs w:val="22"/>
        </w:rPr>
        <w:t xml:space="preserve"> wskazane w rozdz. 7 SWZ pkt </w:t>
      </w:r>
      <w:r w:rsidR="00C52E1E">
        <w:rPr>
          <w:rFonts w:ascii="Arial" w:hAnsi="Arial" w:cs="Arial"/>
          <w:sz w:val="22"/>
          <w:szCs w:val="22"/>
        </w:rPr>
        <w:t>6</w:t>
      </w:r>
      <w:r w:rsidR="008604C9" w:rsidRPr="008604C9">
        <w:rPr>
          <w:rFonts w:ascii="Arial" w:hAnsi="Arial" w:cs="Arial"/>
          <w:sz w:val="22"/>
          <w:szCs w:val="22"/>
        </w:rPr>
        <w:t xml:space="preserve">.2, </w:t>
      </w:r>
    </w:p>
    <w:p w14:paraId="28381AE1" w14:textId="77777777" w:rsidR="00732D29" w:rsidRPr="00732D29" w:rsidRDefault="00732D29" w:rsidP="00732D29">
      <w:pPr>
        <w:spacing w:before="60" w:after="6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Pr="00732D29">
        <w:rPr>
          <w:rFonts w:ascii="Arial" w:hAnsi="Arial" w:cs="Arial"/>
          <w:sz w:val="22"/>
          <w:szCs w:val="22"/>
        </w:rPr>
        <w:t>nie podlegam wykluczeniu z postępowania na podstawie</w:t>
      </w:r>
      <w:r>
        <w:rPr>
          <w:rFonts w:ascii="Arial" w:hAnsi="Arial" w:cs="Arial"/>
          <w:sz w:val="22"/>
          <w:szCs w:val="22"/>
        </w:rPr>
        <w:t xml:space="preserve"> </w:t>
      </w:r>
      <w:r w:rsidRPr="00732D29">
        <w:rPr>
          <w:rFonts w:ascii="Arial" w:hAnsi="Arial" w:cs="Arial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 U. z 2022 r. poz. 835) </w:t>
      </w:r>
    </w:p>
    <w:p w14:paraId="0B6C02FB" w14:textId="77777777" w:rsidR="00732D29" w:rsidRPr="008604C9" w:rsidRDefault="00732D29" w:rsidP="00C52E1E">
      <w:pPr>
        <w:spacing w:before="60" w:after="60"/>
        <w:jc w:val="both"/>
        <w:rPr>
          <w:rFonts w:ascii="Arial" w:hAnsi="Arial" w:cs="Arial"/>
        </w:rPr>
      </w:pPr>
    </w:p>
    <w:p w14:paraId="1A860254" w14:textId="77777777" w:rsidR="001670B9" w:rsidRDefault="001670B9" w:rsidP="001670B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Jeżeli dotyczy:</w:t>
      </w:r>
    </w:p>
    <w:p w14:paraId="58162237" w14:textId="2214002C" w:rsidR="001670B9" w:rsidRPr="001670B9" w:rsidRDefault="001670B9" w:rsidP="001670B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1670B9">
        <w:rPr>
          <w:rFonts w:ascii="Arial" w:hAnsi="Arial" w:cs="Arial"/>
          <w:sz w:val="22"/>
          <w:szCs w:val="22"/>
        </w:rPr>
        <w:t xml:space="preserve">Oświadczam, że będę posługiwał się certyfikatem potwierdzającym brak istnienia podstaw wykluczenia z postępowania o udzielenie zamówienia, o których mowa w art. 108 ust. 1 oraz 109 ust.1 pkt.7 ustawy </w:t>
      </w:r>
      <w:proofErr w:type="spellStart"/>
      <w:r w:rsidRPr="001670B9">
        <w:rPr>
          <w:rFonts w:ascii="Arial" w:hAnsi="Arial" w:cs="Arial"/>
          <w:sz w:val="22"/>
          <w:szCs w:val="22"/>
        </w:rPr>
        <w:t>Pzp</w:t>
      </w:r>
      <w:proofErr w:type="spellEnd"/>
      <w:r w:rsidRPr="001670B9">
        <w:rPr>
          <w:rFonts w:ascii="Arial" w:hAnsi="Arial" w:cs="Arial"/>
          <w:sz w:val="22"/>
          <w:szCs w:val="22"/>
        </w:rPr>
        <w:t>.</w:t>
      </w:r>
    </w:p>
    <w:p w14:paraId="642B775D" w14:textId="77777777" w:rsidR="001670B9" w:rsidRPr="001670B9" w:rsidRDefault="001670B9" w:rsidP="001670B9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1670B9">
        <w:rPr>
          <w:rFonts w:ascii="Arial" w:hAnsi="Arial" w:cs="Arial"/>
          <w:sz w:val="22"/>
          <w:szCs w:val="22"/>
        </w:rPr>
        <w:t>1. numer i oznaczenie certyfikatu: ……………………….</w:t>
      </w:r>
      <w:r w:rsidRPr="001670B9">
        <w:rPr>
          <w:rFonts w:ascii="Arial" w:hAnsi="Arial" w:cs="Arial"/>
          <w:sz w:val="22"/>
          <w:szCs w:val="22"/>
        </w:rPr>
        <w:br/>
        <w:t>2. nazwę podmiotu certyfikującego, który wydał certyfikat: ………………………….</w:t>
      </w:r>
      <w:r w:rsidRPr="001670B9">
        <w:rPr>
          <w:rFonts w:ascii="Arial" w:hAnsi="Arial" w:cs="Arial"/>
          <w:sz w:val="22"/>
          <w:szCs w:val="22"/>
        </w:rPr>
        <w:br/>
        <w:t>3. okres ważności certyfikacji Wykonawcy: ……………………….</w:t>
      </w:r>
      <w:r w:rsidRPr="001670B9">
        <w:rPr>
          <w:rFonts w:ascii="Arial" w:hAnsi="Arial" w:cs="Arial"/>
          <w:sz w:val="22"/>
          <w:szCs w:val="22"/>
        </w:rPr>
        <w:br/>
        <w:t>4. wskazanie w zakresie, których podstaw wykluczenia Wykonawca będzie posługiwał się certyfikatem: …………………………."</w:t>
      </w:r>
    </w:p>
    <w:p w14:paraId="4CB85EB5" w14:textId="77777777" w:rsidR="001670B9" w:rsidRDefault="001670B9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</w:p>
    <w:p w14:paraId="49BB1779" w14:textId="238F54E3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98050F4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</w:t>
      </w:r>
      <w:proofErr w:type="spellStart"/>
      <w:r w:rsidRPr="00162FDE">
        <w:rPr>
          <w:rFonts w:ascii="Arial" w:hAnsi="Arial" w:cs="Arial"/>
          <w:sz w:val="18"/>
          <w:szCs w:val="22"/>
        </w:rPr>
        <w:t>pzp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3AAE6BDF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506D0B93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261DDC6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7F85A076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4469BD2A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278ACD33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12EEE84F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7252DCD0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8604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7" w:right="1418" w:bottom="709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BA43A6" w14:textId="77777777" w:rsidR="00B90D51" w:rsidRDefault="00B90D51">
      <w:r>
        <w:separator/>
      </w:r>
    </w:p>
  </w:endnote>
  <w:endnote w:type="continuationSeparator" w:id="0">
    <w:p w14:paraId="51DB5347" w14:textId="77777777" w:rsidR="00B90D51" w:rsidRDefault="00B90D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Gothic">
    <w:altName w:val="Yu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FA8128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4039B9F1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B352CB" w14:textId="77777777" w:rsidR="000D2DA8" w:rsidRDefault="000D2DA8" w:rsidP="00C8466E">
    <w:pPr>
      <w:pStyle w:val="Stopka"/>
      <w:jc w:val="center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0AF8D" w14:textId="77777777" w:rsidR="00503319" w:rsidRDefault="0050331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2EAA20" w14:textId="77777777" w:rsidR="00B90D51" w:rsidRDefault="00B90D51">
      <w:r>
        <w:separator/>
      </w:r>
    </w:p>
  </w:footnote>
  <w:footnote w:type="continuationSeparator" w:id="0">
    <w:p w14:paraId="0756DE02" w14:textId="77777777" w:rsidR="00B90D51" w:rsidRDefault="00B90D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D5A7F" w14:textId="77777777" w:rsidR="00503319" w:rsidRDefault="00503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231CA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1DF73B" w14:textId="09692721" w:rsidR="00837D3B" w:rsidRPr="00837D3B" w:rsidRDefault="00837D3B" w:rsidP="00503319">
    <w:pPr>
      <w:rPr>
        <w:rFonts w:ascii="Arial" w:hAnsi="Arial" w:cs="Arial"/>
        <w:i/>
      </w:rPr>
    </w:pPr>
    <w:r w:rsidRPr="00837D3B">
      <w:rPr>
        <w:rFonts w:ascii="Arial" w:hAnsi="Arial" w:cs="Arial"/>
        <w:i/>
      </w:rPr>
      <w:t>ZP</w:t>
    </w:r>
    <w:r w:rsidR="00764D6E">
      <w:rPr>
        <w:rFonts w:ascii="Arial" w:hAnsi="Arial" w:cs="Arial"/>
        <w:i/>
      </w:rPr>
      <w:t>3/</w:t>
    </w:r>
    <w:r w:rsidR="00806A35">
      <w:rPr>
        <w:rFonts w:ascii="Arial" w:hAnsi="Arial" w:cs="Arial"/>
        <w:i/>
      </w:rPr>
      <w:t>9</w:t>
    </w:r>
    <w:r w:rsidR="00503319">
      <w:rPr>
        <w:rFonts w:ascii="Arial" w:hAnsi="Arial" w:cs="Arial"/>
        <w:i/>
      </w:rPr>
      <w:t>2</w:t>
    </w:r>
    <w:r w:rsidR="00806A35">
      <w:rPr>
        <w:rFonts w:ascii="Arial" w:hAnsi="Arial" w:cs="Arial"/>
        <w:i/>
      </w:rPr>
      <w:t>65</w:t>
    </w:r>
    <w:r w:rsidR="00806A35">
      <w:rPr>
        <w:rFonts w:ascii="Arial" w:hAnsi="Arial" w:cs="Arial"/>
        <w:i/>
      </w:rPr>
      <w:tab/>
    </w:r>
    <w:r w:rsidR="00806A35">
      <w:rPr>
        <w:rFonts w:ascii="Arial" w:hAnsi="Arial" w:cs="Arial"/>
        <w:i/>
      </w:rPr>
      <w:tab/>
    </w:r>
    <w:r w:rsidR="00806A35">
      <w:rPr>
        <w:rFonts w:ascii="Arial" w:hAnsi="Arial" w:cs="Arial"/>
        <w:i/>
      </w:rPr>
      <w:tab/>
    </w:r>
    <w:r w:rsidR="00806A35">
      <w:rPr>
        <w:rFonts w:ascii="Arial" w:hAnsi="Arial" w:cs="Arial"/>
        <w:i/>
      </w:rPr>
      <w:tab/>
    </w:r>
    <w:r w:rsidR="00806A35">
      <w:rPr>
        <w:rFonts w:ascii="Arial" w:hAnsi="Arial" w:cs="Arial"/>
        <w:i/>
      </w:rPr>
      <w:tab/>
    </w:r>
    <w:r w:rsidR="00503319">
      <w:rPr>
        <w:rFonts w:ascii="Arial" w:hAnsi="Arial" w:cs="Arial"/>
        <w:i/>
      </w:rPr>
      <w:tab/>
    </w:r>
    <w:r w:rsidR="00503319">
      <w:rPr>
        <w:rFonts w:ascii="Arial" w:hAnsi="Arial" w:cs="Arial"/>
        <w:i/>
      </w:rPr>
      <w:tab/>
    </w:r>
    <w:r w:rsidR="00503319">
      <w:rPr>
        <w:rFonts w:ascii="Arial" w:hAnsi="Arial" w:cs="Arial"/>
        <w:i/>
      </w:rPr>
      <w:tab/>
    </w:r>
    <w:r w:rsidR="008604C9" w:rsidRPr="00837D3B">
      <w:rPr>
        <w:rFonts w:ascii="Arial" w:hAnsi="Arial" w:cs="Arial"/>
        <w:sz w:val="22"/>
        <w:szCs w:val="22"/>
      </w:rPr>
      <w:t xml:space="preserve">Załącznik nr </w:t>
    </w:r>
    <w:r w:rsidR="00D6521F">
      <w:rPr>
        <w:rFonts w:ascii="Arial" w:hAnsi="Arial" w:cs="Arial"/>
        <w:sz w:val="22"/>
        <w:szCs w:val="22"/>
      </w:rPr>
      <w:t>2</w:t>
    </w:r>
    <w:r w:rsidR="008604C9" w:rsidRPr="00837D3B">
      <w:rPr>
        <w:rFonts w:ascii="Arial" w:hAnsi="Arial" w:cs="Arial"/>
        <w:sz w:val="22"/>
        <w:szCs w:val="22"/>
      </w:rPr>
      <w:t xml:space="preserve"> do SWZ</w:t>
    </w:r>
  </w:p>
  <w:p w14:paraId="5BA25F75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A1214FB"/>
    <w:multiLevelType w:val="hybridMultilevel"/>
    <w:tmpl w:val="4D4859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55554707">
    <w:abstractNumId w:val="2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7EF3"/>
    <w:rsid w:val="000022F1"/>
    <w:rsid w:val="00002C02"/>
    <w:rsid w:val="000044FA"/>
    <w:rsid w:val="00004CE1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1A9E"/>
    <w:rsid w:val="00034CC6"/>
    <w:rsid w:val="000371DB"/>
    <w:rsid w:val="00037AEC"/>
    <w:rsid w:val="00037F9B"/>
    <w:rsid w:val="00040697"/>
    <w:rsid w:val="00040F05"/>
    <w:rsid w:val="000418A8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94B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49DC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40F2B"/>
    <w:rsid w:val="00146B2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670B9"/>
    <w:rsid w:val="00171A33"/>
    <w:rsid w:val="0017266C"/>
    <w:rsid w:val="00173B55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0C44"/>
    <w:rsid w:val="0021125A"/>
    <w:rsid w:val="002145B4"/>
    <w:rsid w:val="00214DDC"/>
    <w:rsid w:val="002155C0"/>
    <w:rsid w:val="0022173F"/>
    <w:rsid w:val="00227834"/>
    <w:rsid w:val="00230915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2EBD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73AF5"/>
    <w:rsid w:val="00374242"/>
    <w:rsid w:val="00375296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6ECA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3319"/>
    <w:rsid w:val="0050408B"/>
    <w:rsid w:val="0050574D"/>
    <w:rsid w:val="00505A02"/>
    <w:rsid w:val="00505FDA"/>
    <w:rsid w:val="00506073"/>
    <w:rsid w:val="00506407"/>
    <w:rsid w:val="00510294"/>
    <w:rsid w:val="005111E3"/>
    <w:rsid w:val="00511584"/>
    <w:rsid w:val="0051305F"/>
    <w:rsid w:val="005132DF"/>
    <w:rsid w:val="00513A4B"/>
    <w:rsid w:val="005146C7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050D"/>
    <w:rsid w:val="00552A6A"/>
    <w:rsid w:val="00553CDE"/>
    <w:rsid w:val="005544BA"/>
    <w:rsid w:val="00557CB9"/>
    <w:rsid w:val="005600C2"/>
    <w:rsid w:val="0056075F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0522"/>
    <w:rsid w:val="00600B59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52A6"/>
    <w:rsid w:val="00635FB3"/>
    <w:rsid w:val="00636F23"/>
    <w:rsid w:val="006404F8"/>
    <w:rsid w:val="006407CE"/>
    <w:rsid w:val="00642407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332B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8FF"/>
    <w:rsid w:val="006B29FD"/>
    <w:rsid w:val="006B2F0C"/>
    <w:rsid w:val="006B776F"/>
    <w:rsid w:val="006B7817"/>
    <w:rsid w:val="006C09AF"/>
    <w:rsid w:val="006C4FB8"/>
    <w:rsid w:val="006C6254"/>
    <w:rsid w:val="006D1715"/>
    <w:rsid w:val="006D2BFF"/>
    <w:rsid w:val="006E00D0"/>
    <w:rsid w:val="006E25CD"/>
    <w:rsid w:val="006E287A"/>
    <w:rsid w:val="006E2DF7"/>
    <w:rsid w:val="006E2FDB"/>
    <w:rsid w:val="006E40D2"/>
    <w:rsid w:val="006E5175"/>
    <w:rsid w:val="006E6F3D"/>
    <w:rsid w:val="006E70F9"/>
    <w:rsid w:val="006E794F"/>
    <w:rsid w:val="006F2AC0"/>
    <w:rsid w:val="006F2E65"/>
    <w:rsid w:val="006F3C7A"/>
    <w:rsid w:val="006F3EE3"/>
    <w:rsid w:val="006F6C66"/>
    <w:rsid w:val="00701083"/>
    <w:rsid w:val="00702FE1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2D29"/>
    <w:rsid w:val="0073363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26B9"/>
    <w:rsid w:val="00764527"/>
    <w:rsid w:val="00764D6E"/>
    <w:rsid w:val="0076562E"/>
    <w:rsid w:val="00765DB0"/>
    <w:rsid w:val="00765E3E"/>
    <w:rsid w:val="0077023A"/>
    <w:rsid w:val="00772845"/>
    <w:rsid w:val="00773261"/>
    <w:rsid w:val="007770AD"/>
    <w:rsid w:val="007776E2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6A35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5201C"/>
    <w:rsid w:val="00852EEE"/>
    <w:rsid w:val="00853651"/>
    <w:rsid w:val="00853B66"/>
    <w:rsid w:val="00853E81"/>
    <w:rsid w:val="00854ACD"/>
    <w:rsid w:val="00855E16"/>
    <w:rsid w:val="00860354"/>
    <w:rsid w:val="008604C9"/>
    <w:rsid w:val="00862965"/>
    <w:rsid w:val="008651DE"/>
    <w:rsid w:val="008656A2"/>
    <w:rsid w:val="00867463"/>
    <w:rsid w:val="00870AA9"/>
    <w:rsid w:val="008718ED"/>
    <w:rsid w:val="0087211D"/>
    <w:rsid w:val="00872DDD"/>
    <w:rsid w:val="0087390D"/>
    <w:rsid w:val="0087520D"/>
    <w:rsid w:val="00875B31"/>
    <w:rsid w:val="0087603B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540A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7FE"/>
    <w:rsid w:val="00995F1C"/>
    <w:rsid w:val="00996A98"/>
    <w:rsid w:val="009A16FC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1CEF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24F4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A698D"/>
    <w:rsid w:val="00AB0971"/>
    <w:rsid w:val="00AB1F1B"/>
    <w:rsid w:val="00AB2714"/>
    <w:rsid w:val="00AB5257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107"/>
    <w:rsid w:val="00B21F62"/>
    <w:rsid w:val="00B225DC"/>
    <w:rsid w:val="00B252B3"/>
    <w:rsid w:val="00B253F4"/>
    <w:rsid w:val="00B27B6B"/>
    <w:rsid w:val="00B30FDE"/>
    <w:rsid w:val="00B31B12"/>
    <w:rsid w:val="00B3369C"/>
    <w:rsid w:val="00B37083"/>
    <w:rsid w:val="00B40807"/>
    <w:rsid w:val="00B409C2"/>
    <w:rsid w:val="00B40CBE"/>
    <w:rsid w:val="00B4133C"/>
    <w:rsid w:val="00B41426"/>
    <w:rsid w:val="00B429BE"/>
    <w:rsid w:val="00B46AF2"/>
    <w:rsid w:val="00B51047"/>
    <w:rsid w:val="00B510B6"/>
    <w:rsid w:val="00B511C1"/>
    <w:rsid w:val="00B528E3"/>
    <w:rsid w:val="00B52AF9"/>
    <w:rsid w:val="00B53A4C"/>
    <w:rsid w:val="00B53E94"/>
    <w:rsid w:val="00B561DC"/>
    <w:rsid w:val="00B571D9"/>
    <w:rsid w:val="00B6168E"/>
    <w:rsid w:val="00B65E6B"/>
    <w:rsid w:val="00B7014C"/>
    <w:rsid w:val="00B7116D"/>
    <w:rsid w:val="00B71DFF"/>
    <w:rsid w:val="00B72E3B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0D51"/>
    <w:rsid w:val="00B91D99"/>
    <w:rsid w:val="00B92EDD"/>
    <w:rsid w:val="00B94C26"/>
    <w:rsid w:val="00B969C8"/>
    <w:rsid w:val="00BA2A0C"/>
    <w:rsid w:val="00BA380C"/>
    <w:rsid w:val="00BA3FD5"/>
    <w:rsid w:val="00BA4571"/>
    <w:rsid w:val="00BA61AF"/>
    <w:rsid w:val="00BA6D82"/>
    <w:rsid w:val="00BA7263"/>
    <w:rsid w:val="00BB0307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E1E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56A6"/>
    <w:rsid w:val="00CF767A"/>
    <w:rsid w:val="00D0032B"/>
    <w:rsid w:val="00D016ED"/>
    <w:rsid w:val="00D01D9F"/>
    <w:rsid w:val="00D028AC"/>
    <w:rsid w:val="00D04BAE"/>
    <w:rsid w:val="00D07BBC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1DF9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21F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3D81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2B05"/>
    <w:rsid w:val="00DB4321"/>
    <w:rsid w:val="00DB4A63"/>
    <w:rsid w:val="00DB4ABF"/>
    <w:rsid w:val="00DB5AD7"/>
    <w:rsid w:val="00DC1EE1"/>
    <w:rsid w:val="00DC2E80"/>
    <w:rsid w:val="00DC5412"/>
    <w:rsid w:val="00DC5CCE"/>
    <w:rsid w:val="00DC6053"/>
    <w:rsid w:val="00DC6179"/>
    <w:rsid w:val="00DC725F"/>
    <w:rsid w:val="00DC7F41"/>
    <w:rsid w:val="00DD2670"/>
    <w:rsid w:val="00DD457A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283C"/>
    <w:rsid w:val="00DF397C"/>
    <w:rsid w:val="00DF5655"/>
    <w:rsid w:val="00E0247D"/>
    <w:rsid w:val="00E03B7A"/>
    <w:rsid w:val="00E07BAB"/>
    <w:rsid w:val="00E120C1"/>
    <w:rsid w:val="00E14FEB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06DF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4B9F"/>
    <w:rsid w:val="00EF614A"/>
    <w:rsid w:val="00EF66CB"/>
    <w:rsid w:val="00EF69E6"/>
    <w:rsid w:val="00EF7AA9"/>
    <w:rsid w:val="00F062F1"/>
    <w:rsid w:val="00F06DAC"/>
    <w:rsid w:val="00F07AB9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2D1"/>
    <w:rsid w:val="00F33BD7"/>
    <w:rsid w:val="00F3533F"/>
    <w:rsid w:val="00F367C8"/>
    <w:rsid w:val="00F36854"/>
    <w:rsid w:val="00F402D6"/>
    <w:rsid w:val="00F40AFD"/>
    <w:rsid w:val="00F422A1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D4C17E"/>
  <w15:chartTrackingRefBased/>
  <w15:docId w15:val="{5D49DDC7-2531-4DFD-A193-12A9B5543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">
    <w:name w:val="Comment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1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Legenda1">
    <w:name w:val="Legenda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Bezodstpw1">
    <w:name w:val="Bez odstępów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9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CA7E00-3F8F-455F-B512-BF742EBE1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Pirelli S.p.A.</Company>
  <LinksUpToDate>false</LinksUpToDate>
  <CharactersWithSpaces>2382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bialomi001</dc:creator>
  <cp:keywords/>
  <cp:lastModifiedBy>Karolina Ciechanowska</cp:lastModifiedBy>
  <cp:revision>3</cp:revision>
  <cp:lastPrinted>2026-04-29T11:21:00Z</cp:lastPrinted>
  <dcterms:created xsi:type="dcterms:W3CDTF">2026-09-22T12:42:00Z</dcterms:created>
  <dcterms:modified xsi:type="dcterms:W3CDTF">2026-10-01T07:19:00Z</dcterms:modified>
</cp:coreProperties>
</file>