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62CB7" w14:textId="77777777" w:rsidR="004D09EB" w:rsidRPr="00837D3B" w:rsidRDefault="00944ED0" w:rsidP="006F28F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</w:rPr>
        <w:t xml:space="preserve">         </w:t>
      </w:r>
      <w:r w:rsidR="006F28F9">
        <w:rPr>
          <w:rFonts w:ascii="Arial" w:hAnsi="Arial" w:cs="Arial"/>
          <w:noProof/>
        </w:rPr>
        <w:tab/>
      </w:r>
      <w:r w:rsidR="004D09EB"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D09EB" w:rsidRPr="00837D3B">
        <w:rPr>
          <w:rFonts w:ascii="Arial" w:hAnsi="Arial" w:cs="Arial"/>
          <w:sz w:val="22"/>
          <w:szCs w:val="22"/>
        </w:rPr>
        <w:t>WZ</w:t>
      </w:r>
    </w:p>
    <w:p w14:paraId="523E3368" w14:textId="77777777" w:rsidR="00667294" w:rsidRPr="00837D3B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37470F33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3C1ED904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06783ED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4E10073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57F19089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942C384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4153806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3B73083A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470F741C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</w:t>
      </w:r>
      <w:proofErr w:type="spellStart"/>
      <w:r w:rsidRPr="0067739F">
        <w:rPr>
          <w:rFonts w:ascii="Arial" w:hAnsi="Arial" w:cs="Arial"/>
          <w:szCs w:val="22"/>
        </w:rPr>
        <w:t>CEiDG</w:t>
      </w:r>
      <w:proofErr w:type="spellEnd"/>
      <w:r w:rsidRPr="0067739F">
        <w:rPr>
          <w:rFonts w:ascii="Arial" w:hAnsi="Arial" w:cs="Arial"/>
          <w:szCs w:val="22"/>
        </w:rPr>
        <w:t>)</w:t>
      </w:r>
    </w:p>
    <w:p w14:paraId="36E6243F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6096911" w14:textId="77777777" w:rsidR="0067739F" w:rsidRPr="0067739F" w:rsidRDefault="0067739F" w:rsidP="00854475">
      <w:pPr>
        <w:tabs>
          <w:tab w:val="left" w:pos="609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  <w:r w:rsidR="00854475">
        <w:rPr>
          <w:rFonts w:ascii="Arial" w:hAnsi="Arial" w:cs="Arial"/>
          <w:sz w:val="22"/>
          <w:szCs w:val="22"/>
        </w:rPr>
        <w:tab/>
      </w:r>
    </w:p>
    <w:p w14:paraId="2210856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6EDA53D2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48CEA13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3A0B939F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692B1007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36A50383" w14:textId="77777777" w:rsidTr="005E145F">
        <w:tc>
          <w:tcPr>
            <w:tcW w:w="9513" w:type="dxa"/>
            <w:shd w:val="clear" w:color="auto" w:fill="F2F2F2"/>
          </w:tcPr>
          <w:p w14:paraId="3412D182" w14:textId="77777777"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50FC3075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75DBD63C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0DB6C4EB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37AD2E6F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09DB219C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73848803" w14:textId="77777777" w:rsidR="00667294" w:rsidRPr="00837D3B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3E62C99C" w14:textId="77777777" w:rsidR="000F69E2" w:rsidRDefault="000F69E2" w:rsidP="00837D3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</w:p>
    <w:p w14:paraId="6EDD3C83" w14:textId="060BB4F9" w:rsidR="00D723AF" w:rsidRPr="00DB0436" w:rsidRDefault="00667294" w:rsidP="00FF5D03">
      <w:pPr>
        <w:jc w:val="both"/>
        <w:rPr>
          <w:rFonts w:ascii="Arial" w:hAnsi="Arial" w:cs="Arial"/>
          <w:bCs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>eleni</w:t>
      </w:r>
      <w:r w:rsidR="00AB1EDB">
        <w:rPr>
          <w:rFonts w:ascii="Arial" w:hAnsi="Arial" w:cs="Arial"/>
          <w:sz w:val="22"/>
          <w:szCs w:val="22"/>
        </w:rPr>
        <w:t>e</w:t>
      </w:r>
      <w:r w:rsidR="00F87FAF" w:rsidRPr="00837D3B">
        <w:rPr>
          <w:rFonts w:ascii="Arial" w:hAnsi="Arial" w:cs="Arial"/>
          <w:sz w:val="22"/>
          <w:szCs w:val="22"/>
        </w:rPr>
        <w:t xml:space="preserve"> zamówienia </w:t>
      </w:r>
      <w:r w:rsidR="00F87FAF" w:rsidRPr="00FF5D03">
        <w:rPr>
          <w:rFonts w:ascii="Arial" w:hAnsi="Arial" w:cs="Arial"/>
          <w:sz w:val="22"/>
          <w:szCs w:val="22"/>
        </w:rPr>
        <w:t xml:space="preserve">publicznego </w:t>
      </w:r>
      <w:r w:rsidR="002F27E5" w:rsidRPr="00FF5D03">
        <w:rPr>
          <w:rFonts w:ascii="Arial" w:hAnsi="Arial" w:cs="Arial"/>
          <w:sz w:val="22"/>
          <w:szCs w:val="22"/>
        </w:rPr>
        <w:t>na</w:t>
      </w:r>
      <w:r w:rsidR="002179F0" w:rsidRPr="00FF5D03">
        <w:rPr>
          <w:rFonts w:ascii="Arial" w:hAnsi="Arial" w:cs="Arial"/>
          <w:sz w:val="22"/>
          <w:szCs w:val="22"/>
        </w:rPr>
        <w:t xml:space="preserve"> </w:t>
      </w:r>
      <w:r w:rsidR="00FF5D03" w:rsidRPr="00FF5D03">
        <w:rPr>
          <w:rFonts w:ascii="Arial" w:hAnsi="Arial" w:cs="Arial"/>
          <w:b/>
          <w:sz w:val="22"/>
          <w:szCs w:val="22"/>
        </w:rPr>
        <w:t xml:space="preserve">sukcesywną dostawę ciekłego helu przez okres 12 miesięcy, wraz  z  transportem  i wypożyczeniem </w:t>
      </w:r>
      <w:proofErr w:type="spellStart"/>
      <w:r w:rsidR="00FF5D03" w:rsidRPr="00FF5D03">
        <w:rPr>
          <w:rFonts w:ascii="Arial" w:hAnsi="Arial" w:cs="Arial"/>
          <w:b/>
          <w:sz w:val="22"/>
          <w:szCs w:val="22"/>
        </w:rPr>
        <w:t>dewarów</w:t>
      </w:r>
      <w:proofErr w:type="spellEnd"/>
      <w:r w:rsidR="00AF16AB" w:rsidRPr="00FF5D03">
        <w:rPr>
          <w:rFonts w:ascii="Arial" w:hAnsi="Arial" w:cs="Arial"/>
          <w:sz w:val="22"/>
          <w:szCs w:val="22"/>
        </w:rPr>
        <w:t>,</w:t>
      </w:r>
      <w:r w:rsidR="00DB0436" w:rsidRPr="00FF5D03">
        <w:rPr>
          <w:rFonts w:ascii="Arial" w:hAnsi="Arial" w:cs="Arial"/>
          <w:sz w:val="22"/>
          <w:szCs w:val="22"/>
        </w:rPr>
        <w:t xml:space="preserve"> nr postępowania ZP3/</w:t>
      </w:r>
      <w:r w:rsidR="00FE4837">
        <w:rPr>
          <w:rFonts w:ascii="Arial" w:hAnsi="Arial" w:cs="Arial"/>
          <w:sz w:val="22"/>
          <w:szCs w:val="22"/>
        </w:rPr>
        <w:t>9105/26</w:t>
      </w:r>
      <w:r w:rsidR="00DB0436" w:rsidRPr="00FF5D03">
        <w:rPr>
          <w:rFonts w:ascii="Arial" w:hAnsi="Arial" w:cs="Arial"/>
          <w:sz w:val="22"/>
          <w:szCs w:val="22"/>
        </w:rPr>
        <w:t>,</w:t>
      </w:r>
      <w:r w:rsidR="00DB0436" w:rsidRPr="00FF5D03">
        <w:rPr>
          <w:rFonts w:ascii="Arial" w:hAnsi="Arial" w:cs="Arial"/>
          <w:b/>
          <w:sz w:val="22"/>
          <w:szCs w:val="22"/>
        </w:rPr>
        <w:t xml:space="preserve"> </w:t>
      </w:r>
      <w:r w:rsidR="0067739F" w:rsidRPr="00FF5D03">
        <w:rPr>
          <w:rFonts w:ascii="Arial" w:hAnsi="Arial" w:cs="Arial"/>
          <w:bCs/>
          <w:sz w:val="22"/>
          <w:szCs w:val="22"/>
        </w:rPr>
        <w:t>o</w:t>
      </w:r>
      <w:r w:rsidRPr="00FF5D03">
        <w:rPr>
          <w:rFonts w:ascii="Arial" w:hAnsi="Arial" w:cs="Arial"/>
          <w:bCs/>
          <w:sz w:val="22"/>
          <w:szCs w:val="22"/>
        </w:rPr>
        <w:t>świadczam, że</w:t>
      </w:r>
      <w:r w:rsidR="00D723AF" w:rsidRPr="00FF5D03">
        <w:rPr>
          <w:rFonts w:ascii="Arial" w:hAnsi="Arial" w:cs="Arial"/>
          <w:bCs/>
          <w:sz w:val="22"/>
          <w:szCs w:val="22"/>
        </w:rPr>
        <w:t xml:space="preserve"> n</w:t>
      </w:r>
      <w:r w:rsidRPr="00FF5D03">
        <w:rPr>
          <w:rFonts w:ascii="Arial" w:hAnsi="Arial" w:cs="Arial"/>
          <w:bCs/>
          <w:sz w:val="22"/>
          <w:szCs w:val="22"/>
        </w:rPr>
        <w:t>ie podlegam wykluczeniu</w:t>
      </w:r>
      <w:r w:rsidRPr="00DB0436">
        <w:rPr>
          <w:rFonts w:ascii="Arial" w:hAnsi="Arial" w:cs="Arial"/>
          <w:bCs/>
          <w:sz w:val="22"/>
          <w:szCs w:val="22"/>
        </w:rPr>
        <w:t xml:space="preserve"> z postępowania </w:t>
      </w:r>
      <w:r w:rsidR="00D723AF" w:rsidRPr="00DB0436">
        <w:rPr>
          <w:rFonts w:ascii="Arial" w:hAnsi="Arial" w:cs="Arial"/>
          <w:bCs/>
          <w:sz w:val="22"/>
          <w:szCs w:val="22"/>
        </w:rPr>
        <w:t xml:space="preserve">na podstawie art. 108 ust. 1 ustawy </w:t>
      </w:r>
      <w:proofErr w:type="spellStart"/>
      <w:r w:rsidR="00D723AF" w:rsidRPr="00DB0436">
        <w:rPr>
          <w:rFonts w:ascii="Arial" w:hAnsi="Arial" w:cs="Arial"/>
          <w:bCs/>
          <w:sz w:val="22"/>
          <w:szCs w:val="22"/>
        </w:rPr>
        <w:t>Pzp</w:t>
      </w:r>
      <w:proofErr w:type="spellEnd"/>
      <w:r w:rsidR="00D723AF" w:rsidRPr="00DB0436">
        <w:rPr>
          <w:rFonts w:ascii="Arial" w:hAnsi="Arial" w:cs="Arial"/>
          <w:bCs/>
          <w:sz w:val="22"/>
          <w:szCs w:val="22"/>
        </w:rPr>
        <w:t>.</w:t>
      </w:r>
    </w:p>
    <w:p w14:paraId="38675B6F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702B9640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533008CA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74CE0AD1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1F81E12C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54A82887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5227B130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57C558BA" w14:textId="164F9F9B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Pr="00837D3B">
        <w:rPr>
          <w:rFonts w:ascii="Arial" w:hAnsi="Arial" w:cs="Arial"/>
          <w:sz w:val="22"/>
          <w:szCs w:val="22"/>
        </w:rPr>
        <w:t>.............</w:t>
      </w:r>
      <w:r w:rsidRPr="00837D3B">
        <w:rPr>
          <w:rFonts w:ascii="Arial" w:hAnsi="Arial" w:cs="Arial"/>
          <w:sz w:val="22"/>
          <w:szCs w:val="22"/>
        </w:rPr>
        <w:tab/>
      </w:r>
      <w:r w:rsidR="00837D3B">
        <w:rPr>
          <w:rFonts w:ascii="Arial" w:hAnsi="Arial" w:cs="Arial"/>
          <w:sz w:val="22"/>
          <w:szCs w:val="22"/>
        </w:rPr>
        <w:t>202</w:t>
      </w:r>
      <w:r w:rsidR="00FE4837">
        <w:rPr>
          <w:rFonts w:ascii="Arial" w:hAnsi="Arial" w:cs="Arial"/>
          <w:sz w:val="22"/>
          <w:szCs w:val="22"/>
        </w:rPr>
        <w:t>6</w:t>
      </w:r>
      <w:r w:rsidR="00837D3B">
        <w:rPr>
          <w:rFonts w:ascii="Arial" w:hAnsi="Arial" w:cs="Arial"/>
          <w:sz w:val="22"/>
          <w:szCs w:val="22"/>
        </w:rPr>
        <w:t xml:space="preserve"> r.</w:t>
      </w:r>
      <w:r w:rsidRPr="00837D3B">
        <w:rPr>
          <w:rFonts w:ascii="Arial" w:hAnsi="Arial" w:cs="Arial"/>
          <w:sz w:val="22"/>
          <w:szCs w:val="22"/>
        </w:rPr>
        <w:tab/>
      </w:r>
    </w:p>
    <w:p w14:paraId="48E9ACB0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4792C2F7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644E4E34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162FD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408CD" w14:textId="77777777" w:rsidR="00EF396A" w:rsidRDefault="00EF396A">
      <w:r>
        <w:separator/>
      </w:r>
    </w:p>
  </w:endnote>
  <w:endnote w:type="continuationSeparator" w:id="0">
    <w:p w14:paraId="6FA06A3F" w14:textId="77777777" w:rsidR="00EF396A" w:rsidRDefault="00EF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118B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680D8CE0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386CC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DF769" w14:textId="77777777" w:rsidR="00EF396A" w:rsidRDefault="00EF396A">
      <w:r>
        <w:separator/>
      </w:r>
    </w:p>
  </w:footnote>
  <w:footnote w:type="continuationSeparator" w:id="0">
    <w:p w14:paraId="2EC4545A" w14:textId="77777777" w:rsidR="00EF396A" w:rsidRDefault="00EF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255F4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F5875" w14:textId="4415B9EF" w:rsidR="00837D3B" w:rsidRDefault="00854475" w:rsidP="00FE4837">
    <w:pPr>
      <w:pBdr>
        <w:bottom w:val="single" w:sz="4" w:space="1" w:color="auto"/>
      </w:pBdr>
      <w:tabs>
        <w:tab w:val="center" w:pos="4536"/>
        <w:tab w:val="right" w:pos="9072"/>
      </w:tabs>
    </w:pPr>
    <w:r>
      <w:rPr>
        <w:rFonts w:ascii="Arial" w:hAnsi="Arial" w:cs="Arial"/>
        <w:i/>
      </w:rPr>
      <w:t>ZP3/</w:t>
    </w:r>
    <w:r w:rsidR="00FE4837">
      <w:rPr>
        <w:rFonts w:ascii="Arial" w:hAnsi="Arial" w:cs="Arial"/>
        <w:i/>
      </w:rPr>
      <w:t>9105/26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924886">
    <w:abstractNumId w:val="42"/>
  </w:num>
  <w:num w:numId="2" w16cid:durableId="1367213686">
    <w:abstractNumId w:val="44"/>
  </w:num>
  <w:num w:numId="3" w16cid:durableId="343168657">
    <w:abstractNumId w:val="47"/>
  </w:num>
  <w:num w:numId="4" w16cid:durableId="1219242378">
    <w:abstractNumId w:val="51"/>
  </w:num>
  <w:num w:numId="5" w16cid:durableId="1358772752">
    <w:abstractNumId w:val="36"/>
  </w:num>
  <w:num w:numId="6" w16cid:durableId="928006627">
    <w:abstractNumId w:val="72"/>
  </w:num>
  <w:num w:numId="7" w16cid:durableId="1415007738">
    <w:abstractNumId w:val="29"/>
  </w:num>
  <w:num w:numId="8" w16cid:durableId="963191701">
    <w:abstractNumId w:val="38"/>
  </w:num>
  <w:num w:numId="9" w16cid:durableId="1237327491">
    <w:abstractNumId w:val="24"/>
  </w:num>
  <w:num w:numId="10" w16cid:durableId="1078597990">
    <w:abstractNumId w:val="61"/>
  </w:num>
  <w:num w:numId="11" w16cid:durableId="468520302">
    <w:abstractNumId w:val="46"/>
  </w:num>
  <w:num w:numId="12" w16cid:durableId="1862433765">
    <w:abstractNumId w:val="27"/>
  </w:num>
  <w:num w:numId="13" w16cid:durableId="16059183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77169817">
    <w:abstractNumId w:val="45"/>
  </w:num>
  <w:num w:numId="15" w16cid:durableId="1430540159">
    <w:abstractNumId w:val="60"/>
  </w:num>
  <w:num w:numId="16" w16cid:durableId="331447097">
    <w:abstractNumId w:val="63"/>
  </w:num>
  <w:num w:numId="17" w16cid:durableId="393047212">
    <w:abstractNumId w:val="50"/>
  </w:num>
  <w:num w:numId="18" w16cid:durableId="1422146106">
    <w:abstractNumId w:val="76"/>
  </w:num>
  <w:num w:numId="19" w16cid:durableId="2024628624">
    <w:abstractNumId w:val="53"/>
  </w:num>
  <w:num w:numId="20" w16cid:durableId="614866115">
    <w:abstractNumId w:val="39"/>
  </w:num>
  <w:num w:numId="21" w16cid:durableId="572933815">
    <w:abstractNumId w:val="68"/>
  </w:num>
  <w:num w:numId="22" w16cid:durableId="275211878">
    <w:abstractNumId w:val="49"/>
  </w:num>
  <w:num w:numId="23" w16cid:durableId="541871476">
    <w:abstractNumId w:val="67"/>
  </w:num>
  <w:num w:numId="24" w16cid:durableId="229924847">
    <w:abstractNumId w:val="32"/>
  </w:num>
  <w:num w:numId="25" w16cid:durableId="205027917">
    <w:abstractNumId w:val="62"/>
  </w:num>
  <w:num w:numId="26" w16cid:durableId="522209948">
    <w:abstractNumId w:val="34"/>
  </w:num>
  <w:num w:numId="27" w16cid:durableId="270237609">
    <w:abstractNumId w:val="30"/>
  </w:num>
  <w:num w:numId="28" w16cid:durableId="1389382225">
    <w:abstractNumId w:val="35"/>
  </w:num>
  <w:num w:numId="29" w16cid:durableId="1405027350">
    <w:abstractNumId w:val="58"/>
  </w:num>
  <w:num w:numId="30" w16cid:durableId="17388595">
    <w:abstractNumId w:val="28"/>
  </w:num>
  <w:num w:numId="31" w16cid:durableId="1666475757">
    <w:abstractNumId w:val="59"/>
  </w:num>
  <w:num w:numId="32" w16cid:durableId="1457021097">
    <w:abstractNumId w:val="71"/>
  </w:num>
  <w:num w:numId="33" w16cid:durableId="287006617">
    <w:abstractNumId w:val="75"/>
  </w:num>
  <w:num w:numId="34" w16cid:durableId="822355343">
    <w:abstractNumId w:val="74"/>
  </w:num>
  <w:num w:numId="35" w16cid:durableId="520701460">
    <w:abstractNumId w:val="23"/>
  </w:num>
  <w:num w:numId="36" w16cid:durableId="967930223">
    <w:abstractNumId w:val="56"/>
  </w:num>
  <w:num w:numId="37" w16cid:durableId="1932199570">
    <w:abstractNumId w:val="57"/>
  </w:num>
  <w:num w:numId="38" w16cid:durableId="1191379728">
    <w:abstractNumId w:val="55"/>
  </w:num>
  <w:num w:numId="39" w16cid:durableId="694697664">
    <w:abstractNumId w:val="22"/>
  </w:num>
  <w:num w:numId="40" w16cid:durableId="270282052">
    <w:abstractNumId w:val="65"/>
  </w:num>
  <w:num w:numId="41" w16cid:durableId="1012728443">
    <w:abstractNumId w:val="26"/>
  </w:num>
  <w:num w:numId="42" w16cid:durableId="1527982583">
    <w:abstractNumId w:val="66"/>
  </w:num>
  <w:num w:numId="43" w16cid:durableId="488597477">
    <w:abstractNumId w:val="70"/>
  </w:num>
  <w:num w:numId="44" w16cid:durableId="413625353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3497580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89316002">
    <w:abstractNumId w:val="31"/>
  </w:num>
  <w:num w:numId="47" w16cid:durableId="403453931">
    <w:abstractNumId w:val="33"/>
  </w:num>
  <w:num w:numId="48" w16cid:durableId="1753430364">
    <w:abstractNumId w:val="70"/>
  </w:num>
  <w:num w:numId="49" w16cid:durableId="725639383">
    <w:abstractNumId w:val="25"/>
  </w:num>
  <w:num w:numId="50" w16cid:durableId="1925870904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22F1"/>
    <w:rsid w:val="00002C02"/>
    <w:rsid w:val="000044FA"/>
    <w:rsid w:val="00004CE1"/>
    <w:rsid w:val="000052BC"/>
    <w:rsid w:val="00005A33"/>
    <w:rsid w:val="00005DC7"/>
    <w:rsid w:val="000104A4"/>
    <w:rsid w:val="000129C6"/>
    <w:rsid w:val="00013432"/>
    <w:rsid w:val="00013E89"/>
    <w:rsid w:val="000140BF"/>
    <w:rsid w:val="000141C8"/>
    <w:rsid w:val="00015980"/>
    <w:rsid w:val="00020F98"/>
    <w:rsid w:val="000213C3"/>
    <w:rsid w:val="00025EF4"/>
    <w:rsid w:val="00026747"/>
    <w:rsid w:val="0003078A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E60D8"/>
    <w:rsid w:val="000F420E"/>
    <w:rsid w:val="000F5882"/>
    <w:rsid w:val="000F67BD"/>
    <w:rsid w:val="000F69E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34D23"/>
    <w:rsid w:val="00140F2B"/>
    <w:rsid w:val="00146B20"/>
    <w:rsid w:val="001478D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49F8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508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253E"/>
    <w:rsid w:val="00214DDC"/>
    <w:rsid w:val="002155C0"/>
    <w:rsid w:val="002179F0"/>
    <w:rsid w:val="0022173F"/>
    <w:rsid w:val="00227834"/>
    <w:rsid w:val="00230915"/>
    <w:rsid w:val="0023272A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2F7DA2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0197"/>
    <w:rsid w:val="00352BAC"/>
    <w:rsid w:val="0035657A"/>
    <w:rsid w:val="00361C64"/>
    <w:rsid w:val="00362F8B"/>
    <w:rsid w:val="00364840"/>
    <w:rsid w:val="0036508E"/>
    <w:rsid w:val="0036589E"/>
    <w:rsid w:val="0036658D"/>
    <w:rsid w:val="00373AF5"/>
    <w:rsid w:val="00374242"/>
    <w:rsid w:val="00375296"/>
    <w:rsid w:val="0037532A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346C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4C9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3683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112E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47D5"/>
    <w:rsid w:val="00635FB3"/>
    <w:rsid w:val="00636F23"/>
    <w:rsid w:val="006404F8"/>
    <w:rsid w:val="006407CE"/>
    <w:rsid w:val="00642E23"/>
    <w:rsid w:val="00643B84"/>
    <w:rsid w:val="00644B3E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E21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8F9"/>
    <w:rsid w:val="006F2E65"/>
    <w:rsid w:val="006F3C7A"/>
    <w:rsid w:val="006F3EE3"/>
    <w:rsid w:val="006F6C66"/>
    <w:rsid w:val="00701083"/>
    <w:rsid w:val="00701D4B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02AA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370"/>
    <w:rsid w:val="007E08C5"/>
    <w:rsid w:val="007E1418"/>
    <w:rsid w:val="007E170B"/>
    <w:rsid w:val="007E2302"/>
    <w:rsid w:val="007E2CB7"/>
    <w:rsid w:val="007E451D"/>
    <w:rsid w:val="007E47A5"/>
    <w:rsid w:val="007E4ADE"/>
    <w:rsid w:val="007E50D0"/>
    <w:rsid w:val="007E558A"/>
    <w:rsid w:val="007E55B8"/>
    <w:rsid w:val="007E65FB"/>
    <w:rsid w:val="007E7448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47ABB"/>
    <w:rsid w:val="0085201C"/>
    <w:rsid w:val="00853651"/>
    <w:rsid w:val="00853B66"/>
    <w:rsid w:val="00853E81"/>
    <w:rsid w:val="00854475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77A4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87F47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4ED0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23A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EDB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16AB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4DEE"/>
    <w:rsid w:val="00B252B3"/>
    <w:rsid w:val="00B253F4"/>
    <w:rsid w:val="00B30FDE"/>
    <w:rsid w:val="00B31B12"/>
    <w:rsid w:val="00B3369C"/>
    <w:rsid w:val="00B33802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03BF"/>
    <w:rsid w:val="00B6168E"/>
    <w:rsid w:val="00B65E6B"/>
    <w:rsid w:val="00B7014C"/>
    <w:rsid w:val="00B7116D"/>
    <w:rsid w:val="00B71DFF"/>
    <w:rsid w:val="00B72BD6"/>
    <w:rsid w:val="00B72E3B"/>
    <w:rsid w:val="00B73A25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2C"/>
    <w:rsid w:val="00BB0CE2"/>
    <w:rsid w:val="00BB1F08"/>
    <w:rsid w:val="00BB3739"/>
    <w:rsid w:val="00BB678A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217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1FC5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2A8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4A37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712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0436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1E5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96A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183"/>
    <w:rsid w:val="00F322D1"/>
    <w:rsid w:val="00F33BD7"/>
    <w:rsid w:val="00F3533F"/>
    <w:rsid w:val="00F367C8"/>
    <w:rsid w:val="00F36854"/>
    <w:rsid w:val="00F37BD2"/>
    <w:rsid w:val="00F402D6"/>
    <w:rsid w:val="00F40AFD"/>
    <w:rsid w:val="00F422A1"/>
    <w:rsid w:val="00F423F3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8EF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25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4837"/>
    <w:rsid w:val="00FE70A9"/>
    <w:rsid w:val="00FE79E6"/>
    <w:rsid w:val="00FE7DEF"/>
    <w:rsid w:val="00FF0749"/>
    <w:rsid w:val="00FF1DEB"/>
    <w:rsid w:val="00FF3350"/>
    <w:rsid w:val="00FF5B38"/>
    <w:rsid w:val="00FF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7F06A9"/>
  <w15:chartTrackingRefBased/>
  <w15:docId w15:val="{426CCEC0-8722-4A5D-B892-4C3C993D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1DE81-3B71-41DE-8F31-6C0164F6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UAM</dc:creator>
  <cp:keywords/>
  <cp:lastModifiedBy>Iwona Zerbin</cp:lastModifiedBy>
  <cp:revision>2</cp:revision>
  <cp:lastPrinted>2024-06-27T11:06:00Z</cp:lastPrinted>
  <dcterms:created xsi:type="dcterms:W3CDTF">2026-10-19T08:41:00Z</dcterms:created>
  <dcterms:modified xsi:type="dcterms:W3CDTF">2026-10-19T08:41:00Z</dcterms:modified>
</cp:coreProperties>
</file>