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14B61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18CA2F8A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1F8E838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39585C9C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0DE5979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3BF5BB00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57667BC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11A88A38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09CB4DE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57785C4D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F79D774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</w:p>
    <w:p w14:paraId="404B630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723780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7B797725" w14:textId="77777777" w:rsidR="0067739F" w:rsidRPr="0034592C" w:rsidRDefault="0067739F" w:rsidP="0067739F">
      <w:pPr>
        <w:autoSpaceDE w:val="0"/>
        <w:autoSpaceDN w:val="0"/>
        <w:adjustRightInd w:val="0"/>
        <w:rPr>
          <w:rFonts w:ascii="Arial" w:hAnsi="Arial" w:cs="Arial"/>
        </w:rPr>
      </w:pPr>
      <w:r w:rsidRPr="0034592C">
        <w:rPr>
          <w:rFonts w:ascii="Arial" w:hAnsi="Arial" w:cs="Arial"/>
        </w:rPr>
        <w:t>(imię, nazwisko, stanowisko/podstawa do reprezentacji)</w:t>
      </w:r>
    </w:p>
    <w:p w14:paraId="7DDCC105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58A7FD9D" w14:textId="77777777" w:rsidTr="005E145F">
        <w:tc>
          <w:tcPr>
            <w:tcW w:w="9513" w:type="dxa"/>
            <w:shd w:val="clear" w:color="auto" w:fill="F2F2F2"/>
          </w:tcPr>
          <w:p w14:paraId="18E5E351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64E4FB3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4554657C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51C62F9F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3B1DBDFB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7F0E0A24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FB957A9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464D040" w14:textId="29DA5108" w:rsidR="00837D3B" w:rsidRPr="001749F8" w:rsidRDefault="00667294" w:rsidP="00837D3B">
      <w:pPr>
        <w:autoSpaceDE w:val="0"/>
        <w:autoSpaceDN w:val="0"/>
        <w:adjustRightInd w:val="0"/>
        <w:spacing w:after="120"/>
        <w:jc w:val="both"/>
        <w:rPr>
          <w:rFonts w:ascii="Arial" w:eastAsia="Calibri Light" w:hAnsi="Arial" w:cs="Arial"/>
          <w:sz w:val="22"/>
          <w:szCs w:val="18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2179F0">
        <w:rPr>
          <w:rFonts w:ascii="Arial" w:hAnsi="Arial" w:cs="Arial"/>
          <w:sz w:val="22"/>
          <w:szCs w:val="22"/>
        </w:rPr>
        <w:t xml:space="preserve"> </w:t>
      </w:r>
      <w:r w:rsidR="0003078A" w:rsidRPr="001749F8">
        <w:rPr>
          <w:rFonts w:ascii="Arial" w:hAnsi="Arial" w:cs="Arial"/>
          <w:b/>
          <w:sz w:val="22"/>
          <w:szCs w:val="22"/>
        </w:rPr>
        <w:t>dostawę sprzętu AGD dla jednostek UAM</w:t>
      </w:r>
      <w:r w:rsidR="00837D3B" w:rsidRPr="001749F8">
        <w:rPr>
          <w:rFonts w:ascii="Arial" w:eastAsia="Calibri Light" w:hAnsi="Arial" w:cs="Arial"/>
          <w:b/>
          <w:sz w:val="22"/>
          <w:szCs w:val="18"/>
        </w:rPr>
        <w:t>:</w:t>
      </w:r>
    </w:p>
    <w:p w14:paraId="6A9609A1" w14:textId="77777777" w:rsidR="00D723AF" w:rsidRDefault="0067739F" w:rsidP="00D723A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667294" w:rsidRPr="000929CC">
        <w:rPr>
          <w:rFonts w:ascii="Arial" w:hAnsi="Arial" w:cs="Arial"/>
          <w:b/>
          <w:sz w:val="22"/>
          <w:szCs w:val="22"/>
        </w:rPr>
        <w:t>świadczam, że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 n</w:t>
      </w:r>
      <w:r w:rsidR="00667294" w:rsidRPr="000929CC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na podstawie art. 108 ust. 1 ustawy </w:t>
      </w:r>
      <w:proofErr w:type="spellStart"/>
      <w:r w:rsidR="00D723AF" w:rsidRPr="000929CC">
        <w:rPr>
          <w:rFonts w:ascii="Arial" w:hAnsi="Arial" w:cs="Arial"/>
          <w:b/>
          <w:sz w:val="22"/>
          <w:szCs w:val="22"/>
        </w:rPr>
        <w:t>Pzp</w:t>
      </w:r>
      <w:proofErr w:type="spellEnd"/>
      <w:r w:rsidR="00D723AF" w:rsidRPr="000929CC">
        <w:rPr>
          <w:rFonts w:ascii="Arial" w:hAnsi="Arial" w:cs="Arial"/>
          <w:b/>
          <w:sz w:val="22"/>
          <w:szCs w:val="22"/>
        </w:rPr>
        <w:t>.</w:t>
      </w:r>
    </w:p>
    <w:p w14:paraId="18FC5249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2ED8A78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0DE5F02B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3456A1F1" w14:textId="77777777" w:rsidR="0034592C" w:rsidRDefault="0034592C" w:rsidP="0034592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/>
          <w:sz w:val="21"/>
          <w:szCs w:val="21"/>
        </w:rPr>
        <w:t>OŚWIADCZENIE W ZAKRESIE POSIADANEJ CERTYFIKACJI</w:t>
      </w:r>
      <w:r>
        <w:rPr>
          <w:rFonts w:ascii="Arial" w:hAnsi="Arial" w:cs="Arial"/>
          <w:b/>
          <w:sz w:val="21"/>
          <w:szCs w:val="21"/>
        </w:rPr>
        <w:t>:</w:t>
      </w:r>
    </w:p>
    <w:p w14:paraId="7A8F7117" w14:textId="77777777" w:rsidR="0034592C" w:rsidRDefault="0034592C" w:rsidP="0034592C">
      <w:pPr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Działając w imieniu Wykonawcy, oświadczam(y), że w celu wykazania spełniania warunków udziału w postępowaniu / braku podstaw wykluczenia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 xml:space="preserve"> [</w:t>
      </w:r>
      <w:r>
        <w:rPr>
          <w:rFonts w:ascii="Arial" w:hAnsi="Arial" w:cs="Arial"/>
          <w:bCs/>
          <w:sz w:val="21"/>
          <w:szCs w:val="21"/>
        </w:rPr>
        <w:t>*</w:t>
      </w:r>
      <w:r w:rsidRPr="00B57AC1">
        <w:rPr>
          <w:rFonts w:ascii="Arial" w:hAnsi="Arial" w:cs="Arial"/>
          <w:bCs/>
          <w:sz w:val="21"/>
          <w:szCs w:val="21"/>
        </w:rPr>
        <w:t>niepotrzebne skreślić] będę/</w:t>
      </w:r>
      <w:proofErr w:type="spellStart"/>
      <w:r w:rsidRPr="00B57AC1">
        <w:rPr>
          <w:rFonts w:ascii="Arial" w:hAnsi="Arial" w:cs="Arial"/>
          <w:bCs/>
          <w:sz w:val="21"/>
          <w:szCs w:val="21"/>
        </w:rPr>
        <w:t>ziemy</w:t>
      </w:r>
      <w:proofErr w:type="spellEnd"/>
      <w:r w:rsidRPr="00B57AC1">
        <w:rPr>
          <w:rFonts w:ascii="Arial" w:hAnsi="Arial" w:cs="Arial"/>
          <w:bCs/>
          <w:sz w:val="21"/>
          <w:szCs w:val="21"/>
        </w:rPr>
        <w:t xml:space="preserve"> posługiwać się certyfikatem:</w:t>
      </w:r>
    </w:p>
    <w:p w14:paraId="6BF277B0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Nazwa podmiotu certyfikującego: .....................................................................................</w:t>
      </w:r>
    </w:p>
    <w:p w14:paraId="4FE69059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Numer i oznaczenie certyfikatu: ......................................................................................</w:t>
      </w:r>
    </w:p>
    <w:p w14:paraId="5B3C9872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Okres ważności certyfikacji: od ........................... do ...........................</w:t>
      </w:r>
    </w:p>
    <w:p w14:paraId="3EB13FC1" w14:textId="77777777" w:rsidR="0034592C" w:rsidRPr="00B57AC1" w:rsidRDefault="0034592C" w:rsidP="0034592C">
      <w:pPr>
        <w:spacing w:line="276" w:lineRule="auto"/>
        <w:jc w:val="both"/>
        <w:rPr>
          <w:rFonts w:ascii="Arial" w:hAnsi="Arial" w:cs="Arial"/>
          <w:bCs/>
          <w:sz w:val="21"/>
          <w:szCs w:val="21"/>
        </w:rPr>
      </w:pPr>
      <w:r w:rsidRPr="00B57AC1">
        <w:rPr>
          <w:rFonts w:ascii="Arial" w:hAnsi="Arial" w:cs="Arial"/>
          <w:bCs/>
          <w:sz w:val="21"/>
          <w:szCs w:val="21"/>
        </w:rPr>
        <w:t>Podstawa wykluczenia / warunek udziału (w zakresie którego zamierzam posługiwać się certyfikatem): .......................................................................................................................</w:t>
      </w:r>
    </w:p>
    <w:p w14:paraId="493B5B8A" w14:textId="77777777" w:rsidR="00667294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2AE93745" w14:textId="77777777" w:rsidR="0034592C" w:rsidRPr="003313F4" w:rsidRDefault="0034592C" w:rsidP="0034592C">
      <w:pPr>
        <w:shd w:val="clear" w:color="auto" w:fill="BFBFBF"/>
        <w:spacing w:line="360" w:lineRule="auto"/>
        <w:jc w:val="both"/>
      </w:pPr>
      <w:r w:rsidRPr="003313F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1AD16834" w14:textId="77777777" w:rsidR="0034592C" w:rsidRPr="000929CC" w:rsidRDefault="0034592C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533A6A3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298C651A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0A0F5E88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0AAA30D8" w14:textId="79883C80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E16060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3E20931A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02B834F9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6FD4F6D7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2662C" w14:textId="77777777" w:rsidR="00660D04" w:rsidRDefault="00660D04">
      <w:r>
        <w:separator/>
      </w:r>
    </w:p>
  </w:endnote>
  <w:endnote w:type="continuationSeparator" w:id="0">
    <w:p w14:paraId="15BFE51E" w14:textId="77777777" w:rsidR="00660D04" w:rsidRDefault="00660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DE9D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06B1C1C5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CF89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57B73" w14:textId="77777777" w:rsidR="00660D04" w:rsidRDefault="00660D04">
      <w:r>
        <w:separator/>
      </w:r>
    </w:p>
  </w:footnote>
  <w:footnote w:type="continuationSeparator" w:id="0">
    <w:p w14:paraId="1F24ACB2" w14:textId="77777777" w:rsidR="00660D04" w:rsidRDefault="00660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0D06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9900" w14:textId="3BFD8501" w:rsidR="00837D3B" w:rsidRPr="00837D3B" w:rsidRDefault="0003078A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</w:t>
    </w:r>
    <w:r w:rsidR="00B33802">
      <w:rPr>
        <w:rFonts w:ascii="Arial" w:hAnsi="Arial" w:cs="Arial"/>
        <w:i/>
      </w:rPr>
      <w:t>3</w:t>
    </w:r>
    <w:r>
      <w:rPr>
        <w:rFonts w:ascii="Arial" w:hAnsi="Arial" w:cs="Arial"/>
        <w:i/>
      </w:rPr>
      <w:t>/</w:t>
    </w:r>
    <w:r w:rsidR="00831AF6">
      <w:rPr>
        <w:rFonts w:ascii="Arial" w:hAnsi="Arial" w:cs="Arial"/>
        <w:i/>
      </w:rPr>
      <w:t>7659</w:t>
    </w:r>
    <w:r>
      <w:rPr>
        <w:rFonts w:ascii="Arial" w:hAnsi="Arial" w:cs="Arial"/>
        <w:i/>
      </w:rPr>
      <w:t>/2</w:t>
    </w:r>
    <w:r w:rsidR="00E16060">
      <w:rPr>
        <w:rFonts w:ascii="Arial" w:hAnsi="Arial" w:cs="Arial"/>
        <w:i/>
      </w:rPr>
      <w:t>6</w:t>
    </w:r>
  </w:p>
  <w:p w14:paraId="12D08CAA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677633">
    <w:abstractNumId w:val="42"/>
  </w:num>
  <w:num w:numId="2" w16cid:durableId="1858957213">
    <w:abstractNumId w:val="44"/>
  </w:num>
  <w:num w:numId="3" w16cid:durableId="428503808">
    <w:abstractNumId w:val="47"/>
  </w:num>
  <w:num w:numId="4" w16cid:durableId="101346243">
    <w:abstractNumId w:val="51"/>
  </w:num>
  <w:num w:numId="5" w16cid:durableId="2021619297">
    <w:abstractNumId w:val="36"/>
  </w:num>
  <w:num w:numId="6" w16cid:durableId="1045371518">
    <w:abstractNumId w:val="72"/>
  </w:num>
  <w:num w:numId="7" w16cid:durableId="118572586">
    <w:abstractNumId w:val="29"/>
  </w:num>
  <w:num w:numId="8" w16cid:durableId="1938173807">
    <w:abstractNumId w:val="38"/>
  </w:num>
  <w:num w:numId="9" w16cid:durableId="1997151157">
    <w:abstractNumId w:val="24"/>
  </w:num>
  <w:num w:numId="10" w16cid:durableId="525337725">
    <w:abstractNumId w:val="61"/>
  </w:num>
  <w:num w:numId="11" w16cid:durableId="1841966941">
    <w:abstractNumId w:val="46"/>
  </w:num>
  <w:num w:numId="12" w16cid:durableId="844780520">
    <w:abstractNumId w:val="27"/>
  </w:num>
  <w:num w:numId="13" w16cid:durableId="66508803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8020309">
    <w:abstractNumId w:val="45"/>
  </w:num>
  <w:num w:numId="15" w16cid:durableId="439686668">
    <w:abstractNumId w:val="60"/>
  </w:num>
  <w:num w:numId="16" w16cid:durableId="244263426">
    <w:abstractNumId w:val="63"/>
  </w:num>
  <w:num w:numId="17" w16cid:durableId="1172530432">
    <w:abstractNumId w:val="50"/>
  </w:num>
  <w:num w:numId="18" w16cid:durableId="1912496357">
    <w:abstractNumId w:val="76"/>
  </w:num>
  <w:num w:numId="19" w16cid:durableId="1887253332">
    <w:abstractNumId w:val="53"/>
  </w:num>
  <w:num w:numId="20" w16cid:durableId="1324623383">
    <w:abstractNumId w:val="39"/>
  </w:num>
  <w:num w:numId="21" w16cid:durableId="220135448">
    <w:abstractNumId w:val="68"/>
  </w:num>
  <w:num w:numId="22" w16cid:durableId="1071466274">
    <w:abstractNumId w:val="49"/>
  </w:num>
  <w:num w:numId="23" w16cid:durableId="942228865">
    <w:abstractNumId w:val="67"/>
  </w:num>
  <w:num w:numId="24" w16cid:durableId="978265397">
    <w:abstractNumId w:val="32"/>
  </w:num>
  <w:num w:numId="25" w16cid:durableId="153229135">
    <w:abstractNumId w:val="62"/>
  </w:num>
  <w:num w:numId="26" w16cid:durableId="1872261748">
    <w:abstractNumId w:val="34"/>
  </w:num>
  <w:num w:numId="27" w16cid:durableId="698314747">
    <w:abstractNumId w:val="30"/>
  </w:num>
  <w:num w:numId="28" w16cid:durableId="1198466362">
    <w:abstractNumId w:val="35"/>
  </w:num>
  <w:num w:numId="29" w16cid:durableId="1428648976">
    <w:abstractNumId w:val="58"/>
  </w:num>
  <w:num w:numId="30" w16cid:durableId="1250384094">
    <w:abstractNumId w:val="28"/>
  </w:num>
  <w:num w:numId="31" w16cid:durableId="2093239552">
    <w:abstractNumId w:val="59"/>
  </w:num>
  <w:num w:numId="32" w16cid:durableId="1034845490">
    <w:abstractNumId w:val="71"/>
  </w:num>
  <w:num w:numId="33" w16cid:durableId="824861357">
    <w:abstractNumId w:val="75"/>
  </w:num>
  <w:num w:numId="34" w16cid:durableId="1691183129">
    <w:abstractNumId w:val="74"/>
  </w:num>
  <w:num w:numId="35" w16cid:durableId="1673531558">
    <w:abstractNumId w:val="23"/>
  </w:num>
  <w:num w:numId="36" w16cid:durableId="1689522483">
    <w:abstractNumId w:val="56"/>
  </w:num>
  <w:num w:numId="37" w16cid:durableId="2092195301">
    <w:abstractNumId w:val="57"/>
  </w:num>
  <w:num w:numId="38" w16cid:durableId="1739015615">
    <w:abstractNumId w:val="55"/>
  </w:num>
  <w:num w:numId="39" w16cid:durableId="1959025300">
    <w:abstractNumId w:val="22"/>
  </w:num>
  <w:num w:numId="40" w16cid:durableId="954480329">
    <w:abstractNumId w:val="65"/>
  </w:num>
  <w:num w:numId="41" w16cid:durableId="102772807">
    <w:abstractNumId w:val="26"/>
  </w:num>
  <w:num w:numId="42" w16cid:durableId="1517042523">
    <w:abstractNumId w:val="66"/>
  </w:num>
  <w:num w:numId="43" w16cid:durableId="1124544937">
    <w:abstractNumId w:val="70"/>
  </w:num>
  <w:num w:numId="44" w16cid:durableId="1322659840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8219488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22327568">
    <w:abstractNumId w:val="31"/>
  </w:num>
  <w:num w:numId="47" w16cid:durableId="1192887706">
    <w:abstractNumId w:val="33"/>
  </w:num>
  <w:num w:numId="48" w16cid:durableId="433478279">
    <w:abstractNumId w:val="70"/>
  </w:num>
  <w:num w:numId="49" w16cid:durableId="1127432156">
    <w:abstractNumId w:val="25"/>
  </w:num>
  <w:num w:numId="50" w16cid:durableId="456293167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2DFB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3CC7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D7381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46B7"/>
    <w:rsid w:val="001D589D"/>
    <w:rsid w:val="001D5A9A"/>
    <w:rsid w:val="001D60EE"/>
    <w:rsid w:val="001D689A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04A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592C"/>
    <w:rsid w:val="003460D5"/>
    <w:rsid w:val="00346732"/>
    <w:rsid w:val="00346E2C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0D04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2FE1"/>
    <w:rsid w:val="0070312D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AF6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305"/>
    <w:rsid w:val="00870AA9"/>
    <w:rsid w:val="008718ED"/>
    <w:rsid w:val="0087211D"/>
    <w:rsid w:val="00872DDD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0FFE"/>
    <w:rsid w:val="00DF117C"/>
    <w:rsid w:val="00DF397C"/>
    <w:rsid w:val="00DF5655"/>
    <w:rsid w:val="00E0247D"/>
    <w:rsid w:val="00E03B7A"/>
    <w:rsid w:val="00E07BAB"/>
    <w:rsid w:val="00E14FEB"/>
    <w:rsid w:val="00E16060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2D43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D2724A"/>
  <w15:chartTrackingRefBased/>
  <w15:docId w15:val="{78B26757-3F3F-4597-8F32-91CC7B0D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342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Alicja Bemowicz</cp:lastModifiedBy>
  <cp:revision>5</cp:revision>
  <cp:lastPrinted>2021-04-14T07:34:00Z</cp:lastPrinted>
  <dcterms:created xsi:type="dcterms:W3CDTF">2026-06-17T08:01:00Z</dcterms:created>
  <dcterms:modified xsi:type="dcterms:W3CDTF">2026-10-05T09:32:00Z</dcterms:modified>
</cp:coreProperties>
</file>