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67D975F9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D66914" w:rsidRPr="00CA1E96">
        <w:rPr>
          <w:rFonts w:cs="Arial"/>
          <w:bCs/>
          <w:sz w:val="22"/>
          <w:szCs w:val="22"/>
        </w:rPr>
        <w:t>dostawę sprzętu AGD dla jednostek UAM</w:t>
      </w:r>
      <w:r w:rsidR="00216996" w:rsidRPr="00CA1E96">
        <w:rPr>
          <w:sz w:val="22"/>
          <w:szCs w:val="22"/>
        </w:rPr>
        <w:t xml:space="preserve">, </w:t>
      </w:r>
      <w:r w:rsidR="00D66914" w:rsidRPr="00CA1E96">
        <w:rPr>
          <w:sz w:val="22"/>
          <w:szCs w:val="22"/>
        </w:rPr>
        <w:br/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D66914" w:rsidRPr="00CA1E96">
        <w:rPr>
          <w:rFonts w:cs="Arial"/>
          <w:sz w:val="22"/>
          <w:szCs w:val="22"/>
        </w:rPr>
        <w:t>ZP</w:t>
      </w:r>
      <w:r w:rsidR="00F33B10">
        <w:rPr>
          <w:rFonts w:cs="Arial"/>
          <w:sz w:val="22"/>
          <w:szCs w:val="22"/>
        </w:rPr>
        <w:t>3</w:t>
      </w:r>
      <w:r w:rsidR="00D66914" w:rsidRPr="00CA1E96">
        <w:rPr>
          <w:rFonts w:cs="Arial"/>
          <w:sz w:val="22"/>
          <w:szCs w:val="22"/>
        </w:rPr>
        <w:t>/</w:t>
      </w:r>
      <w:r w:rsidR="00D53834">
        <w:rPr>
          <w:rFonts w:cs="Arial"/>
          <w:sz w:val="22"/>
          <w:szCs w:val="22"/>
        </w:rPr>
        <w:t>7</w:t>
      </w:r>
      <w:r w:rsidR="006653A4">
        <w:rPr>
          <w:rFonts w:cs="Arial"/>
          <w:sz w:val="22"/>
          <w:szCs w:val="22"/>
        </w:rPr>
        <w:t>659</w:t>
      </w:r>
      <w:r w:rsidR="00D66914" w:rsidRPr="00CA1E96">
        <w:rPr>
          <w:rFonts w:cs="Arial"/>
          <w:sz w:val="22"/>
          <w:szCs w:val="22"/>
        </w:rPr>
        <w:t>/2</w:t>
      </w:r>
      <w:r w:rsidR="00D53834">
        <w:rPr>
          <w:rFonts w:cs="Arial"/>
          <w:sz w:val="22"/>
          <w:szCs w:val="22"/>
        </w:rPr>
        <w:t>6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77777777" w:rsidR="00C23857" w:rsidRDefault="00C23857" w:rsidP="00C23857"/>
    <w:p w14:paraId="0BDCAC3F" w14:textId="77777777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77777777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77777777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426D1638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7E748E4E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715C0B66" w:rsidR="00826AA6" w:rsidRPr="00826AA6" w:rsidRDefault="00826AA6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0476646A" w14:textId="77777777" w:rsidR="00610637" w:rsidRPr="000D72E6" w:rsidRDefault="00610637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CF6F4EC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EAA4952" w14:textId="77777777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2F660DE" w14:textId="77777777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4D148291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D53834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184C73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1E48B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D6CAF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73BB4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3AEE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6CB2C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047AC36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D3896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1FA3C0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43AE2D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5229A0B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9836E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04FA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A56EDF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8011A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F709B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6E41D9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F314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5B507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078F2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914CA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C8AD4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CC0B9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068E0E4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5870F27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095D4395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88DDA" w14:textId="77777777" w:rsidR="004F70B6" w:rsidRDefault="004F70B6">
      <w:r>
        <w:separator/>
      </w:r>
    </w:p>
  </w:endnote>
  <w:endnote w:type="continuationSeparator" w:id="0">
    <w:p w14:paraId="2200C53B" w14:textId="77777777" w:rsidR="004F70B6" w:rsidRDefault="004F7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950E6" w14:textId="77777777" w:rsidR="004F70B6" w:rsidRDefault="004F70B6">
      <w:r>
        <w:separator/>
      </w:r>
    </w:p>
  </w:footnote>
  <w:footnote w:type="continuationSeparator" w:id="0">
    <w:p w14:paraId="35A65ADD" w14:textId="77777777" w:rsidR="004F70B6" w:rsidRDefault="004F7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A895F" w14:textId="67F96D28" w:rsidR="00633E56" w:rsidRPr="006F03FC" w:rsidRDefault="00D66914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F33B10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6653A4">
      <w:rPr>
        <w:rFonts w:ascii="Arial" w:hAnsi="Arial" w:cs="Arial"/>
        <w:i/>
        <w:sz w:val="20"/>
      </w:rPr>
      <w:t>7659/26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7641329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7916424">
    <w:abstractNumId w:val="17"/>
  </w:num>
  <w:num w:numId="3" w16cid:durableId="2014915296">
    <w:abstractNumId w:val="12"/>
  </w:num>
  <w:num w:numId="4" w16cid:durableId="1635332376">
    <w:abstractNumId w:val="12"/>
  </w:num>
  <w:num w:numId="5" w16cid:durableId="1364936031">
    <w:abstractNumId w:val="10"/>
  </w:num>
  <w:num w:numId="6" w16cid:durableId="1862546658">
    <w:abstractNumId w:val="36"/>
  </w:num>
  <w:num w:numId="7" w16cid:durableId="124616401">
    <w:abstractNumId w:val="49"/>
  </w:num>
  <w:num w:numId="8" w16cid:durableId="231359350">
    <w:abstractNumId w:val="35"/>
  </w:num>
  <w:num w:numId="9" w16cid:durableId="115757400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142770238">
    <w:abstractNumId w:val="38"/>
  </w:num>
  <w:num w:numId="11" w16cid:durableId="1691492375">
    <w:abstractNumId w:val="4"/>
  </w:num>
  <w:num w:numId="12" w16cid:durableId="1524123419">
    <w:abstractNumId w:val="45"/>
  </w:num>
  <w:num w:numId="13" w16cid:durableId="14517048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97992232">
    <w:abstractNumId w:val="6"/>
  </w:num>
  <w:num w:numId="15" w16cid:durableId="1510952134">
    <w:abstractNumId w:val="31"/>
  </w:num>
  <w:num w:numId="16" w16cid:durableId="1365474694">
    <w:abstractNumId w:val="16"/>
  </w:num>
  <w:num w:numId="17" w16cid:durableId="300812474">
    <w:abstractNumId w:val="19"/>
  </w:num>
  <w:num w:numId="18" w16cid:durableId="1482843355">
    <w:abstractNumId w:val="8"/>
  </w:num>
  <w:num w:numId="19" w16cid:durableId="1731146730">
    <w:abstractNumId w:val="32"/>
  </w:num>
  <w:num w:numId="20" w16cid:durableId="1537279838">
    <w:abstractNumId w:val="29"/>
  </w:num>
  <w:num w:numId="21" w16cid:durableId="40327931">
    <w:abstractNumId w:val="48"/>
  </w:num>
  <w:num w:numId="22" w16cid:durableId="938371091">
    <w:abstractNumId w:val="15"/>
  </w:num>
  <w:num w:numId="23" w16cid:durableId="1323506315">
    <w:abstractNumId w:val="11"/>
  </w:num>
  <w:num w:numId="24" w16cid:durableId="1878931101">
    <w:abstractNumId w:val="46"/>
  </w:num>
  <w:num w:numId="25" w16cid:durableId="665136886">
    <w:abstractNumId w:val="41"/>
  </w:num>
  <w:num w:numId="26" w16cid:durableId="1612125045">
    <w:abstractNumId w:val="34"/>
  </w:num>
  <w:num w:numId="27" w16cid:durableId="805898085">
    <w:abstractNumId w:val="28"/>
  </w:num>
  <w:num w:numId="28" w16cid:durableId="958535619">
    <w:abstractNumId w:val="44"/>
  </w:num>
  <w:num w:numId="29" w16cid:durableId="377702949">
    <w:abstractNumId w:val="50"/>
  </w:num>
  <w:num w:numId="30" w16cid:durableId="2016223390">
    <w:abstractNumId w:val="9"/>
  </w:num>
  <w:num w:numId="31" w16cid:durableId="712845323">
    <w:abstractNumId w:val="13"/>
  </w:num>
  <w:num w:numId="32" w16cid:durableId="226644849">
    <w:abstractNumId w:val="40"/>
  </w:num>
  <w:num w:numId="33" w16cid:durableId="850724499">
    <w:abstractNumId w:val="22"/>
  </w:num>
  <w:num w:numId="34" w16cid:durableId="695543400">
    <w:abstractNumId w:val="7"/>
  </w:num>
  <w:num w:numId="35" w16cid:durableId="512643805">
    <w:abstractNumId w:val="39"/>
  </w:num>
  <w:num w:numId="36" w16cid:durableId="721709468">
    <w:abstractNumId w:val="47"/>
  </w:num>
  <w:num w:numId="37" w16cid:durableId="756946599">
    <w:abstractNumId w:val="37"/>
  </w:num>
  <w:num w:numId="38" w16cid:durableId="124860292">
    <w:abstractNumId w:val="51"/>
  </w:num>
  <w:num w:numId="39" w16cid:durableId="972829885">
    <w:abstractNumId w:val="33"/>
  </w:num>
  <w:num w:numId="40" w16cid:durableId="394204881">
    <w:abstractNumId w:val="18"/>
  </w:num>
  <w:num w:numId="41" w16cid:durableId="22245252">
    <w:abstractNumId w:val="3"/>
  </w:num>
  <w:num w:numId="42" w16cid:durableId="938220241">
    <w:abstractNumId w:val="24"/>
  </w:num>
  <w:num w:numId="43" w16cid:durableId="1492327126">
    <w:abstractNumId w:val="23"/>
  </w:num>
  <w:num w:numId="44" w16cid:durableId="884829827">
    <w:abstractNumId w:val="25"/>
  </w:num>
  <w:num w:numId="45" w16cid:durableId="1477260226">
    <w:abstractNumId w:val="5"/>
  </w:num>
  <w:num w:numId="46" w16cid:durableId="869683843">
    <w:abstractNumId w:val="20"/>
  </w:num>
  <w:num w:numId="47" w16cid:durableId="856428878">
    <w:abstractNumId w:val="27"/>
  </w:num>
  <w:num w:numId="48" w16cid:durableId="459373636">
    <w:abstractNumId w:val="21"/>
  </w:num>
  <w:num w:numId="49" w16cid:durableId="39747397">
    <w:abstractNumId w:val="43"/>
  </w:num>
  <w:num w:numId="50" w16cid:durableId="1152017874">
    <w:abstractNumId w:val="42"/>
  </w:num>
  <w:num w:numId="51" w16cid:durableId="661931889">
    <w:abstractNumId w:val="52"/>
  </w:num>
  <w:num w:numId="52" w16cid:durableId="1187865965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2B75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36258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7F85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4F70B6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3A4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A7FCC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5C9A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555C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4888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3834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D8F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31C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F8BF-C259-46A5-94CF-8020030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1136</Words>
  <Characters>6816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Alicja Bemowicz</cp:lastModifiedBy>
  <cp:revision>19</cp:revision>
  <cp:lastPrinted>2023-06-05T07:57:00Z</cp:lastPrinted>
  <dcterms:created xsi:type="dcterms:W3CDTF">2022-10-18T12:29:00Z</dcterms:created>
  <dcterms:modified xsi:type="dcterms:W3CDTF">2026-10-05T09:32:00Z</dcterms:modified>
</cp:coreProperties>
</file>