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0859D" w14:textId="77777777" w:rsidR="008636CF" w:rsidRDefault="008636CF" w:rsidP="008636CF">
      <w:pPr>
        <w:pStyle w:val="Normalny1"/>
        <w:pageBreakBefore/>
        <w:spacing w:after="0" w:line="100" w:lineRule="atLeast"/>
        <w:ind w:left="6372" w:firstLine="708"/>
        <w:rPr>
          <w:rStyle w:val="Domylnaczcionkaakapitu1"/>
          <w:rFonts w:ascii="Times New Roman" w:eastAsia="Times New Roman" w:hAnsi="Times New Roman" w:cs="Times New Roman"/>
          <w:bCs/>
          <w:i/>
          <w:iCs/>
        </w:rPr>
      </w:pPr>
      <w:r>
        <w:rPr>
          <w:rStyle w:val="Domylnaczcionkaakapitu1"/>
          <w:rFonts w:ascii="Times New Roman" w:eastAsia="Times New Roman" w:hAnsi="Times New Roman" w:cs="Times New Roman"/>
          <w:bCs/>
        </w:rPr>
        <w:t>Załącznik nr 3</w:t>
      </w:r>
    </w:p>
    <w:p w14:paraId="6C62B0AC" w14:textId="77777777" w:rsidR="008636CF" w:rsidRDefault="008636CF" w:rsidP="008636CF">
      <w:pPr>
        <w:pStyle w:val="Normalny1"/>
        <w:spacing w:after="0" w:line="100" w:lineRule="atLeast"/>
        <w:ind w:left="6372" w:firstLine="708"/>
        <w:rPr>
          <w:rStyle w:val="Domylnaczcionkaakapitu1"/>
          <w:rFonts w:ascii="Times New Roman" w:eastAsia="Times New Roman" w:hAnsi="Times New Roman" w:cs="Times New Roman"/>
          <w:bCs/>
          <w:i/>
          <w:iCs/>
        </w:rPr>
      </w:pPr>
      <w:r>
        <w:rPr>
          <w:rStyle w:val="Domylnaczcionkaakapitu1"/>
          <w:rFonts w:ascii="Times New Roman" w:eastAsia="Times New Roman" w:hAnsi="Times New Roman" w:cs="Times New Roman"/>
          <w:bCs/>
          <w:i/>
          <w:iCs/>
        </w:rPr>
        <w:t>Eap-2412/6/21/M</w:t>
      </w:r>
    </w:p>
    <w:p w14:paraId="2120B21E" w14:textId="77777777" w:rsidR="008636CF" w:rsidRDefault="008636CF" w:rsidP="008636CF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 w:cs="Times New Roman"/>
          <w:bCs/>
          <w:i/>
          <w:iCs/>
        </w:rPr>
      </w:pPr>
      <w:r>
        <w:rPr>
          <w:rStyle w:val="Domylnaczcionkaakapitu1"/>
          <w:rFonts w:ascii="Times New Roman" w:eastAsia="Times New Roman" w:hAnsi="Times New Roman" w:cs="Times New Roman"/>
          <w:bCs/>
          <w:i/>
          <w:iCs/>
          <w:u w:val="single"/>
        </w:rPr>
        <w:t>WZÓR</w:t>
      </w:r>
    </w:p>
    <w:p w14:paraId="7E5DF7A5" w14:textId="77777777" w:rsidR="008636CF" w:rsidRPr="00AA5BC7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  <w:b/>
          <w:bCs/>
          <w:sz w:val="17"/>
          <w:szCs w:val="17"/>
        </w:rPr>
      </w:pPr>
      <w:r w:rsidRPr="00AA5BC7">
        <w:rPr>
          <w:rStyle w:val="Domylnaczcionkaakapitu1"/>
          <w:rFonts w:ascii="Times New Roman" w:eastAsia="Times New Roman" w:hAnsi="Times New Roman" w:cs="Times New Roman"/>
          <w:bCs/>
          <w:i/>
          <w:iCs/>
          <w:sz w:val="17"/>
          <w:szCs w:val="17"/>
        </w:rPr>
        <w:t xml:space="preserve">(wzór umowy zostanie dostosowany w odpowiednich częściach, w zależności od określenia przedmiotu umowy – </w:t>
      </w:r>
      <w:r w:rsidRPr="00ED6591">
        <w:rPr>
          <w:rStyle w:val="Domylnaczcionkaakapitu1"/>
          <w:rFonts w:ascii="Times New Roman" w:eastAsia="Times New Roman" w:hAnsi="Times New Roman" w:cs="Times New Roman"/>
          <w:bCs/>
          <w:i/>
          <w:iCs/>
          <w:sz w:val="17"/>
          <w:szCs w:val="17"/>
        </w:rPr>
        <w:t>pakiety od 1 do 4)</w:t>
      </w:r>
    </w:p>
    <w:p w14:paraId="75F27178" w14:textId="77777777" w:rsidR="008636CF" w:rsidRDefault="008636CF" w:rsidP="008636C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br/>
        <w:t xml:space="preserve">UMOWA NR … </w:t>
      </w:r>
    </w:p>
    <w:p w14:paraId="70F80499" w14:textId="77777777" w:rsidR="008636CF" w:rsidRDefault="008636CF" w:rsidP="008636C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 w:cs="Times New Roman"/>
        </w:rPr>
      </w:pPr>
    </w:p>
    <w:p w14:paraId="75D55318" w14:textId="77777777" w:rsidR="008636CF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</w:rPr>
        <w:t xml:space="preserve">W dniu </w:t>
      </w:r>
      <w:r>
        <w:rPr>
          <w:rStyle w:val="Domylnaczcionkaakapitu1"/>
          <w:rFonts w:ascii="Times New Roman" w:eastAsia="Times New Roman" w:hAnsi="Times New Roman" w:cs="Times New Roman"/>
          <w:b/>
        </w:rPr>
        <w:t xml:space="preserve">              .2021r.</w:t>
      </w:r>
      <w:r>
        <w:rPr>
          <w:rStyle w:val="Domylnaczcionkaakapitu1"/>
          <w:rFonts w:ascii="Times New Roman" w:eastAsia="Times New Roman" w:hAnsi="Times New Roman" w:cs="Times New Roman"/>
        </w:rPr>
        <w:t xml:space="preserve"> w  Kolbuszowej pomiędzy </w:t>
      </w:r>
    </w:p>
    <w:p w14:paraId="13E1C71E" w14:textId="77777777" w:rsidR="008636CF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  <w:b/>
          <w:bCs/>
        </w:rPr>
      </w:pPr>
      <w:r w:rsidRPr="00900CBC"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Samodzielnym Publicznym Zespołem Opieki Zdrowotnej z siedzibą w Kolbuszowej, </w:t>
      </w:r>
    </w:p>
    <w:p w14:paraId="57A08611" w14:textId="77777777" w:rsidR="008636CF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</w:rPr>
      </w:pPr>
      <w:r w:rsidRPr="00900CBC">
        <w:rPr>
          <w:rStyle w:val="Domylnaczcionkaakapitu1"/>
          <w:rFonts w:ascii="Times New Roman" w:eastAsia="Times New Roman" w:hAnsi="Times New Roman" w:cs="Times New Roman"/>
        </w:rPr>
        <w:t xml:space="preserve">36-100 Kolbuszowa ul. Grunwaldzka 4,  </w:t>
      </w:r>
    </w:p>
    <w:p w14:paraId="44440E8C" w14:textId="77777777" w:rsidR="008636CF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</w:rPr>
      </w:pPr>
      <w:r w:rsidRPr="00900CBC">
        <w:rPr>
          <w:rStyle w:val="Domylnaczcionkaakapitu1"/>
          <w:rFonts w:ascii="Times New Roman" w:eastAsia="Times New Roman" w:hAnsi="Times New Roman" w:cs="Times New Roman"/>
        </w:rPr>
        <w:t xml:space="preserve">NIP 814-14-68-382, </w:t>
      </w:r>
      <w:r>
        <w:rPr>
          <w:rStyle w:val="Domylnaczcionkaakapitu1"/>
          <w:rFonts w:ascii="Times New Roman" w:eastAsia="Times New Roman" w:hAnsi="Times New Roman" w:cs="Times New Roman"/>
        </w:rPr>
        <w:tab/>
      </w:r>
      <w:r w:rsidRPr="00900CBC">
        <w:rPr>
          <w:rStyle w:val="Domylnaczcionkaakapitu1"/>
          <w:rFonts w:ascii="Times New Roman" w:eastAsia="Times New Roman" w:hAnsi="Times New Roman" w:cs="Times New Roman"/>
        </w:rPr>
        <w:t>REGON  00030450430113,</w:t>
      </w:r>
      <w:r>
        <w:rPr>
          <w:rStyle w:val="Domylnaczcionkaakapitu1"/>
          <w:rFonts w:ascii="Times New Roman" w:eastAsia="Times New Roman" w:hAnsi="Times New Roman" w:cs="Times New Roman"/>
        </w:rPr>
        <w:tab/>
      </w:r>
      <w:r w:rsidRPr="00900CBC">
        <w:rPr>
          <w:rStyle w:val="Domylnaczcionkaakapitu1"/>
          <w:rFonts w:ascii="Times New Roman" w:eastAsia="Times New Roman" w:hAnsi="Times New Roman" w:cs="Times New Roman"/>
        </w:rPr>
        <w:t xml:space="preserve"> KRS  0000004930,</w:t>
      </w:r>
    </w:p>
    <w:p w14:paraId="01EED892" w14:textId="77777777" w:rsidR="008636CF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</w:rPr>
      </w:pPr>
      <w:r w:rsidRPr="00900CBC">
        <w:rPr>
          <w:rStyle w:val="Domylnaczcionkaakapitu1"/>
          <w:rFonts w:ascii="Times New Roman" w:eastAsia="Times New Roman" w:hAnsi="Times New Roman" w:cs="Times New Roman"/>
        </w:rPr>
        <w:t xml:space="preserve"> zwanym  dalej Zamawiającym, </w:t>
      </w:r>
    </w:p>
    <w:p w14:paraId="42F705FF" w14:textId="77777777" w:rsidR="008636CF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</w:rPr>
      </w:pPr>
      <w:r w:rsidRPr="00900CBC">
        <w:rPr>
          <w:rStyle w:val="Domylnaczcionkaakapitu1"/>
          <w:rFonts w:ascii="Times New Roman" w:eastAsia="Times New Roman" w:hAnsi="Times New Roman" w:cs="Times New Roman"/>
        </w:rPr>
        <w:t xml:space="preserve"> reprezentowanym przez: DYREKTORA ZBIGNIEWA  STRZELCZYKA </w:t>
      </w:r>
      <w:r w:rsidRPr="00900CBC">
        <w:rPr>
          <w:rStyle w:val="Domylnaczcionkaakapitu1"/>
          <w:rFonts w:ascii="Times New Roman" w:eastAsia="Times New Roman" w:hAnsi="Times New Roman" w:cs="Times New Roman"/>
        </w:rPr>
        <w:br/>
        <w:t>a:</w:t>
      </w:r>
      <w:r w:rsidRPr="00900CBC">
        <w:rPr>
          <w:rStyle w:val="Domylnaczcionkaakapitu1"/>
          <w:rFonts w:ascii="Times New Roman" w:eastAsia="Times New Roman" w:hAnsi="Times New Roman" w:cs="Times New Roman"/>
        </w:rPr>
        <w:br/>
      </w:r>
      <w:r>
        <w:rPr>
          <w:rStyle w:val="Domylnaczcionkaakapitu1"/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 NIP:……………………...REGON: ……...….................... KRS:.....................................................</w:t>
      </w:r>
      <w:r>
        <w:rPr>
          <w:rStyle w:val="Domylnaczcionkaakapitu1"/>
          <w:rFonts w:ascii="Times New Roman" w:eastAsia="Times New Roman" w:hAnsi="Times New Roman" w:cs="Times New Roman"/>
        </w:rPr>
        <w:br/>
        <w:t xml:space="preserve">zwanym  dalej „Wykonawcą”, </w:t>
      </w:r>
    </w:p>
    <w:p w14:paraId="19ADE0E2" w14:textId="77777777" w:rsidR="008636CF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>reprezentowanym  przez :</w:t>
      </w:r>
      <w:r>
        <w:rPr>
          <w:rStyle w:val="Domylnaczcionkaakapitu1"/>
          <w:rFonts w:ascii="Times New Roman" w:eastAsia="Times New Roman" w:hAnsi="Times New Roman" w:cs="Times New Roman"/>
        </w:rPr>
        <w:br/>
        <w:t>- ...........................................................................................................................................................</w:t>
      </w:r>
    </w:p>
    <w:p w14:paraId="3E98EF08" w14:textId="77777777" w:rsidR="008636CF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</w:rPr>
        <w:t>- …………………………………………………………………………………………………….</w:t>
      </w:r>
      <w:r>
        <w:rPr>
          <w:rStyle w:val="Domylnaczcionkaakapitu1"/>
          <w:rFonts w:ascii="Times New Roman" w:eastAsia="Times New Roman" w:hAnsi="Times New Roman" w:cs="Times New Roman"/>
        </w:rPr>
        <w:br/>
      </w:r>
      <w:r>
        <w:rPr>
          <w:rStyle w:val="Domylnaczcionkaakapitu1"/>
          <w:rFonts w:ascii="Times New Roman" w:eastAsia="Times New Roman" w:hAnsi="Times New Roman" w:cs="Times New Roman"/>
          <w:i/>
          <w:iCs/>
        </w:rPr>
        <w:t xml:space="preserve">w wyniku wyboru najkorzystniejszej oferty w postępowaniu o udzielenie zamówienia publicznego  w trybie przetargu nieograniczonego rozstrzygniętego w dniu      .2021r. - znak – Eap-2412/6/21/M  została zawarta umowa o następującej treści: </w:t>
      </w:r>
    </w:p>
    <w:p w14:paraId="0C16D0D7" w14:textId="77777777" w:rsidR="008636CF" w:rsidRDefault="008636CF" w:rsidP="008636C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§ 1</w:t>
      </w:r>
    </w:p>
    <w:p w14:paraId="62566DCB" w14:textId="77777777" w:rsidR="008636CF" w:rsidRDefault="008636CF" w:rsidP="008636CF">
      <w:pPr>
        <w:pStyle w:val="Normalny1"/>
        <w:spacing w:after="0" w:line="100" w:lineRule="atLeast"/>
        <w:jc w:val="center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DEFINICJE</w:t>
      </w:r>
    </w:p>
    <w:p w14:paraId="28BEEC99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Użyte w umowie pojęcia oznaczają:</w:t>
      </w:r>
    </w:p>
    <w:p w14:paraId="3F8779FB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SIWZ-</w:t>
      </w:r>
      <w:r>
        <w:rPr>
          <w:rStyle w:val="Domylnaczcionkaakapitu1"/>
          <w:rFonts w:ascii="Times New Roman" w:eastAsia="Times New Roman" w:hAnsi="Times New Roman" w:cs="Times New Roman"/>
        </w:rPr>
        <w:t xml:space="preserve"> specyfikacja istotnych warunków zamówienia w postępowaniu o udzielenie zamówienia </w:t>
      </w:r>
      <w:r w:rsidRPr="00B57A02">
        <w:rPr>
          <w:rStyle w:val="Domylnaczcionkaakapitu1"/>
          <w:rFonts w:ascii="Times New Roman" w:eastAsia="Times New Roman" w:hAnsi="Times New Roman" w:cs="Times New Roman"/>
        </w:rPr>
        <w:t>publicznego w trybie przetargu nieograniczonego rozstrzygniętego   .20</w:t>
      </w:r>
      <w:r>
        <w:rPr>
          <w:rStyle w:val="Domylnaczcionkaakapitu1"/>
          <w:rFonts w:ascii="Times New Roman" w:eastAsia="Times New Roman" w:hAnsi="Times New Roman" w:cs="Times New Roman"/>
        </w:rPr>
        <w:t>21</w:t>
      </w:r>
      <w:r w:rsidRPr="00B57A02">
        <w:rPr>
          <w:rStyle w:val="Domylnaczcionkaakapitu1"/>
          <w:rFonts w:ascii="Times New Roman" w:eastAsia="Times New Roman" w:hAnsi="Times New Roman" w:cs="Times New Roman"/>
        </w:rPr>
        <w:t>r., Eap-2412/</w:t>
      </w:r>
      <w:r>
        <w:rPr>
          <w:rStyle w:val="Domylnaczcionkaakapitu1"/>
          <w:rFonts w:ascii="Times New Roman" w:eastAsia="Times New Roman" w:hAnsi="Times New Roman" w:cs="Times New Roman"/>
        </w:rPr>
        <w:t>6</w:t>
      </w:r>
      <w:r w:rsidRPr="00B57A02">
        <w:rPr>
          <w:rStyle w:val="Domylnaczcionkaakapitu1"/>
          <w:rFonts w:ascii="Times New Roman" w:eastAsia="Times New Roman" w:hAnsi="Times New Roman" w:cs="Times New Roman"/>
        </w:rPr>
        <w:t>/</w:t>
      </w:r>
      <w:r>
        <w:rPr>
          <w:rStyle w:val="Domylnaczcionkaakapitu1"/>
          <w:rFonts w:ascii="Times New Roman" w:eastAsia="Times New Roman" w:hAnsi="Times New Roman" w:cs="Times New Roman"/>
        </w:rPr>
        <w:t>21</w:t>
      </w:r>
      <w:r w:rsidRPr="00B57A02">
        <w:rPr>
          <w:rStyle w:val="Domylnaczcionkaakapitu1"/>
          <w:rFonts w:ascii="Times New Roman" w:eastAsia="Times New Roman" w:hAnsi="Times New Roman" w:cs="Times New Roman"/>
        </w:rPr>
        <w:t>/M wraz z załącznikiem nr 2.</w:t>
      </w:r>
      <w:r>
        <w:rPr>
          <w:rStyle w:val="Domylnaczcionkaakapitu1"/>
          <w:rFonts w:ascii="Times New Roman" w:eastAsia="Times New Roman" w:hAnsi="Times New Roman" w:cs="Times New Roman"/>
        </w:rPr>
        <w:t>3</w:t>
      </w:r>
      <w:r w:rsidRPr="00B57A02">
        <w:rPr>
          <w:rStyle w:val="Domylnaczcionkaakapitu1"/>
          <w:rFonts w:ascii="Times New Roman" w:eastAsia="Times New Roman" w:hAnsi="Times New Roman" w:cs="Times New Roman"/>
        </w:rPr>
        <w:t xml:space="preserve"> pn. „</w:t>
      </w:r>
      <w:r>
        <w:rPr>
          <w:rStyle w:val="Domylnaczcionkaakapitu1"/>
          <w:rFonts w:ascii="Times New Roman" w:eastAsia="Times New Roman" w:hAnsi="Times New Roman" w:cs="Times New Roman"/>
        </w:rPr>
        <w:t>O</w:t>
      </w:r>
      <w:r w:rsidRPr="00B57A02">
        <w:rPr>
          <w:rStyle w:val="Domylnaczcionkaakapitu1"/>
          <w:rFonts w:ascii="Times New Roman" w:eastAsia="Times New Roman" w:hAnsi="Times New Roman" w:cs="Times New Roman"/>
        </w:rPr>
        <w:t>pis przedmiotu zamówienia” zał. do SWZ</w:t>
      </w:r>
      <w:r>
        <w:rPr>
          <w:rStyle w:val="Domylnaczcionkaakapitu1"/>
          <w:rFonts w:ascii="Times New Roman" w:eastAsia="Times New Roman" w:hAnsi="Times New Roman" w:cs="Times New Roman"/>
        </w:rPr>
        <w:t xml:space="preserve">, który jest uszczegółowieniem przedmiotu zamówienia. </w:t>
      </w:r>
    </w:p>
    <w:p w14:paraId="4B5F6833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</w:rPr>
        <w:t>SIWZ wraz z ww. załącznikiem stanowi załącznik nr 1 do przedmiotowej umowy.</w:t>
      </w:r>
    </w:p>
    <w:p w14:paraId="262D5A73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</w:p>
    <w:p w14:paraId="34F3B329" w14:textId="77777777" w:rsidR="008636CF" w:rsidRPr="00221B0A" w:rsidRDefault="008636CF" w:rsidP="008636CF">
      <w:pPr>
        <w:pStyle w:val="Normalny1"/>
        <w:spacing w:after="0" w:line="100" w:lineRule="atLeast"/>
        <w:jc w:val="both"/>
        <w:rPr>
          <w:rFonts w:ascii="Times New Roman" w:hAnsi="Times New Roman" w:cs="Times New Roman"/>
        </w:rPr>
      </w:pPr>
      <w:r w:rsidRPr="00221B0A">
        <w:rPr>
          <w:rStyle w:val="Domylnaczcionkaakapitu1"/>
          <w:rFonts w:ascii="Times New Roman" w:eastAsia="Times New Roman" w:hAnsi="Times New Roman" w:cs="Times New Roman"/>
          <w:b/>
          <w:bCs/>
        </w:rPr>
        <w:t>Przedmioty umowy –</w:t>
      </w:r>
      <w:r w:rsidRPr="00221B0A">
        <w:rPr>
          <w:rStyle w:val="Domylnaczcionkaakapitu1"/>
          <w:rFonts w:ascii="Times New Roman" w:eastAsia="Times New Roman" w:hAnsi="Times New Roman" w:cs="Times New Roman"/>
        </w:rPr>
        <w:t xml:space="preserve"> </w:t>
      </w:r>
      <w:r w:rsidRPr="00221B0A">
        <w:rPr>
          <w:rStyle w:val="Domylnaczcionkaakapitu1"/>
          <w:rFonts w:ascii="Times New Roman" w:eastAsia="Times New Roman" w:hAnsi="Times New Roman" w:cs="Times New Roman"/>
          <w:b/>
          <w:i/>
        </w:rPr>
        <w:t>rękawice medyczne</w:t>
      </w:r>
      <w:r w:rsidRPr="00221B0A">
        <w:rPr>
          <w:rStyle w:val="Domylnaczcionkaakapitu1"/>
          <w:rFonts w:ascii="Times New Roman" w:eastAsia="Times New Roman" w:hAnsi="Times New Roman" w:cs="Times New Roman"/>
        </w:rPr>
        <w:t xml:space="preserve">  :</w:t>
      </w:r>
    </w:p>
    <w:p w14:paraId="042D0D61" w14:textId="77777777" w:rsidR="008636CF" w:rsidRPr="00221B0A" w:rsidRDefault="008636CF" w:rsidP="008636CF">
      <w:pPr>
        <w:spacing w:after="0"/>
        <w:rPr>
          <w:rFonts w:ascii="Times New Roman" w:hAnsi="Times New Roman" w:cs="Times New Roman"/>
          <w:kern w:val="0"/>
          <w:lang w:eastAsia="zh-CN"/>
        </w:rPr>
      </w:pPr>
      <w:r w:rsidRPr="00221B0A">
        <w:rPr>
          <w:rFonts w:ascii="Times New Roman" w:hAnsi="Times New Roman" w:cs="Times New Roman"/>
        </w:rPr>
        <w:t>Pakiet 1 – rękawice chirurgiczne</w:t>
      </w:r>
    </w:p>
    <w:p w14:paraId="4F6701C7" w14:textId="77777777" w:rsidR="008636CF" w:rsidRPr="00221B0A" w:rsidRDefault="008636CF" w:rsidP="008636CF">
      <w:pPr>
        <w:spacing w:after="0"/>
        <w:rPr>
          <w:rFonts w:ascii="Times New Roman" w:hAnsi="Times New Roman" w:cs="Times New Roman"/>
        </w:rPr>
      </w:pPr>
      <w:r w:rsidRPr="00221B0A">
        <w:rPr>
          <w:rFonts w:ascii="Times New Roman" w:hAnsi="Times New Roman" w:cs="Times New Roman"/>
        </w:rPr>
        <w:t>Pakiet 2 – rękawice diagnostyczne  nitrylowe</w:t>
      </w:r>
      <w:r>
        <w:rPr>
          <w:rFonts w:ascii="Times New Roman" w:hAnsi="Times New Roman" w:cs="Times New Roman"/>
        </w:rPr>
        <w:t xml:space="preserve">                            </w:t>
      </w:r>
    </w:p>
    <w:p w14:paraId="3DBC0A55" w14:textId="77777777" w:rsidR="008636CF" w:rsidRPr="00221B0A" w:rsidRDefault="008636CF" w:rsidP="008636CF">
      <w:pPr>
        <w:spacing w:after="0"/>
        <w:rPr>
          <w:rFonts w:ascii="Times New Roman" w:hAnsi="Times New Roman" w:cs="Times New Roman"/>
        </w:rPr>
      </w:pPr>
      <w:r w:rsidRPr="00221B0A">
        <w:rPr>
          <w:rFonts w:ascii="Times New Roman" w:hAnsi="Times New Roman" w:cs="Times New Roman"/>
        </w:rPr>
        <w:t>Pakiet  3 -rękawice diagnostyczne</w:t>
      </w:r>
      <w:r>
        <w:rPr>
          <w:rFonts w:ascii="Times New Roman" w:hAnsi="Times New Roman" w:cs="Times New Roman"/>
        </w:rPr>
        <w:t xml:space="preserve"> do procedur wysokiego ryzyka zakażeń</w:t>
      </w:r>
    </w:p>
    <w:p w14:paraId="71E52CF4" w14:textId="77777777" w:rsidR="008636CF" w:rsidRPr="00221B0A" w:rsidRDefault="008636CF" w:rsidP="008636CF">
      <w:pPr>
        <w:autoSpaceDE w:val="0"/>
        <w:spacing w:after="0"/>
        <w:rPr>
          <w:rFonts w:ascii="Times New Roman" w:hAnsi="Times New Roman" w:cs="Times New Roman"/>
          <w:u w:val="single"/>
        </w:rPr>
      </w:pPr>
      <w:r w:rsidRPr="00221B0A">
        <w:rPr>
          <w:rFonts w:ascii="Times New Roman" w:hAnsi="Times New Roman" w:cs="Times New Roman"/>
        </w:rPr>
        <w:t>Pakiet 4 – rękawice diagnostyczne</w:t>
      </w:r>
      <w:r>
        <w:rPr>
          <w:rFonts w:ascii="Times New Roman" w:hAnsi="Times New Roman" w:cs="Times New Roman"/>
        </w:rPr>
        <w:t xml:space="preserve"> winylowe </w:t>
      </w:r>
    </w:p>
    <w:p w14:paraId="7FFA70D1" w14:textId="77777777" w:rsidR="008636CF" w:rsidRDefault="008636CF" w:rsidP="008636CF">
      <w:pPr>
        <w:spacing w:after="0" w:line="240" w:lineRule="auto"/>
        <w:rPr>
          <w:rStyle w:val="Domylnaczcionkaakapitu1"/>
          <w:rFonts w:ascii="Times New Roman" w:eastAsia="Times New Roman" w:hAnsi="Times New Roman" w:cs="Times New Roman"/>
        </w:rPr>
      </w:pPr>
    </w:p>
    <w:p w14:paraId="45C6FC95" w14:textId="77777777" w:rsidR="008636CF" w:rsidRDefault="008636CF" w:rsidP="008636CF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 w:rsidRPr="00B57A02">
        <w:rPr>
          <w:rStyle w:val="Domylnaczcionkaakapitu1"/>
          <w:rFonts w:ascii="Times New Roman" w:eastAsia="Times New Roman" w:hAnsi="Times New Roman" w:cs="Times New Roman"/>
        </w:rPr>
        <w:t>będące przedmiotem dostawy z niniejszej umowy sprzedaży szczegółowo opisane w SWZ w tym w szczególności również w załączniku nr 2</w:t>
      </w:r>
      <w:r>
        <w:rPr>
          <w:rStyle w:val="Domylnaczcionkaakapitu1"/>
          <w:rFonts w:ascii="Times New Roman" w:eastAsia="Times New Roman" w:hAnsi="Times New Roman" w:cs="Times New Roman"/>
        </w:rPr>
        <w:t xml:space="preserve"> </w:t>
      </w:r>
      <w:r w:rsidRPr="00B57A02">
        <w:rPr>
          <w:rStyle w:val="Domylnaczcionkaakapitu1"/>
          <w:rFonts w:ascii="Times New Roman" w:eastAsia="Times New Roman" w:hAnsi="Times New Roman" w:cs="Times New Roman"/>
        </w:rPr>
        <w:t xml:space="preserve"> do SWZ oraz w Ofercie Wykonawcy, w tym wypełnionym formularzu cenowym </w:t>
      </w:r>
      <w:r w:rsidRPr="00B57A02">
        <w:rPr>
          <w:rStyle w:val="Domylnaczcionkaakapitu1"/>
          <w:rFonts w:ascii="Times New Roman" w:eastAsia="Times New Roman" w:hAnsi="Times New Roman" w:cs="Times New Roman"/>
          <w:i/>
          <w:iCs/>
        </w:rPr>
        <w:t>(określenia</w:t>
      </w:r>
      <w:r>
        <w:rPr>
          <w:rStyle w:val="Domylnaczcionkaakapitu1"/>
          <w:rFonts w:ascii="Times New Roman" w:eastAsia="Times New Roman" w:hAnsi="Times New Roman" w:cs="Times New Roman"/>
          <w:i/>
          <w:iCs/>
        </w:rPr>
        <w:t xml:space="preserve"> zamienne to, towary, produkty).</w:t>
      </w:r>
    </w:p>
    <w:p w14:paraId="7DD4C74D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Wada przedmiotu umowy- </w:t>
      </w:r>
      <w:r>
        <w:rPr>
          <w:rStyle w:val="Domylnaczcionkaakapitu1"/>
          <w:rFonts w:ascii="Times New Roman" w:eastAsia="Times New Roman" w:hAnsi="Times New Roman" w:cs="Times New Roman"/>
        </w:rPr>
        <w:t>cecha lub właściwość zmniejszająca wartość lub użyteczność dostarczanych przedmiotów umowy ze względu na jej cel wynikający w szczególności z przeznaczenia towarów, a także jakakolwiek niezgodność dostarczonego towaru z opisem zawartym w SWZ w szczególności w zakresie wysokiej jakości przedmiotów umowy, ich właściwości użytkowych w zakresie terminów przydatności do użycia, dopuszczenia do obrotu zgodnie z obowiązującymi przepisami, a także istniejące ślady użycia przedmiotu umowy lub jego opakowania. Wadą poszczególnych partii zamawianego towaru będzie także dostarczenie towaru niezgodnego z treścią konkretnego zamówienia. Za wadę nie uważa się dostarczenia zamiennika/ równoważnika towaru o ile nastąpiło to zgodnie z procedurą określoną w umowie.</w:t>
      </w:r>
    </w:p>
    <w:p w14:paraId="66EED9BE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lastRenderedPageBreak/>
        <w:t>Umowa</w:t>
      </w:r>
      <w:r>
        <w:rPr>
          <w:rStyle w:val="Domylnaczcionkaakapitu1"/>
          <w:rFonts w:ascii="Times New Roman" w:eastAsia="Times New Roman" w:hAnsi="Times New Roman" w:cs="Times New Roman"/>
        </w:rPr>
        <w:t>- niniejsza umowa zawarta w trybie przetargu nieograniczonego na podstawie ustawy z dnia 11 września 2019r. Prawo zamówień publicznych oraz przepisów wykonawczych wydanych na podstawie ww. ustawy, której przedmiotem jest dostawa towarów szczegółowo opisanych w SWZ i ofercie Wykonawcy, której to umowy integralną częścią są następujące załączniki:</w:t>
      </w:r>
    </w:p>
    <w:p w14:paraId="74244921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>-</w:t>
      </w:r>
      <w:r>
        <w:rPr>
          <w:rStyle w:val="Domylnaczcionkaakapitu1"/>
          <w:rFonts w:ascii="Times New Roman" w:eastAsia="Times New Roman" w:hAnsi="Times New Roman" w:cs="Times New Roman"/>
          <w:u w:val="single"/>
        </w:rPr>
        <w:t xml:space="preserve"> SWZ wraz z zał. nr 2 </w:t>
      </w:r>
      <w:r>
        <w:rPr>
          <w:rStyle w:val="Domylnaczcionkaakapitu1"/>
          <w:rFonts w:ascii="Times New Roman" w:eastAsia="Times New Roman" w:hAnsi="Times New Roman" w:cs="Times New Roman"/>
        </w:rPr>
        <w:t>załącznik nr 1 do umowy.</w:t>
      </w:r>
    </w:p>
    <w:p w14:paraId="2F16618A" w14:textId="77777777" w:rsidR="008636CF" w:rsidRPr="00067A06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 xml:space="preserve">- </w:t>
      </w:r>
      <w:r>
        <w:rPr>
          <w:rStyle w:val="Domylnaczcionkaakapitu1"/>
          <w:rFonts w:ascii="Times New Roman" w:eastAsia="Times New Roman" w:hAnsi="Times New Roman" w:cs="Times New Roman"/>
          <w:u w:val="single"/>
        </w:rPr>
        <w:t>oferta złożona przez Wykonawcę</w:t>
      </w:r>
      <w:r>
        <w:rPr>
          <w:rStyle w:val="Domylnaczcionkaakapitu1"/>
          <w:rFonts w:ascii="Times New Roman" w:eastAsia="Times New Roman" w:hAnsi="Times New Roman" w:cs="Times New Roman"/>
        </w:rPr>
        <w:t xml:space="preserve"> w postępowaniu o udzielenie zamówienia publicznego w trybie podstawowym bez negocjacji rozstrzygniętego dnia      .2021r., Eap-2412/6/21/M wraz z załącznikami (w tym formularzem cenowym, oświadczeniem o braku podstaw do wykluczenia, dokumentami i oświadczeniami o których mowa w SWZ) – załącznik nr 2 do niniejszej </w:t>
      </w:r>
      <w:r w:rsidRPr="00067A06">
        <w:rPr>
          <w:rStyle w:val="Domylnaczcionkaakapitu1"/>
          <w:rFonts w:ascii="Times New Roman" w:eastAsia="Times New Roman" w:hAnsi="Times New Roman" w:cs="Times New Roman"/>
        </w:rPr>
        <w:t>umowy.</w:t>
      </w:r>
    </w:p>
    <w:p w14:paraId="08A8AA00" w14:textId="77777777" w:rsidR="008636CF" w:rsidRPr="00067A06" w:rsidRDefault="008636CF" w:rsidP="008636CF">
      <w:pPr>
        <w:numPr>
          <w:ilvl w:val="0"/>
          <w:numId w:val="1"/>
        </w:numPr>
        <w:jc w:val="both"/>
        <w:rPr>
          <w:rStyle w:val="Domylnaczcionkaakapitu1"/>
          <w:rFonts w:ascii="Times New Roman" w:eastAsia="Times New Roman" w:hAnsi="Times New Roman" w:cs="Times New Roman"/>
          <w:b/>
          <w:bCs/>
          <w:color w:val="000000"/>
        </w:rPr>
      </w:pPr>
      <w:r w:rsidRPr="00067A06">
        <w:rPr>
          <w:rStyle w:val="Domylnaczcionkaakapitu1"/>
          <w:rFonts w:ascii="Times New Roman" w:hAnsi="Times New Roman" w:cs="Times New Roman"/>
          <w:b/>
        </w:rPr>
        <w:t xml:space="preserve">Ustawa- </w:t>
      </w:r>
      <w:r w:rsidRPr="00067A06">
        <w:rPr>
          <w:rFonts w:ascii="Times New Roman" w:hAnsi="Times New Roman" w:cs="Times New Roman"/>
        </w:rPr>
        <w:t xml:space="preserve">Ustawa z dnia </w:t>
      </w:r>
      <w:r w:rsidRPr="0080110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11 września.2019 r Prawo zamówień publicznych (Dz. U. z 2019 r. poz. 2019, ze zm.)</w:t>
      </w:r>
      <w:r w:rsidRPr="00067A06">
        <w:rPr>
          <w:rFonts w:ascii="Times New Roman" w:hAnsi="Times New Roman" w:cs="Times New Roman"/>
        </w:rPr>
        <w:t>.</w:t>
      </w:r>
    </w:p>
    <w:p w14:paraId="498E84B0" w14:textId="77777777" w:rsidR="008636CF" w:rsidRPr="00B57A02" w:rsidRDefault="008636CF" w:rsidP="008636CF">
      <w:pPr>
        <w:pStyle w:val="Nagwek3"/>
        <w:numPr>
          <w:ilvl w:val="0"/>
          <w:numId w:val="0"/>
        </w:numPr>
        <w:spacing w:before="0" w:after="0"/>
        <w:jc w:val="both"/>
        <w:rPr>
          <w:sz w:val="22"/>
          <w:szCs w:val="22"/>
        </w:rPr>
      </w:pPr>
      <w:r w:rsidRPr="00B57A02">
        <w:rPr>
          <w:rStyle w:val="Domylnaczcionkaakapitu1"/>
          <w:bCs w:val="0"/>
          <w:sz w:val="22"/>
          <w:szCs w:val="22"/>
        </w:rPr>
        <w:t>Zamienniki</w:t>
      </w:r>
      <w:r w:rsidRPr="00B57A02">
        <w:rPr>
          <w:rStyle w:val="Domylnaczcionkaakapitu1"/>
          <w:b w:val="0"/>
          <w:bCs w:val="0"/>
          <w:sz w:val="22"/>
          <w:szCs w:val="22"/>
        </w:rPr>
        <w:t>-</w:t>
      </w:r>
      <w:r w:rsidRPr="00B57A02">
        <w:rPr>
          <w:rStyle w:val="Domylnaczcionkaakapitu1"/>
          <w:b w:val="0"/>
          <w:sz w:val="22"/>
          <w:szCs w:val="22"/>
        </w:rPr>
        <w:t xml:space="preserve"> towary odpowiad</w:t>
      </w:r>
      <w:r w:rsidRPr="00B57A02">
        <w:rPr>
          <w:rStyle w:val="Domylnaczcionkaakapitu1"/>
          <w:b w:val="0"/>
          <w:sz w:val="22"/>
          <w:szCs w:val="22"/>
        </w:rPr>
        <w:t>a</w:t>
      </w:r>
      <w:r w:rsidRPr="00B57A02">
        <w:rPr>
          <w:rStyle w:val="Domylnaczcionkaakapitu1"/>
          <w:b w:val="0"/>
          <w:sz w:val="22"/>
          <w:szCs w:val="22"/>
        </w:rPr>
        <w:t>jące parametrom i właściwościom określonym w SWZ</w:t>
      </w:r>
      <w:r w:rsidRPr="00B57A02">
        <w:rPr>
          <w:rStyle w:val="Domylnaczcionkaakapitu1"/>
          <w:sz w:val="22"/>
          <w:szCs w:val="22"/>
        </w:rPr>
        <w:t xml:space="preserve"> </w:t>
      </w:r>
    </w:p>
    <w:p w14:paraId="7B8520BC" w14:textId="77777777" w:rsidR="008636CF" w:rsidRDefault="008636CF" w:rsidP="008636CF">
      <w:pPr>
        <w:pStyle w:val="Normalny1"/>
        <w:spacing w:after="0" w:line="100" w:lineRule="atLeast"/>
        <w:jc w:val="both"/>
      </w:pPr>
    </w:p>
    <w:p w14:paraId="3D45D378" w14:textId="77777777" w:rsidR="008636CF" w:rsidRDefault="008636CF" w:rsidP="008636C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Postanowienia Ogólne. Przedmiot umowy. Podstawowe Obowiązki Stron.</w:t>
      </w:r>
    </w:p>
    <w:p w14:paraId="3ACE7025" w14:textId="77777777" w:rsidR="008636CF" w:rsidRDefault="008636CF" w:rsidP="008636C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§ 2</w:t>
      </w:r>
    </w:p>
    <w:p w14:paraId="1CB11535" w14:textId="77777777" w:rsidR="008636CF" w:rsidRPr="000278F9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0278F9">
        <w:rPr>
          <w:rStyle w:val="Domylnaczcionkaakapitu1"/>
          <w:rFonts w:ascii="Times New Roman" w:eastAsia="Times New Roman" w:hAnsi="Times New Roman" w:cs="Times New Roman"/>
          <w:b/>
          <w:bCs/>
          <w:color w:val="000000"/>
        </w:rPr>
        <w:t xml:space="preserve">1. </w:t>
      </w:r>
      <w:r w:rsidRPr="000278F9">
        <w:rPr>
          <w:rStyle w:val="Domylnaczcionkaakapitu1"/>
          <w:rFonts w:ascii="Times New Roman" w:eastAsia="Times New Roman" w:hAnsi="Times New Roman" w:cs="Times New Roman"/>
          <w:color w:val="000000"/>
        </w:rPr>
        <w:t xml:space="preserve">Mocą przedmiotowej umowy sprzedaży Wykonawca zobowiązuje się do sukcesywnego zaopatrywania Zamawiającego w wyszczególnione cenowo i asortymentowo przedmioty umowy </w:t>
      </w:r>
      <w:r w:rsidRPr="000278F9">
        <w:rPr>
          <w:rStyle w:val="Domylnaczcionkaakapitu1"/>
          <w:rFonts w:ascii="Times New Roman" w:eastAsia="Times New Roman" w:hAnsi="Times New Roman" w:cs="Times New Roman"/>
          <w:color w:val="000000"/>
          <w:shd w:val="clear" w:color="auto" w:fill="FFFFFF"/>
        </w:rPr>
        <w:t>w:</w:t>
      </w:r>
    </w:p>
    <w:p w14:paraId="50875CF5" w14:textId="77777777" w:rsidR="008636CF" w:rsidRPr="000278F9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</w:rPr>
      </w:pPr>
      <w:r w:rsidRPr="000278F9">
        <w:rPr>
          <w:rStyle w:val="Domylnaczcionkaakapitu1"/>
          <w:rFonts w:ascii="Times New Roman" w:eastAsia="Times New Roman" w:hAnsi="Times New Roman" w:cs="Times New Roman"/>
          <w:b/>
          <w:u w:val="single"/>
        </w:rPr>
        <w:t>- Pakiecie nr 1-</w:t>
      </w:r>
      <w:r w:rsidRPr="000278F9">
        <w:rPr>
          <w:rFonts w:ascii="Times New Roman" w:hAnsi="Times New Roman" w:cs="Times New Roman"/>
          <w:b/>
        </w:rPr>
        <w:t xml:space="preserve"> Rękawice chirurgiczne </w:t>
      </w:r>
      <w:proofErr w:type="spellStart"/>
      <w:r w:rsidRPr="000278F9">
        <w:rPr>
          <w:rFonts w:ascii="Times New Roman" w:hAnsi="Times New Roman" w:cs="Times New Roman"/>
          <w:b/>
        </w:rPr>
        <w:t>bezpudrowe</w:t>
      </w:r>
      <w:proofErr w:type="spellEnd"/>
      <w:r w:rsidRPr="000278F9">
        <w:rPr>
          <w:rStyle w:val="Domylnaczcionkaakapitu1"/>
          <w:rFonts w:ascii="Times New Roman" w:eastAsia="Times New Roman" w:hAnsi="Times New Roman" w:cs="Times New Roman"/>
          <w:b/>
          <w:u w:val="single"/>
        </w:rPr>
        <w:t xml:space="preserve"> 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opisane w</w:t>
      </w:r>
      <w:r w:rsidRPr="000278F9">
        <w:rPr>
          <w:rStyle w:val="Domylnaczcionkaakapitu1"/>
          <w:rFonts w:ascii="Times New Roman" w:eastAsia="Times New Roman" w:hAnsi="Times New Roman" w:cs="Times New Roman"/>
          <w:bCs/>
        </w:rPr>
        <w:t xml:space="preserve"> SWZ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w tym zał. nr 2 do SWZ oraz </w:t>
      </w:r>
      <w:r w:rsidRPr="000278F9">
        <w:rPr>
          <w:rFonts w:ascii="Times New Roman" w:hAnsi="Times New Roman" w:cs="Times New Roman"/>
        </w:rPr>
        <w:t xml:space="preserve">zaoferowane w formularzu cenowym  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– załącznik </w:t>
      </w:r>
      <w:r w:rsidRPr="000278F9">
        <w:rPr>
          <w:rFonts w:ascii="Times New Roman" w:hAnsi="Times New Roman" w:cs="Times New Roman"/>
        </w:rPr>
        <w:t xml:space="preserve">( zał. Nr 4 ) 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do oferty Wykonawcy w okresie </w:t>
      </w:r>
      <w:r>
        <w:rPr>
          <w:rStyle w:val="Domylnaczcionkaakapitu1"/>
          <w:rFonts w:ascii="Times New Roman" w:eastAsia="Times New Roman" w:hAnsi="Times New Roman" w:cs="Times New Roman"/>
        </w:rPr>
        <w:t>6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miesięcy od dnia jej zawarcia tj. w okresie </w:t>
      </w:r>
      <w:r w:rsidRPr="000278F9">
        <w:rPr>
          <w:rStyle w:val="Domylnaczcionkaakapitu1"/>
          <w:rFonts w:ascii="Times New Roman" w:eastAsia="Times New Roman" w:hAnsi="Times New Roman" w:cs="Times New Roman"/>
          <w:b/>
        </w:rPr>
        <w:t>od dnia      …….2021r. do dnia ……….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74060083" w14:textId="77777777" w:rsidR="008636CF" w:rsidRPr="000278F9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</w:rPr>
      </w:pPr>
      <w:r w:rsidRPr="000278F9">
        <w:rPr>
          <w:rStyle w:val="Domylnaczcionkaakapitu1"/>
          <w:rFonts w:ascii="Times New Roman" w:eastAsia="Times New Roman" w:hAnsi="Times New Roman" w:cs="Times New Roman"/>
          <w:b/>
          <w:u w:val="single"/>
        </w:rPr>
        <w:t>- Pakiecie nr 2 -</w:t>
      </w:r>
      <w:r w:rsidRPr="000278F9">
        <w:rPr>
          <w:rFonts w:ascii="Times New Roman" w:hAnsi="Times New Roman" w:cs="Times New Roman"/>
          <w:b/>
        </w:rPr>
        <w:t xml:space="preserve"> Rękawice diagnostyczne  nitrylowe</w:t>
      </w:r>
      <w:r w:rsidRPr="000278F9">
        <w:rPr>
          <w:rStyle w:val="Domylnaczcionkaakapitu1"/>
          <w:rFonts w:ascii="Times New Roman" w:eastAsia="Times New Roman" w:hAnsi="Times New Roman" w:cs="Times New Roman"/>
          <w:b/>
          <w:u w:val="single"/>
        </w:rPr>
        <w:t xml:space="preserve"> </w:t>
      </w:r>
      <w:r w:rsidRPr="000278F9">
        <w:rPr>
          <w:rStyle w:val="Domylnaczcionkaakapitu1"/>
          <w:rFonts w:ascii="Times New Roman" w:eastAsia="Times New Roman" w:hAnsi="Times New Roman" w:cs="Times New Roman"/>
        </w:rPr>
        <w:t>opisane w</w:t>
      </w:r>
      <w:r w:rsidRPr="000278F9">
        <w:rPr>
          <w:rStyle w:val="Domylnaczcionkaakapitu1"/>
          <w:rFonts w:ascii="Times New Roman" w:eastAsia="Times New Roman" w:hAnsi="Times New Roman" w:cs="Times New Roman"/>
          <w:bCs/>
        </w:rPr>
        <w:t xml:space="preserve"> SWZ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w tym zał. nr 2 do SWZ oraz </w:t>
      </w:r>
      <w:r w:rsidRPr="000278F9">
        <w:rPr>
          <w:rFonts w:ascii="Times New Roman" w:hAnsi="Times New Roman" w:cs="Times New Roman"/>
        </w:rPr>
        <w:t xml:space="preserve">zaoferowane w formularzu cenowym  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– załącznik </w:t>
      </w:r>
      <w:r w:rsidRPr="000278F9">
        <w:rPr>
          <w:rFonts w:ascii="Times New Roman" w:hAnsi="Times New Roman" w:cs="Times New Roman"/>
        </w:rPr>
        <w:t xml:space="preserve">( zał. Nr 4 ) 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do oferty Wykonawcy w okresie </w:t>
      </w:r>
      <w:r>
        <w:rPr>
          <w:rStyle w:val="Domylnaczcionkaakapitu1"/>
          <w:rFonts w:ascii="Times New Roman" w:eastAsia="Times New Roman" w:hAnsi="Times New Roman" w:cs="Times New Roman"/>
        </w:rPr>
        <w:t>6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miesięcy od dnia jej zawarcia tj. w okresie </w:t>
      </w:r>
      <w:r w:rsidRPr="000278F9">
        <w:rPr>
          <w:rStyle w:val="Domylnaczcionkaakapitu1"/>
          <w:rFonts w:ascii="Times New Roman" w:eastAsia="Times New Roman" w:hAnsi="Times New Roman" w:cs="Times New Roman"/>
          <w:b/>
        </w:rPr>
        <w:t>od dnia  …….2021r. do dnia ……….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</w:t>
      </w:r>
      <w:r w:rsidRPr="000278F9">
        <w:rPr>
          <w:rStyle w:val="Domylnaczcionkaakapitu1"/>
          <w:rFonts w:ascii="Times New Roman" w:eastAsia="Times New Roman" w:hAnsi="Times New Roman" w:cs="Times New Roman"/>
          <w:b/>
        </w:rPr>
        <w:t xml:space="preserve">    </w:t>
      </w:r>
      <w:r w:rsidRPr="000278F9">
        <w:rPr>
          <w:rStyle w:val="Domylnaczcionkaakapitu1"/>
          <w:rFonts w:ascii="Times New Roman" w:eastAsia="Times New Roman" w:hAnsi="Times New Roman" w:cs="Times New Roman"/>
        </w:rPr>
        <w:t>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254E95CE" w14:textId="77777777" w:rsidR="008636CF" w:rsidRPr="000278F9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</w:rPr>
      </w:pPr>
      <w:r w:rsidRPr="000278F9">
        <w:rPr>
          <w:rStyle w:val="Domylnaczcionkaakapitu1"/>
          <w:rFonts w:ascii="Times New Roman" w:eastAsia="Times New Roman" w:hAnsi="Times New Roman" w:cs="Times New Roman"/>
          <w:b/>
          <w:u w:val="single"/>
        </w:rPr>
        <w:t xml:space="preserve">- Pakiecie nr 3 - </w:t>
      </w:r>
      <w:r w:rsidRPr="000278F9">
        <w:rPr>
          <w:rFonts w:ascii="Times New Roman" w:hAnsi="Times New Roman" w:cs="Times New Roman"/>
          <w:b/>
          <w:bCs/>
        </w:rPr>
        <w:t xml:space="preserve">Rękawice  diagnostyczne </w:t>
      </w:r>
      <w:r w:rsidRPr="000278F9">
        <w:rPr>
          <w:rFonts w:ascii="Times New Roman" w:hAnsi="Times New Roman" w:cs="Times New Roman"/>
          <w:b/>
        </w:rPr>
        <w:t>do procedur wysokiego ryzyka zakażeń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opisane w</w:t>
      </w:r>
      <w:r w:rsidRPr="000278F9">
        <w:rPr>
          <w:rStyle w:val="Domylnaczcionkaakapitu1"/>
          <w:rFonts w:ascii="Times New Roman" w:eastAsia="Times New Roman" w:hAnsi="Times New Roman" w:cs="Times New Roman"/>
          <w:bCs/>
        </w:rPr>
        <w:t xml:space="preserve"> SWZ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w tym zał. nr 2 do SWZ oraz </w:t>
      </w:r>
      <w:r w:rsidRPr="000278F9">
        <w:rPr>
          <w:rFonts w:ascii="Times New Roman" w:hAnsi="Times New Roman" w:cs="Times New Roman"/>
        </w:rPr>
        <w:t xml:space="preserve">zaoferowane w formularzu cenowym  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– załącznik </w:t>
      </w:r>
      <w:r w:rsidRPr="000278F9">
        <w:rPr>
          <w:rFonts w:ascii="Times New Roman" w:hAnsi="Times New Roman" w:cs="Times New Roman"/>
        </w:rPr>
        <w:t xml:space="preserve">( zał. Nr 4 ) 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do oferty Wykonawcy w okresie </w:t>
      </w:r>
      <w:r>
        <w:rPr>
          <w:rStyle w:val="Domylnaczcionkaakapitu1"/>
          <w:rFonts w:ascii="Times New Roman" w:eastAsia="Times New Roman" w:hAnsi="Times New Roman" w:cs="Times New Roman"/>
        </w:rPr>
        <w:t>6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miesięcy od dnia jej zawarcia tj. w okresie </w:t>
      </w:r>
      <w:r w:rsidRPr="000278F9">
        <w:rPr>
          <w:rStyle w:val="Domylnaczcionkaakapitu1"/>
          <w:rFonts w:ascii="Times New Roman" w:eastAsia="Times New Roman" w:hAnsi="Times New Roman" w:cs="Times New Roman"/>
          <w:b/>
        </w:rPr>
        <w:t>…….2021r. do dnia ……….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52D5CF2F" w14:textId="77777777" w:rsidR="008636CF" w:rsidRPr="00A17F1B" w:rsidRDefault="008636CF" w:rsidP="008636C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 w:cs="Times New Roman"/>
        </w:rPr>
      </w:pPr>
      <w:r w:rsidRPr="000278F9">
        <w:rPr>
          <w:rStyle w:val="Domylnaczcionkaakapitu1"/>
          <w:rFonts w:ascii="Times New Roman" w:eastAsia="Times New Roman" w:hAnsi="Times New Roman" w:cs="Times New Roman"/>
          <w:b/>
          <w:u w:val="single"/>
        </w:rPr>
        <w:t xml:space="preserve">- Pakiecie nr 4 -  </w:t>
      </w:r>
      <w:r w:rsidRPr="000278F9">
        <w:rPr>
          <w:rFonts w:ascii="Times New Roman" w:eastAsia="Georgia" w:hAnsi="Times New Roman" w:cs="Times New Roman"/>
          <w:b/>
          <w:bCs/>
        </w:rPr>
        <w:t>Rękawice diagnostyczne winylowe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opisane w</w:t>
      </w:r>
      <w:r w:rsidRPr="000278F9">
        <w:rPr>
          <w:rStyle w:val="Domylnaczcionkaakapitu1"/>
          <w:rFonts w:ascii="Times New Roman" w:eastAsia="Times New Roman" w:hAnsi="Times New Roman" w:cs="Times New Roman"/>
          <w:bCs/>
        </w:rPr>
        <w:t xml:space="preserve"> SWZ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w tym zał. nr 2 do SWZ oraz </w:t>
      </w:r>
      <w:r w:rsidRPr="000278F9">
        <w:rPr>
          <w:rFonts w:ascii="Times New Roman" w:hAnsi="Times New Roman" w:cs="Times New Roman"/>
        </w:rPr>
        <w:t xml:space="preserve">zaoferowane w formularzu cenowym  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– załącznik </w:t>
      </w:r>
      <w:r w:rsidRPr="000278F9">
        <w:rPr>
          <w:rFonts w:ascii="Times New Roman" w:hAnsi="Times New Roman" w:cs="Times New Roman"/>
        </w:rPr>
        <w:t xml:space="preserve">( zał. Nr 4 ) 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do oferty Wykonawcy w okresie  </w:t>
      </w:r>
      <w:r>
        <w:rPr>
          <w:rStyle w:val="Domylnaczcionkaakapitu1"/>
          <w:rFonts w:ascii="Times New Roman" w:eastAsia="Times New Roman" w:hAnsi="Times New Roman" w:cs="Times New Roman"/>
        </w:rPr>
        <w:t>6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miesięcy od dnia jej zawarcia tj. w okresie </w:t>
      </w:r>
      <w:r w:rsidRPr="000278F9">
        <w:rPr>
          <w:rStyle w:val="Domylnaczcionkaakapitu1"/>
          <w:rFonts w:ascii="Times New Roman" w:eastAsia="Times New Roman" w:hAnsi="Times New Roman" w:cs="Times New Roman"/>
          <w:b/>
        </w:rPr>
        <w:t>od dnia   …….2021r. do dnia ……….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</w:t>
      </w:r>
      <w:r w:rsidRPr="000278F9">
        <w:rPr>
          <w:rStyle w:val="Domylnaczcionkaakapitu1"/>
          <w:rFonts w:ascii="Times New Roman" w:eastAsia="Times New Roman" w:hAnsi="Times New Roman" w:cs="Times New Roman"/>
          <w:b/>
        </w:rPr>
        <w:t xml:space="preserve">   .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za cenę nie przekraczającą kwoty …………….... zł netto (słownie ….................................................) (kwoty …….. brutto słownie</w:t>
      </w:r>
      <w:r w:rsidRPr="00915543">
        <w:rPr>
          <w:rStyle w:val="Domylnaczcionkaakapitu1"/>
          <w:rFonts w:ascii="Times New Roman" w:eastAsia="Times New Roman" w:hAnsi="Times New Roman"/>
        </w:rPr>
        <w:t xml:space="preserve"> …............................................................................złotych)</w:t>
      </w:r>
    </w:p>
    <w:p w14:paraId="6F7A259F" w14:textId="77777777" w:rsidR="008636CF" w:rsidRPr="00546C36" w:rsidRDefault="008636CF" w:rsidP="008636CF">
      <w:pPr>
        <w:pStyle w:val="Normalny1"/>
        <w:spacing w:after="0" w:line="100" w:lineRule="atLeast"/>
        <w:jc w:val="both"/>
        <w:rPr>
          <w:rFonts w:ascii="Times New Roman" w:hAnsi="Times New Roman"/>
          <w:b/>
          <w:bCs/>
          <w:i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915543">
        <w:rPr>
          <w:rFonts w:ascii="Times New Roman" w:hAnsi="Times New Roman"/>
          <w:b/>
          <w:bCs/>
          <w:i/>
        </w:rPr>
        <w:t xml:space="preserve">uwaga (!) wzór umowy będzie  dostosowany do oferowanego przedmiotu umowy (w zakresie </w:t>
      </w:r>
      <w:r w:rsidRPr="00546C36">
        <w:rPr>
          <w:rFonts w:ascii="Times New Roman" w:hAnsi="Times New Roman"/>
          <w:b/>
          <w:bCs/>
          <w:i/>
        </w:rPr>
        <w:t>pakietów od 1- 4)</w:t>
      </w:r>
    </w:p>
    <w:p w14:paraId="3C024603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>Ceny i wysokość kwoty wynagrodzenia za realizację obowiązków wynikających z umowy są stałe. Zmiany mogą nastąpić jedynie na zasadach i warunkach wskazanych w umowie.</w:t>
      </w:r>
    </w:p>
    <w:p w14:paraId="3E44C7AB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2.</w:t>
      </w:r>
      <w:r>
        <w:rPr>
          <w:rStyle w:val="Domylnaczcionkaakapitu1"/>
          <w:rFonts w:ascii="Times New Roman" w:eastAsia="Times New Roman" w:hAnsi="Times New Roman" w:cs="Times New Roman"/>
        </w:rPr>
        <w:t xml:space="preserve"> Dostawa</w:t>
      </w: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</w:rPr>
        <w:t xml:space="preserve">przedmiotów umowy następować będzie na podstawie sukcesywnych zamówień/ zleceń Zamawiającego dokonywanych </w:t>
      </w:r>
      <w:r>
        <w:rPr>
          <w:rStyle w:val="Domylnaczcionkaakapitu1"/>
          <w:rFonts w:ascii="Times New Roman" w:eastAsia="Times New Roman" w:hAnsi="Times New Roman" w:cs="Times New Roman"/>
          <w:color w:val="000000"/>
        </w:rPr>
        <w:t>faxem lub e- mail lub telefonicznie</w:t>
      </w:r>
      <w:r>
        <w:rPr>
          <w:rStyle w:val="Domylnaczcionkaakapitu1"/>
          <w:rFonts w:ascii="Times New Roman" w:eastAsia="Times New Roman" w:hAnsi="Times New Roman" w:cs="Times New Roman"/>
          <w:color w:val="FF0000"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</w:rPr>
        <w:t xml:space="preserve">przez Upoważnionych Pracowników Zamawiającego </w:t>
      </w:r>
      <w:r>
        <w:rPr>
          <w:rStyle w:val="Domylnaczcionkaakapitu1"/>
          <w:rFonts w:ascii="Times New Roman" w:eastAsia="Times New Roman" w:hAnsi="Times New Roman" w:cs="Times New Roman"/>
          <w:i/>
          <w:iCs/>
        </w:rPr>
        <w:t xml:space="preserve">(w szczególności wskazanych w ust. 10 § 2 umowy). </w:t>
      </w:r>
      <w:r>
        <w:rPr>
          <w:rStyle w:val="Domylnaczcionkaakapitu1"/>
          <w:rFonts w:ascii="Times New Roman" w:eastAsia="Times New Roman" w:hAnsi="Times New Roman" w:cs="Times New Roman"/>
        </w:rPr>
        <w:t>Zamówienie będzie zawierało zestawienie ilościowe i asortymentowe przedmiotów umowy odzwierciedlające aktualne potrzeby Zamawiającego.</w:t>
      </w:r>
    </w:p>
    <w:p w14:paraId="6FACB825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3. </w:t>
      </w:r>
      <w:r>
        <w:rPr>
          <w:rStyle w:val="Domylnaczcionkaakapitu1"/>
          <w:rFonts w:ascii="Times New Roman" w:eastAsia="Times New Roman" w:hAnsi="Times New Roman" w:cs="Times New Roman"/>
          <w:color w:val="000000"/>
        </w:rPr>
        <w:t xml:space="preserve">Dostawa i wyładunek będzie następować na koszt i ryzyko Wykonawcy do Magazynu SP ZOZ w Kolbuszowej ul. Grunwaldzka 4 tel. 17 581 99 98 (wew. 398) pomiędzy godziną 8.00 a 14. 00. </w:t>
      </w:r>
    </w:p>
    <w:p w14:paraId="50215927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Ryzyko utraty, zniszczenia, uszkodzenia towaru przechodzi na Zamawiającego z chwilą odebrania przedmiotów umowy bez zastrzeżeń.</w:t>
      </w:r>
    </w:p>
    <w:p w14:paraId="2A6614CC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u w:val="single"/>
        </w:rPr>
        <w:t>Do obowiązków Wykonawcy w zakresie dostawy należy również wyładunek i wniesienie towarów do pomieszczenia wskazanego przez personel magazynu.</w:t>
      </w:r>
    </w:p>
    <w:p w14:paraId="2938919B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</w:p>
    <w:p w14:paraId="7A36A353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4</w:t>
      </w:r>
      <w:r w:rsidRPr="00067A06">
        <w:rPr>
          <w:rStyle w:val="Domylnaczcionkaakapitu1"/>
          <w:rFonts w:ascii="Times New Roman" w:eastAsia="Times New Roman" w:hAnsi="Times New Roman" w:cs="Times New Roman"/>
          <w:b/>
          <w:bCs/>
        </w:rPr>
        <w:t>.</w:t>
      </w:r>
      <w:r w:rsidRPr="00067A06">
        <w:rPr>
          <w:rStyle w:val="Domylnaczcionkaakapitu1"/>
          <w:rFonts w:ascii="Times New Roman" w:eastAsia="Times New Roman" w:hAnsi="Times New Roman" w:cs="Times New Roman"/>
        </w:rPr>
        <w:t xml:space="preserve"> Termin dostarczenia kolejnych zamówionych partii towaru wynosi ……. dni </w:t>
      </w:r>
      <w:r w:rsidRPr="00067A06">
        <w:rPr>
          <w:rStyle w:val="Domylnaczcionkaakapitu1"/>
          <w:rFonts w:ascii="Times New Roman" w:eastAsia="Times New Roman" w:hAnsi="Times New Roman" w:cs="Times New Roman"/>
          <w:i/>
        </w:rPr>
        <w:t xml:space="preserve">/ maksymalnie do 5 dni – </w:t>
      </w:r>
      <w:r>
        <w:rPr>
          <w:rStyle w:val="Domylnaczcionkaakapitu1"/>
          <w:rFonts w:ascii="Times New Roman" w:eastAsia="Times New Roman" w:hAnsi="Times New Roman" w:cs="Times New Roman"/>
          <w:i/>
        </w:rPr>
        <w:t xml:space="preserve">III </w:t>
      </w:r>
      <w:r w:rsidRPr="00067A06">
        <w:rPr>
          <w:rStyle w:val="Domylnaczcionkaakapitu1"/>
          <w:rFonts w:ascii="Times New Roman" w:eastAsia="Times New Roman" w:hAnsi="Times New Roman" w:cs="Times New Roman"/>
          <w:i/>
        </w:rPr>
        <w:t>kryterium oceniane; liczba dni zostanie uzupełniona zgodnie z ofertą Wykonawcy/</w:t>
      </w:r>
      <w:r w:rsidRPr="00067A06">
        <w:rPr>
          <w:rStyle w:val="Domylnaczcionkaakapitu1"/>
          <w:rFonts w:ascii="Times New Roman" w:eastAsia="Times New Roman" w:hAnsi="Times New Roman" w:cs="Times New Roman"/>
        </w:rPr>
        <w:t xml:space="preserve"> od chwili złożenia zlecenia ich dostawy przez osobę uprawnioną przez Zamawiającego.</w:t>
      </w:r>
    </w:p>
    <w:p w14:paraId="1D2493F3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5.</w:t>
      </w:r>
      <w:r>
        <w:rPr>
          <w:rStyle w:val="Domylnaczcionkaakapitu1"/>
          <w:rFonts w:ascii="Times New Roman" w:eastAsia="Times New Roman" w:hAnsi="Times New Roman" w:cs="Times New Roman"/>
        </w:rPr>
        <w:t xml:space="preserve"> </w:t>
      </w:r>
      <w:r>
        <w:rPr>
          <w:rStyle w:val="Domylnaczcionkaakapitu1"/>
          <w:rFonts w:ascii="Times New Roman" w:hAnsi="Times New Roman" w:cs="Times New Roman"/>
        </w:rPr>
        <w:t>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 tzw. „druk reklamacyjny”.</w:t>
      </w:r>
    </w:p>
    <w:p w14:paraId="1F4CA13A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6. </w:t>
      </w:r>
      <w:r>
        <w:rPr>
          <w:rStyle w:val="Domylnaczcionkaakapitu1"/>
          <w:rFonts w:ascii="Times New Roman" w:hAnsi="Times New Roman" w:cs="Times New Roman"/>
        </w:rPr>
        <w:t>W przypadku stwierdzenia jakiejkolwiek wady przedmiotów umowy bezpośrednio przy dostarczeniu towaru, Zamawiający odmówi jego odbioru w odpowiedniej części, a w protokole wadliwych dostaw i na druku reklamacyjnym wskaże przyczyny odmowy odbioru. Druk reklamacyjny stanowi dokument pisemnie potwierdzający złożenie reklamacji.</w:t>
      </w:r>
    </w:p>
    <w:p w14:paraId="59D200A4" w14:textId="19F464B8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7</w:t>
      </w:r>
      <w:r>
        <w:rPr>
          <w:rStyle w:val="Domylnaczcionkaakapitu1"/>
          <w:rFonts w:ascii="Times New Roman" w:eastAsia="Times New Roman" w:hAnsi="Times New Roman" w:cs="Times New Roman"/>
        </w:rPr>
        <w:t xml:space="preserve">. W przypadku zgłoszenia wad przedmiotu umowy, Wykonawca jest obowiązany wymienić wadliwe przedmioty umowy na wolne od wad nie później niż w terminie </w:t>
      </w:r>
      <w:r w:rsidRPr="008636CF">
        <w:rPr>
          <w:rStyle w:val="Domylnaczcionkaakapitu1"/>
          <w:rFonts w:ascii="Times New Roman" w:eastAsia="Times New Roman" w:hAnsi="Times New Roman" w:cs="Times New Roman"/>
          <w:color w:val="FF0000"/>
        </w:rPr>
        <w:t>3</w:t>
      </w:r>
      <w:r w:rsidRPr="008636CF">
        <w:rPr>
          <w:rStyle w:val="Domylnaczcionkaakapitu1"/>
          <w:rFonts w:ascii="Times New Roman" w:eastAsia="Times New Roman" w:hAnsi="Times New Roman" w:cs="Times New Roman"/>
          <w:color w:val="FF0000"/>
        </w:rPr>
        <w:t xml:space="preserve"> </w:t>
      </w:r>
      <w:r w:rsidRPr="008636CF">
        <w:rPr>
          <w:rFonts w:ascii="Times New Roman" w:eastAsia="Times New Roman" w:hAnsi="Times New Roman" w:cs="Times New Roman"/>
          <w:color w:val="FF0000"/>
        </w:rPr>
        <w:t>d</w:t>
      </w:r>
      <w:r w:rsidRPr="008636CF">
        <w:rPr>
          <w:rFonts w:ascii="Times New Roman" w:eastAsia="Times New Roman" w:hAnsi="Times New Roman" w:cs="Times New Roman"/>
          <w:color w:val="FF0000"/>
        </w:rPr>
        <w:t xml:space="preserve">ni </w:t>
      </w:r>
      <w:r w:rsidRPr="008636CF">
        <w:rPr>
          <w:rFonts w:ascii="Times New Roman" w:eastAsia="Times New Roman" w:hAnsi="Times New Roman" w:cs="Times New Roman"/>
          <w:color w:val="FF0000"/>
        </w:rPr>
        <w:t>roboczy</w:t>
      </w:r>
      <w:r w:rsidRPr="008636CF">
        <w:rPr>
          <w:rFonts w:ascii="Times New Roman" w:eastAsia="Times New Roman" w:hAnsi="Times New Roman" w:cs="Times New Roman"/>
          <w:color w:val="FF0000"/>
        </w:rPr>
        <w:t>ch</w:t>
      </w:r>
      <w:r w:rsidRPr="008636CF">
        <w:rPr>
          <w:rStyle w:val="Domylnaczcionkaakapitu1"/>
          <w:rFonts w:ascii="Times New Roman" w:eastAsia="Times New Roman" w:hAnsi="Times New Roman" w:cs="Times New Roman"/>
          <w:color w:val="FF0000"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</w:rPr>
        <w:t xml:space="preserve">od chwili otrzymania zgłoszenia reklamacji (faxem, e- mail lub telefonicznie) tj. w terminie </w:t>
      </w:r>
      <w:r w:rsidRPr="008636CF">
        <w:rPr>
          <w:rStyle w:val="Domylnaczcionkaakapitu1"/>
          <w:rFonts w:ascii="Times New Roman" w:eastAsia="Times New Roman" w:hAnsi="Times New Roman" w:cs="Times New Roman"/>
          <w:color w:val="FF0000"/>
        </w:rPr>
        <w:t>3</w:t>
      </w:r>
      <w:r w:rsidRPr="008636CF">
        <w:rPr>
          <w:rStyle w:val="Domylnaczcionkaakapitu1"/>
          <w:rFonts w:ascii="Times New Roman" w:eastAsia="Times New Roman" w:hAnsi="Times New Roman" w:cs="Times New Roman"/>
          <w:color w:val="FF0000"/>
        </w:rPr>
        <w:t xml:space="preserve"> </w:t>
      </w:r>
      <w:r w:rsidRPr="008636CF">
        <w:rPr>
          <w:rFonts w:ascii="Times New Roman" w:eastAsia="Times New Roman" w:hAnsi="Times New Roman" w:cs="Times New Roman"/>
          <w:color w:val="FF0000"/>
        </w:rPr>
        <w:t>d</w:t>
      </w:r>
      <w:r w:rsidRPr="008636CF">
        <w:rPr>
          <w:rFonts w:ascii="Times New Roman" w:eastAsia="Times New Roman" w:hAnsi="Times New Roman" w:cs="Times New Roman"/>
          <w:color w:val="FF0000"/>
        </w:rPr>
        <w:t>ni</w:t>
      </w:r>
      <w:r w:rsidRPr="008636CF">
        <w:rPr>
          <w:rFonts w:ascii="Times New Roman" w:eastAsia="Times New Roman" w:hAnsi="Times New Roman" w:cs="Times New Roman"/>
          <w:color w:val="FF0000"/>
        </w:rPr>
        <w:t xml:space="preserve"> roboczy</w:t>
      </w:r>
      <w:r w:rsidRPr="008636CF">
        <w:rPr>
          <w:rFonts w:ascii="Times New Roman" w:eastAsia="Times New Roman" w:hAnsi="Times New Roman" w:cs="Times New Roman"/>
          <w:color w:val="FF0000"/>
        </w:rPr>
        <w:t>ch</w:t>
      </w:r>
      <w:r w:rsidRPr="008636CF"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</w:rPr>
        <w:t>od chwili stwierdzenia wady przy dostawie towaru lub w terminie</w:t>
      </w:r>
      <w:r>
        <w:rPr>
          <w:rFonts w:ascii="Times New Roman" w:eastAsia="Times New Roman" w:hAnsi="Times New Roman" w:cs="Times New Roman"/>
        </w:rPr>
        <w:t xml:space="preserve"> </w:t>
      </w:r>
      <w:r w:rsidRPr="008636CF">
        <w:rPr>
          <w:rFonts w:ascii="Times New Roman" w:eastAsia="Times New Roman" w:hAnsi="Times New Roman" w:cs="Times New Roman"/>
          <w:color w:val="FF0000"/>
        </w:rPr>
        <w:t>3</w:t>
      </w:r>
      <w:r w:rsidRPr="008636CF">
        <w:rPr>
          <w:rFonts w:ascii="Times New Roman" w:eastAsia="Times New Roman" w:hAnsi="Times New Roman" w:cs="Times New Roman"/>
          <w:color w:val="FF0000"/>
        </w:rPr>
        <w:t xml:space="preserve"> d</w:t>
      </w:r>
      <w:r w:rsidRPr="008636CF">
        <w:rPr>
          <w:rFonts w:ascii="Times New Roman" w:eastAsia="Times New Roman" w:hAnsi="Times New Roman" w:cs="Times New Roman"/>
          <w:color w:val="FF0000"/>
        </w:rPr>
        <w:t>ni</w:t>
      </w:r>
      <w:r w:rsidRPr="008636CF">
        <w:rPr>
          <w:rFonts w:ascii="Times New Roman" w:eastAsia="Times New Roman" w:hAnsi="Times New Roman" w:cs="Times New Roman"/>
          <w:color w:val="FF0000"/>
        </w:rPr>
        <w:t xml:space="preserve"> roboczy</w:t>
      </w:r>
      <w:r w:rsidRPr="008636CF">
        <w:rPr>
          <w:rFonts w:ascii="Times New Roman" w:eastAsia="Times New Roman" w:hAnsi="Times New Roman" w:cs="Times New Roman"/>
          <w:color w:val="FF0000"/>
        </w:rPr>
        <w:t>ch</w:t>
      </w:r>
      <w:r w:rsidRPr="008636CF">
        <w:rPr>
          <w:rStyle w:val="Domylnaczcionkaakapitu1"/>
          <w:rFonts w:ascii="Times New Roman" w:eastAsia="Times New Roman" w:hAnsi="Times New Roman" w:cs="Times New Roman"/>
          <w:color w:val="FF0000"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</w:rPr>
        <w:t xml:space="preserve">od chwili stwierdzenia wady w późniejszym czasie, o ile nastąpiło to w okresie gwarancji. Przy dostarczeniu towaru wolnego od wad procedura czynności odbioru zostanie powtórzona. </w:t>
      </w:r>
    </w:p>
    <w:p w14:paraId="686F73DC" w14:textId="6AB84A06" w:rsidR="008636CF" w:rsidRP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  <w:color w:val="FF0000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8. </w:t>
      </w:r>
      <w:r w:rsidRPr="008636CF">
        <w:rPr>
          <w:rFonts w:ascii="Times New Roman" w:eastAsia="Times New Roman" w:hAnsi="Times New Roman" w:cs="Times New Roman"/>
          <w:color w:val="FF0000"/>
        </w:rPr>
        <w:t>Zamawiający zobowiązuje się do zamawiania każdomiesięcznie nie więcej towaru aniżeli iloraz jego ilości wynikającej z umowy i sumy miesięcy na jaki została ona zawarta</w:t>
      </w:r>
      <w:r w:rsidRPr="008636CF">
        <w:rPr>
          <w:rStyle w:val="Domylnaczcionkaakapitu1"/>
          <w:rFonts w:ascii="Times New Roman" w:eastAsia="Times New Roman" w:hAnsi="Times New Roman" w:cs="Times New Roman"/>
          <w:color w:val="FF0000"/>
        </w:rPr>
        <w:t>.</w:t>
      </w:r>
    </w:p>
    <w:p w14:paraId="16BCA86C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9. </w:t>
      </w:r>
      <w:r>
        <w:rPr>
          <w:rStyle w:val="Domylnaczcionkaakapitu1"/>
          <w:rFonts w:ascii="Times New Roman" w:eastAsia="Times New Roman" w:hAnsi="Times New Roman" w:cs="Times New Roman"/>
        </w:rPr>
        <w:t>Zamawiający zastrzega sobie prawo</w:t>
      </w: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</w:rPr>
        <w:t>rezygnacji z nabycia części asortymentu wskazanego w SWZ i ofercie Wykonawcy w wypadku gdyby okazało się, iż nie będzie on wykorzystany przez Zamawiającego z przyczyn obiektywnych, w tym w szczególności z uwagi na zmniejszenie ilości chorych potrzebujących odpowiedniego towaru. W takim wypadku, w odpowiednim zakresie, Wykonawcy nie przysługuje żadne roszczenie, ani o wynagrodzenie ani o odszkodowanie.</w:t>
      </w:r>
    </w:p>
    <w:p w14:paraId="5E96077B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/>
          <w:bCs/>
        </w:rPr>
      </w:pPr>
      <w:r w:rsidRPr="009F128F">
        <w:rPr>
          <w:rStyle w:val="Domylnaczcionkaakapitu1"/>
          <w:rFonts w:ascii="Times New Roman" w:eastAsia="Times New Roman" w:hAnsi="Times New Roman"/>
          <w:b/>
          <w:bCs/>
          <w:color w:val="000000"/>
        </w:rPr>
        <w:t>10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Zamawiający zastrzega sobie prawo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rezygnacji z nabycia </w:t>
      </w:r>
      <w:r w:rsidRPr="006D1C11">
        <w:rPr>
          <w:rFonts w:ascii="Times New Roman" w:eastAsia="Times New Roman" w:hAnsi="Times New Roman"/>
        </w:rPr>
        <w:t>do 20 %</w:t>
      </w:r>
      <w:r w:rsidRPr="00AE0DD1">
        <w:rPr>
          <w:rFonts w:ascii="Times New Roman" w:eastAsia="Times New Roman" w:hAnsi="Times New Roman"/>
          <w:color w:val="FF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części asortymentu wskazanego w SWZ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</w:t>
      </w:r>
    </w:p>
    <w:p w14:paraId="3CA9E821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u w:val="single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11</w:t>
      </w:r>
      <w:r>
        <w:rPr>
          <w:rStyle w:val="Domylnaczcionkaakapitu1"/>
          <w:rFonts w:ascii="Times New Roman" w:eastAsia="Times New Roman" w:hAnsi="Times New Roman" w:cs="Times New Roman"/>
        </w:rPr>
        <w:t>. Strony postanawiają, iż uprawnionymi do realizacji umowy:</w:t>
      </w:r>
    </w:p>
    <w:p w14:paraId="5D3B09C9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u w:val="single"/>
        </w:rPr>
        <w:t>w imieniu Zamawiającego</w:t>
      </w:r>
      <w:r>
        <w:rPr>
          <w:rStyle w:val="Domylnaczcionkaakapitu1"/>
          <w:rFonts w:ascii="Times New Roman" w:eastAsia="Times New Roman" w:hAnsi="Times New Roman" w:cs="Times New Roman"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  <w:i/>
          <w:iCs/>
        </w:rPr>
        <w:t xml:space="preserve">(w szczególności w zakresie sukcesywnego zamawiania, odbioru, reklamacji towaru) </w:t>
      </w:r>
      <w:r>
        <w:rPr>
          <w:rStyle w:val="Domylnaczcionkaakapitu1"/>
          <w:rFonts w:ascii="Times New Roman" w:eastAsia="Times New Roman" w:hAnsi="Times New Roman" w:cs="Times New Roman"/>
        </w:rPr>
        <w:t>są:</w:t>
      </w:r>
    </w:p>
    <w:p w14:paraId="3CF34F05" w14:textId="77777777" w:rsidR="008636CF" w:rsidRDefault="008636CF" w:rsidP="008636CF">
      <w:pPr>
        <w:pStyle w:val="Normalny1"/>
        <w:spacing w:after="0" w:line="100" w:lineRule="atLeas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Style w:val="Domylnaczcionkaakapitu1"/>
          <w:rFonts w:ascii="Times New Roman" w:eastAsia="Times New Roman" w:hAnsi="Times New Roman" w:cs="Times New Roman"/>
          <w:b/>
          <w:i/>
          <w:color w:val="000000"/>
        </w:rPr>
        <w:t>Małgorzata Wojdyło</w:t>
      </w:r>
      <w:r>
        <w:rPr>
          <w:rStyle w:val="Domylnaczcionkaakapitu1"/>
          <w:rFonts w:ascii="Times New Roman" w:eastAsia="Times New Roman" w:hAnsi="Times New Roman" w:cs="Times New Roman"/>
          <w:i/>
          <w:color w:val="000000"/>
        </w:rPr>
        <w:t xml:space="preserve"> –                      - Magazynier</w:t>
      </w:r>
      <w:r>
        <w:rPr>
          <w:rStyle w:val="Domylnaczcionkaakapitu1"/>
          <w:rFonts w:ascii="Times New Roman" w:eastAsia="Times New Roman" w:hAnsi="Times New Roman" w:cs="Times New Roman"/>
          <w:color w:val="000000"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  <w:color w:val="000000"/>
        </w:rPr>
        <w:br/>
        <w:t xml:space="preserve">tel. 17 581 99 98 </w:t>
      </w:r>
      <w:r>
        <w:rPr>
          <w:rStyle w:val="Domylnaczcionkaakapitu1"/>
          <w:rFonts w:ascii="Times New Roman" w:eastAsia="Times New Roman" w:hAnsi="Times New Roman" w:cs="Times New Roman"/>
          <w:color w:val="000000"/>
        </w:rPr>
        <w:br/>
      </w:r>
      <w:r>
        <w:rPr>
          <w:rStyle w:val="Domylnaczcionkaakapitu1"/>
          <w:rFonts w:ascii="Times New Roman" w:eastAsia="Times New Roman" w:hAnsi="Times New Roman" w:cs="Times New Roman"/>
        </w:rPr>
        <w:br/>
      </w:r>
      <w:r>
        <w:rPr>
          <w:rStyle w:val="Domylnaczcionkaakapitu1"/>
          <w:rFonts w:ascii="Times New Roman" w:eastAsia="Times New Roman" w:hAnsi="Times New Roman" w:cs="Times New Roman"/>
          <w:u w:val="single"/>
        </w:rPr>
        <w:t>w imieniu Wykonawcy</w:t>
      </w:r>
      <w:r>
        <w:rPr>
          <w:rStyle w:val="Domylnaczcionkaakapitu1"/>
          <w:rFonts w:ascii="Times New Roman" w:eastAsia="Times New Roman" w:hAnsi="Times New Roman" w:cs="Times New Roman"/>
        </w:rPr>
        <w:t xml:space="preserve">  …..........................</w:t>
      </w:r>
      <w:r>
        <w:rPr>
          <w:rStyle w:val="Domylnaczcionkaakapitu1"/>
          <w:rFonts w:ascii="Times New Roman" w:eastAsia="Times New Roman" w:hAnsi="Times New Roman" w:cs="Times New Roman"/>
        </w:rPr>
        <w:br/>
        <w:t>1. ………………………………………………… tel. ………………</w:t>
      </w:r>
    </w:p>
    <w:p w14:paraId="5D2B34FA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….........................................................................</w:t>
      </w:r>
    </w:p>
    <w:p w14:paraId="5D9C4392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</w:p>
    <w:p w14:paraId="4ED90F54" w14:textId="77777777" w:rsidR="008636CF" w:rsidRDefault="008636CF" w:rsidP="008636C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§ 3</w:t>
      </w:r>
    </w:p>
    <w:p w14:paraId="782DFACE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1. </w:t>
      </w:r>
      <w:r>
        <w:rPr>
          <w:rFonts w:ascii="Times New Roman" w:eastAsia="Times New Roman" w:hAnsi="Times New Roman" w:cs="Times New Roman"/>
        </w:rPr>
        <w:t xml:space="preserve">Wykonawca zapewnia, że dostarczane przedmioty umowy będą zgodne z SWZ oraz złożoną ofertą a więc w szczególności będą najwyższej jakości, o właściwych parametrach użytkowych będą wprowadzone do obrotu i używania zgodnie z przepisami prawa oraz będą posiadać wymagane prawem dokumenty </w:t>
      </w:r>
      <w:r>
        <w:rPr>
          <w:rFonts w:ascii="Times New Roman" w:eastAsia="Times New Roman" w:hAnsi="Times New Roman" w:cs="Times New Roman"/>
          <w:i/>
          <w:iCs/>
        </w:rPr>
        <w:t>(wpisy, zgłoszenia, powiadomienia, świadectwa, deklaracje, atesty, certyfikaty dopuszczające do obrotu i używania w służbie zdrowia)</w:t>
      </w:r>
      <w:r>
        <w:rPr>
          <w:rFonts w:ascii="Times New Roman" w:eastAsia="Times New Roman" w:hAnsi="Times New Roman" w:cs="Times New Roman"/>
        </w:rPr>
        <w:t xml:space="preserve">. Wykonawca zapewnia, iż dostarczane </w:t>
      </w:r>
      <w:r>
        <w:rPr>
          <w:rFonts w:ascii="Times New Roman" w:eastAsia="Times New Roman" w:hAnsi="Times New Roman" w:cs="Times New Roman"/>
        </w:rPr>
        <w:lastRenderedPageBreak/>
        <w:t xml:space="preserve">przedmioty umowy będą posiadać okres przydatności do użycia wynoszący </w:t>
      </w:r>
      <w:r>
        <w:rPr>
          <w:rFonts w:ascii="Times New Roman" w:eastAsia="Times New Roman" w:hAnsi="Times New Roman" w:cs="Times New Roman"/>
          <w:u w:val="single"/>
        </w:rPr>
        <w:t xml:space="preserve">co najmniej 24 miesięcy </w:t>
      </w:r>
      <w:r>
        <w:rPr>
          <w:rFonts w:ascii="Times New Roman" w:eastAsia="Times New Roman" w:hAnsi="Times New Roman" w:cs="Times New Roman"/>
        </w:rPr>
        <w:t xml:space="preserve">od daty odbioru dostawy bez zastrzeżeń. </w:t>
      </w:r>
    </w:p>
    <w:p w14:paraId="16FBA341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1a. </w:t>
      </w:r>
      <w:r>
        <w:rPr>
          <w:rFonts w:ascii="Times New Roman" w:eastAsia="Times New Roman" w:hAnsi="Times New Roman" w:cs="Times New Roman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4EB2B62D" w14:textId="77777777" w:rsidR="008636CF" w:rsidRDefault="008636CF" w:rsidP="008636CF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 xml:space="preserve">2. Wykonawca przedstawi odpowiednie dokumenty potwierdzające ww. wymagane cechy, parametry, właściwości towarów na każde żądanie Zamawiającego niezwłocznie, nie później niż w </w:t>
      </w:r>
      <w:r>
        <w:rPr>
          <w:rStyle w:val="Domylnaczcionkaakapitu1"/>
          <w:rFonts w:ascii="Times New Roman" w:eastAsia="Times New Roman" w:hAnsi="Times New Roman" w:cs="Times New Roman"/>
          <w:u w:val="single"/>
        </w:rPr>
        <w:t>ciągu trzech dni roboczych</w:t>
      </w:r>
      <w:r>
        <w:rPr>
          <w:rStyle w:val="Domylnaczcionkaakapitu1"/>
          <w:rFonts w:ascii="Times New Roman" w:eastAsia="Times New Roman" w:hAnsi="Times New Roman" w:cs="Times New Roman"/>
        </w:rPr>
        <w:t xml:space="preserve"> 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 A. Odstąpienie może nastąpić w terminie miesiąca od dnia w którym upłynął termin do złożenia ww. dokumentów.</w:t>
      </w:r>
    </w:p>
    <w:p w14:paraId="3903B3B7" w14:textId="77777777" w:rsidR="008636CF" w:rsidRDefault="008636CF" w:rsidP="008636CF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>3. Każdorazowo przedmioty umowy powinny być wydawane w opakowaniu określonym Polskimi Normami lub normami branżowymi, a jeśli nie ma norm – w opakowaniu odpowiadającym właściwościom przedmiotu umowy i środka transportu. Towary w transporcie powinny być w sposób należyty zabezpieczone, w szczególności od zabrudzenia i uszkodzeń mechanicznych.</w:t>
      </w:r>
    </w:p>
    <w:p w14:paraId="5E124560" w14:textId="77777777" w:rsidR="008636CF" w:rsidRPr="00BB28AF" w:rsidRDefault="008636CF" w:rsidP="008636CF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 xml:space="preserve">4. </w:t>
      </w:r>
      <w:r>
        <w:rPr>
          <w:rStyle w:val="Domylnaczcionkaakapitu1"/>
          <w:rFonts w:ascii="Times New Roman" w:eastAsia="Times New Roman" w:hAnsi="Times New Roman" w:cs="Times New Roman"/>
          <w:color w:val="000000"/>
        </w:rPr>
        <w:t>Wynagrodzenie za dostawę przedmiotów umowy wskazane § 8 kontraktu</w:t>
      </w:r>
      <w:r>
        <w:rPr>
          <w:rStyle w:val="Domylnaczcionkaakapitu1"/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  <w:color w:val="000000"/>
        </w:rPr>
        <w:t xml:space="preserve">obejmuje w szczególności </w:t>
      </w:r>
      <w:r w:rsidRPr="00BB28AF">
        <w:rPr>
          <w:rStyle w:val="Domylnaczcionkaakapitu1"/>
          <w:rFonts w:ascii="Times New Roman" w:eastAsia="Times New Roman" w:hAnsi="Times New Roman" w:cs="Times New Roman"/>
          <w:color w:val="000000"/>
        </w:rPr>
        <w:t>wartość przedmiotów umowy, zysku, opakowania, transportu, wyładunku, wniesienia do pomieszczeń wskazanych przez pracowników Zamawiającego, ubezpieczenia na czas transportu i innych kosztów związanych z prawidłową realizacją kontraktu, w tym dostawą do Zamawiającego.</w:t>
      </w:r>
    </w:p>
    <w:p w14:paraId="7DFC622A" w14:textId="77777777" w:rsidR="008636CF" w:rsidRDefault="008636CF" w:rsidP="008636CF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 xml:space="preserve">5. </w:t>
      </w:r>
      <w:r>
        <w:rPr>
          <w:rFonts w:ascii="Times New Roman" w:eastAsia="Times New Roman" w:hAnsi="Times New Roman" w:cs="Times New Roman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564EF3D8" w14:textId="77777777" w:rsidR="008636CF" w:rsidRDefault="008636CF" w:rsidP="008636CF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 Wykonawca ponosi pełną odpowiedzialność za prawidłowe, kompetentne, rzetelne i terminowe wykonanie niniejszej umowy.</w:t>
      </w:r>
    </w:p>
    <w:p w14:paraId="2DED98C9" w14:textId="77777777" w:rsidR="008636CF" w:rsidRDefault="008636CF" w:rsidP="008636CF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 Wykonawca ponosi odpowiedzialność za wszelkie szkody wyrządzone w związku z wykonywaniem zobowiązań umownych a także przy okazji wykonywania kontraktu.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wyładunkiem, wniesieniem  przedmiotów umowy. </w:t>
      </w:r>
    </w:p>
    <w:p w14:paraId="0F0B1F67" w14:textId="77777777" w:rsidR="008636CF" w:rsidRDefault="008636CF" w:rsidP="008636CF">
      <w:pPr>
        <w:pStyle w:val="Normalny1"/>
        <w:spacing w:after="0" w:line="100" w:lineRule="atLeast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8.Wykonawca oświadcza, że część umowy w zakresie ………………………………………………….</w:t>
      </w:r>
    </w:p>
    <w:p w14:paraId="38C077BA" w14:textId="77777777" w:rsidR="008636CF" w:rsidRDefault="008636CF" w:rsidP="008636CF">
      <w:pPr>
        <w:pStyle w:val="Normalny1"/>
        <w:spacing w:after="0" w:line="100" w:lineRule="atLeast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………………………………………………………………. zamierza powierzyć podwykonawcy. </w:t>
      </w:r>
    </w:p>
    <w:p w14:paraId="4ABDF515" w14:textId="77777777" w:rsidR="008636CF" w:rsidRDefault="008636CF" w:rsidP="008636CF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</w:rPr>
      </w:pPr>
    </w:p>
    <w:p w14:paraId="747010A6" w14:textId="77777777" w:rsidR="008636CF" w:rsidRDefault="008636CF" w:rsidP="008636C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Uprawnienia związane nieprawidłową realizacją obowiązków wynikających z kontraktu. </w:t>
      </w:r>
    </w:p>
    <w:p w14:paraId="0A3BB156" w14:textId="77777777" w:rsidR="008636CF" w:rsidRDefault="008636CF" w:rsidP="008636C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§ 4</w:t>
      </w:r>
    </w:p>
    <w:p w14:paraId="2F0EDBA1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 xml:space="preserve">1. Wykonawca udziela gwarancji na dostarczony towar, a więc na jego prawidłowe właściwości, parametry w tym w zakresie jakości i jego prawidłowe działanie przez cały okres terminu przydatności do użycia przedmiotów umowy, w tym wynikające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przydatności do użycia na dzień odbioru wyrobów medycznych bez zastrzeżeń wynosi co </w:t>
      </w:r>
      <w:r>
        <w:rPr>
          <w:rFonts w:ascii="Times New Roman" w:eastAsia="Times New Roman" w:hAnsi="Times New Roman" w:cs="Times New Roman"/>
          <w:u w:val="single"/>
        </w:rPr>
        <w:t>najmniej 24  miesiące.</w:t>
      </w:r>
    </w:p>
    <w:p w14:paraId="680C697B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Cs/>
        </w:rPr>
        <w:t>2.</w:t>
      </w:r>
      <w:r>
        <w:rPr>
          <w:rStyle w:val="Domylnaczcionkaakapitu1"/>
          <w:rFonts w:ascii="Times New Roman" w:eastAsia="Times New Roman" w:hAnsi="Times New Roman" w:cs="Times New Roman"/>
          <w:b/>
          <w:bCs/>
        </w:rPr>
        <w:t xml:space="preserve"> </w:t>
      </w:r>
      <w:r>
        <w:rPr>
          <w:rStyle w:val="Domylnaczcionkaakapitu1"/>
          <w:rFonts w:ascii="Times New Roman" w:eastAsia="Times New Roman" w:hAnsi="Times New Roman" w:cs="Times New Roman"/>
        </w:rPr>
        <w:t>W ww. okresie gwarancji lub  rękojmi wszystkie koszty związane z wymianą wadliwych przedmiotów umowy na wolne od wad obciążają Wykonawcę.</w:t>
      </w:r>
    </w:p>
    <w:p w14:paraId="3F378427" w14:textId="77777777" w:rsidR="008636CF" w:rsidRDefault="008636CF" w:rsidP="008636C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 w:cs="Times New Roman"/>
        </w:rPr>
        <w:t>3. Gwarancja nie może ograniczać praw Zamawiającego do przekazywania dostarczonego przedmiotu umowy do  innych jednostek Zamawiającego.</w:t>
      </w:r>
    </w:p>
    <w:p w14:paraId="4FD5984B" w14:textId="77777777" w:rsidR="008636CF" w:rsidRDefault="008636CF" w:rsidP="008636CF">
      <w:pPr>
        <w:pStyle w:val="Normalny1"/>
        <w:spacing w:after="0" w:line="100" w:lineRule="atLeast"/>
        <w:jc w:val="both"/>
      </w:pPr>
    </w:p>
    <w:p w14:paraId="50406410" w14:textId="77777777" w:rsidR="008636CF" w:rsidRDefault="008636CF" w:rsidP="008636CF">
      <w:pPr>
        <w:pStyle w:val="Normalny1"/>
        <w:spacing w:after="0" w:line="100" w:lineRule="atLeast"/>
        <w:jc w:val="center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§ 5</w:t>
      </w:r>
    </w:p>
    <w:p w14:paraId="514BAC74" w14:textId="77777777" w:rsidR="008636CF" w:rsidRDefault="008636CF" w:rsidP="008636CF">
      <w:pPr>
        <w:pStyle w:val="Normalny1"/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Wykonawca, najpóźniej w dniu podpisania umowy dostarczy Zamawiającemu wykaz danych umożliwiających zgłaszanie reklamacji w szczególności adres strony www, adres poczty elektronicznej </w:t>
      </w:r>
      <w:r>
        <w:rPr>
          <w:rFonts w:ascii="Times New Roman" w:eastAsia="Times New Roman" w:hAnsi="Times New Roman" w:cs="Times New Roman"/>
        </w:rPr>
        <w:lastRenderedPageBreak/>
        <w:t>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5F23B488" w14:textId="77777777" w:rsidR="008636CF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</w:t>
      </w:r>
      <w:r>
        <w:rPr>
          <w:rStyle w:val="Domylnaczcionkaakapitu1"/>
          <w:rFonts w:ascii="Times New Roman" w:hAnsi="Times New Roman" w:cs="Times New Roman"/>
        </w:rPr>
        <w:t>Reklamacji będą podlegać stwierdzone wady przedmiotów umowy, w tym nienależyte jego zabezpieczenie, transport, oznaczenie, w szczególności brak potwierdzenia na etykietach towaru zgodności produktu z zawartą umową, w tym z wymogami zawartymi w SWZ, w szczególności w zakresie informacji potwierdzających jakość, brak potwierdzenia numeru partii towaru i okresu przydatności do użycia.</w:t>
      </w:r>
    </w:p>
    <w:p w14:paraId="77D1AFCD" w14:textId="77777777" w:rsidR="008636CF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</w:t>
      </w:r>
      <w:r>
        <w:rPr>
          <w:rStyle w:val="Domylnaczcionkaakapitu1"/>
          <w:rFonts w:ascii="Times New Roman" w:hAnsi="Times New Roman" w:cs="Times New Roman"/>
        </w:rPr>
        <w:t>Zgłoszenie telefoniczne reklamacji powinno być potwierdzone (</w:t>
      </w:r>
      <w:r>
        <w:rPr>
          <w:rStyle w:val="Domylnaczcionkaakapitu1"/>
          <w:rFonts w:ascii="Times New Roman" w:hAnsi="Times New Roman" w:cs="Times New Roman"/>
          <w:i/>
          <w:u w:val="single"/>
        </w:rPr>
        <w:t>przez Zamawiającego</w:t>
      </w:r>
      <w:r>
        <w:rPr>
          <w:rStyle w:val="Domylnaczcionkaakapitu1"/>
          <w:rFonts w:ascii="Times New Roman" w:hAnsi="Times New Roman" w:cs="Times New Roman"/>
        </w:rPr>
        <w:t>) faxem, elektronicznie lub w formie pisemnej w postaci dokumentu reklamacji tzw. „druku reklamacji”. Dalsze obowiązki Wykonawcy będące konsekwencją zgłoszenia reklamacyjnego uzależnione będą od rodzaju stwierdzonej wady i wynikać będą z treści zgłoszenia oraz druku reklamacyjnego</w:t>
      </w:r>
    </w:p>
    <w:p w14:paraId="425248FA" w14:textId="2B631DD5" w:rsidR="008636CF" w:rsidRPr="00221B0A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 w:rsidRPr="00221B0A">
        <w:rPr>
          <w:rFonts w:ascii="Times New Roman" w:eastAsia="Times New Roman" w:hAnsi="Times New Roman" w:cs="Times New Roman"/>
        </w:rPr>
        <w:t xml:space="preserve">4.Wykonawca dokona wymiany zakwestionowanego towaru nie później  niż w terminie – </w:t>
      </w:r>
      <w:r w:rsidRPr="008636CF">
        <w:rPr>
          <w:rFonts w:ascii="Times New Roman" w:eastAsia="Times New Roman" w:hAnsi="Times New Roman" w:cs="Times New Roman"/>
          <w:color w:val="FF0000"/>
        </w:rPr>
        <w:t>3 dni</w:t>
      </w:r>
      <w:r w:rsidRPr="008636CF">
        <w:rPr>
          <w:rFonts w:ascii="Times New Roman" w:eastAsia="Times New Roman" w:hAnsi="Times New Roman" w:cs="Times New Roman"/>
          <w:color w:val="FF0000"/>
        </w:rPr>
        <w:t xml:space="preserve">  robocz</w:t>
      </w:r>
      <w:r w:rsidRPr="008636CF">
        <w:rPr>
          <w:rFonts w:ascii="Times New Roman" w:eastAsia="Times New Roman" w:hAnsi="Times New Roman" w:cs="Times New Roman"/>
          <w:color w:val="FF0000"/>
        </w:rPr>
        <w:t>e</w:t>
      </w:r>
      <w:r w:rsidRPr="008636CF">
        <w:rPr>
          <w:rFonts w:ascii="Times New Roman" w:eastAsia="Times New Roman" w:hAnsi="Times New Roman" w:cs="Times New Roman"/>
          <w:color w:val="FF0000"/>
        </w:rPr>
        <w:t xml:space="preserve"> </w:t>
      </w:r>
      <w:r w:rsidRPr="00221B0A">
        <w:rPr>
          <w:rFonts w:ascii="Times New Roman" w:eastAsia="Times New Roman" w:hAnsi="Times New Roman" w:cs="Times New Roman"/>
        </w:rPr>
        <w:t xml:space="preserve">od zgłoszenia reklamacyjnego. (termin określony w ust. 7 </w:t>
      </w:r>
      <w:r w:rsidRPr="00221B0A">
        <w:rPr>
          <w:rStyle w:val="Domylnaczcionkaakapitu1"/>
          <w:rFonts w:ascii="Times New Roman" w:eastAsia="Times New Roman" w:hAnsi="Times New Roman" w:cs="Times New Roman"/>
        </w:rPr>
        <w:t>§ 2).</w:t>
      </w:r>
      <w:r w:rsidRPr="00221B0A">
        <w:rPr>
          <w:rStyle w:val="Domylnaczcionkaakapitu1"/>
          <w:rFonts w:ascii="Times New Roman" w:eastAsia="Times New Roman" w:hAnsi="Times New Roman" w:cs="Times New Roman"/>
          <w:i/>
          <w:iCs/>
        </w:rPr>
        <w:t xml:space="preserve"> </w:t>
      </w:r>
    </w:p>
    <w:p w14:paraId="69C6823F" w14:textId="77777777" w:rsidR="008636CF" w:rsidRPr="00221B0A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 w:rsidRPr="00221B0A">
        <w:rPr>
          <w:rFonts w:ascii="Times New Roman" w:eastAsia="Times New Roman" w:hAnsi="Times New Roman" w:cs="Times New Roman"/>
        </w:rPr>
        <w:t xml:space="preserve">5. W przypadku nie dokonania przez Wykonawcę wymiany przedmiotów umowy na wolne od wad w terminie określonym w ust. 4, Zamawiający będzie uprawniony do dokonania zakupu  zareklamowanej ilości towaru u innego kontrahenta. </w:t>
      </w:r>
    </w:p>
    <w:p w14:paraId="7F7FAC82" w14:textId="77777777" w:rsidR="008636CF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 W przypadku opóźnienia lub zwłoki w realizacji dostawy przedmiotów umowy wynoszącego co najmniej 24 godziny, Zamawiający będzie uprawniony do dokonania zakupu takiej ilości i rodzaju asortymentu co do którego Wykonawca pozostaje w opóźnieniu lub zwłoce, u innego kontrahenta. </w:t>
      </w:r>
    </w:p>
    <w:p w14:paraId="600A0092" w14:textId="77777777" w:rsidR="008636CF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 W wypadkach wskazanych w ustępach 5- 6 Wykonawca zobowiązany będzie do zwrotu Zamawiającemu różnicy pomiędzy ceną nabytych przedmiotów umowy wg cen z niniejszego kontraktu, a ceną zapłaconą u innego kontrahenta a nadto do zwrotu wszystkich kosztów związanych z dokonaniem ww. zakupu,</w:t>
      </w:r>
      <w:r>
        <w:rPr>
          <w:rFonts w:ascii="Times New Roman" w:hAnsi="Times New Roman" w:cs="Times New Roman"/>
        </w:rPr>
        <w:t xml:space="preserve"> są to m. in. koszty zamawiania, dostarczenia itp.</w:t>
      </w:r>
    </w:p>
    <w:p w14:paraId="7AC4B8ED" w14:textId="77777777" w:rsidR="008636CF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 W każdym przypadku, gdy Zamawiający skorzysta z uprawnienia dokonania zakupów u innego kontrahenta w związku z nieprawidłową realizacją kontraktu przez Wykonawcę (o których mowa w ust. 5-7 lub </w:t>
      </w:r>
      <w:r>
        <w:rPr>
          <w:rStyle w:val="Domylnaczcionkaakapitu1"/>
          <w:rFonts w:ascii="Times New Roman" w:eastAsia="Times New Roman" w:hAnsi="Times New Roman" w:cs="Times New Roman"/>
        </w:rPr>
        <w:t>§ 9 ust. 5 umowy</w:t>
      </w:r>
      <w:r>
        <w:rPr>
          <w:rFonts w:ascii="Times New Roman" w:eastAsia="Times New Roman" w:hAnsi="Times New Roman" w:cs="Times New Roman"/>
        </w:rPr>
        <w:t xml:space="preserve">), Zamawiającemu będzie przysługiwać uprawnienie do żądania zapłaty od Wykonawcy kary umownej w wysokości do 15 % wartości przedmiotów umowy których dotyczyć będzie  nieprawidłowa realizacja kontraktu przez Wykonawcę. </w:t>
      </w:r>
    </w:p>
    <w:p w14:paraId="67F75EC5" w14:textId="77777777" w:rsidR="008636CF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 W wypadku gdyby zachowania Wykonawcy opisane w ust. 5 lub ust. 6 niniejszego paragrafu lub </w:t>
      </w:r>
      <w:r>
        <w:rPr>
          <w:rStyle w:val="Domylnaczcionkaakapitu1"/>
          <w:rFonts w:ascii="Times New Roman" w:eastAsia="Times New Roman" w:hAnsi="Times New Roman" w:cs="Times New Roman"/>
        </w:rPr>
        <w:t xml:space="preserve">§ 9 ust. 5 umowy, </w:t>
      </w:r>
      <w:r>
        <w:rPr>
          <w:rFonts w:ascii="Times New Roman" w:eastAsia="Times New Roman" w:hAnsi="Times New Roman" w:cs="Times New Roman"/>
        </w:rPr>
        <w:t xml:space="preserve">powtórzyły się co najmniej 2 razy, po stronie Zamawiającego powstanie uprawnienie do odstąpienia od umowy z winy Wykonawcy w terminie dwóch miesięcy od daty powstania tego uprawnienia. </w:t>
      </w:r>
    </w:p>
    <w:p w14:paraId="17FBA361" w14:textId="77777777" w:rsidR="008636CF" w:rsidRDefault="008636CF" w:rsidP="008636CF">
      <w:pPr>
        <w:pStyle w:val="Normalny1"/>
        <w:shd w:val="clear" w:color="auto" w:fill="FFFFFF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razie nie skorzystania przez Zamawiającego z ww. uprawnienia do odstąpienia od umowy powstaje ono na nowo w razie każdorazowego powtórzenia się nagannego zachowania Wykonawcy opisanego w ust 5- 6 niniejszego paragrafu lub </w:t>
      </w:r>
      <w:r>
        <w:rPr>
          <w:rStyle w:val="Domylnaczcionkaakapitu1"/>
          <w:rFonts w:ascii="Times New Roman" w:eastAsia="Times New Roman" w:hAnsi="Times New Roman" w:cs="Times New Roman"/>
        </w:rPr>
        <w:t>§ 9 ust. 5 umowy. Prawo Zamawiającego do odstąpienia od umowy w takim wypadku trwa trzy miesiące od chwili jego powstania.</w:t>
      </w:r>
    </w:p>
    <w:p w14:paraId="2BB784B9" w14:textId="77777777" w:rsidR="008636CF" w:rsidRPr="00EC7291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 w:rsidRPr="00EC7291">
        <w:rPr>
          <w:rFonts w:ascii="Times New Roman" w:eastAsia="Times New Roman" w:hAnsi="Times New Roman" w:cs="Times New Roman"/>
        </w:rPr>
        <w:t xml:space="preserve">Z tytułu odstąpienia od umowy z winy Wykonawcy w ww. przypadku przysługuje Zamawiającemu kara umowna w wysokości 10 % wartości przedmiotu umowy. </w:t>
      </w:r>
    </w:p>
    <w:p w14:paraId="3A6B87CC" w14:textId="77777777" w:rsidR="008636CF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4A4567BD" w14:textId="77777777" w:rsidR="008636CF" w:rsidRDefault="008636CF" w:rsidP="008636CF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 Zamawiający ma prawo potrącania swych wymagalnych należności względem Wykonawcy z tytułu nieprawidłowej realizacji kontraktu w tym w szczególności z tytułu kar umownych opisanych w umowie, a także różnicy w cenie i kosztów zakupu o których mowa w paragrafie 5 z bieżącymi należnościami Wykonawcy wynikającymi z wystawianych przez niego faktur.</w:t>
      </w:r>
    </w:p>
    <w:p w14:paraId="63A99433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</w:p>
    <w:p w14:paraId="7BA760DC" w14:textId="77777777" w:rsidR="008636CF" w:rsidRDefault="008636CF" w:rsidP="008636CF">
      <w:pPr>
        <w:pStyle w:val="Normalny1"/>
        <w:spacing w:after="0" w:line="100" w:lineRule="atLeast"/>
        <w:ind w:left="3540" w:firstLine="708"/>
        <w:rPr>
          <w:rFonts w:ascii="Times New Roman" w:eastAsia="Times New Roman" w:hAnsi="Times New Roman" w:cs="Times New Roman"/>
          <w:color w:val="000000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§ 6</w:t>
      </w:r>
    </w:p>
    <w:p w14:paraId="5F3BCD2F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1.Zamawiający może </w:t>
      </w:r>
      <w:r>
        <w:rPr>
          <w:rFonts w:ascii="Times New Roman" w:eastAsia="Times New Roman" w:hAnsi="Times New Roman" w:cs="Times New Roman"/>
          <w:b/>
          <w:bCs/>
          <w:color w:val="000000"/>
        </w:rPr>
        <w:t>odstąpić od umowy:</w:t>
      </w:r>
    </w:p>
    <w:p w14:paraId="143B6842" w14:textId="77777777" w:rsidR="008636CF" w:rsidRDefault="008636CF" w:rsidP="008636CF">
      <w:pPr>
        <w:pStyle w:val="Normalny1"/>
        <w:numPr>
          <w:ilvl w:val="0"/>
          <w:numId w:val="2"/>
        </w:numPr>
        <w:tabs>
          <w:tab w:val="left" w:pos="720"/>
        </w:tabs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Style w:val="Domylnaczcionkaakapitu1"/>
          <w:rFonts w:ascii="Times New Roman" w:eastAsia="Times New Roman" w:hAnsi="Times New Roman" w:cs="Times New Roman"/>
          <w:color w:val="000000"/>
        </w:rPr>
        <w:t>w wypadkach wskazanych w kontrakcie,</w:t>
      </w:r>
    </w:p>
    <w:p w14:paraId="461B59D5" w14:textId="77777777" w:rsidR="008636CF" w:rsidRDefault="008636CF" w:rsidP="008636CF">
      <w:pPr>
        <w:pStyle w:val="Normalny1"/>
        <w:numPr>
          <w:ilvl w:val="0"/>
          <w:numId w:val="3"/>
        </w:numPr>
        <w:tabs>
          <w:tab w:val="left" w:pos="720"/>
        </w:tabs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Style w:val="Domylnaczcionkaakapitu1"/>
          <w:rFonts w:ascii="Times New Roman" w:eastAsia="Times New Roman" w:hAnsi="Times New Roman" w:cs="Times New Roman"/>
          <w:color w:val="000000"/>
          <w:shd w:val="clear" w:color="auto" w:fill="FFFFFF"/>
        </w:rPr>
        <w:t>jeżeli zwłoka lub opóźnienie w dostawie powtórzy się co najmniej trzykrotnie (dotyczy zarówno terminu dostawy przedmiotu umowy jak i jego wymiany na wolny od wad w ramach reklamacji) w terminie miesiąca od powstania uprawnienia do odstąpienia,</w:t>
      </w:r>
    </w:p>
    <w:p w14:paraId="22522084" w14:textId="77777777" w:rsidR="008636CF" w:rsidRDefault="008636CF" w:rsidP="008636CF">
      <w:pPr>
        <w:pStyle w:val="Normalny1"/>
        <w:numPr>
          <w:ilvl w:val="0"/>
          <w:numId w:val="3"/>
        </w:numPr>
        <w:tabs>
          <w:tab w:val="left" w:pos="720"/>
        </w:tabs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43B61D27" w14:textId="77777777" w:rsidR="008636CF" w:rsidRDefault="008636CF" w:rsidP="008636CF">
      <w:pPr>
        <w:pStyle w:val="WW-Tretekstu"/>
        <w:numPr>
          <w:ilvl w:val="0"/>
          <w:numId w:val="3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w wypadku wystąpienia istotnej zmiany okoliczności powodującej, że wykonanie umowy nie leży w interesie publicznym, czego nie można było przewidzieć w chwili zawarcia umowy </w:t>
      </w:r>
      <w:r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lub dalsze wykonywanie umowy może zagrozić istotnemu interesowi bezpieczeństwa państwa lub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bezpieczeństwu publicznemu.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Zamawiający może odstąpić od umowy w terminie 30 dni od dnia powzięcia wiadomości o ww. okolicznościach. </w:t>
      </w:r>
      <w:r>
        <w:rPr>
          <w:rFonts w:ascii="Times New Roman" w:hAnsi="Times New Roman" w:cs="Times New Roman"/>
          <w:sz w:val="22"/>
          <w:szCs w:val="22"/>
        </w:rPr>
        <w:t>W takim przypadku Wykonawcy przysługuje wynagrodzenie należne z tytułu wykonania części umowy potwierdzonej protokołami odbioru dostawy bez zastrzeżeń.</w:t>
      </w:r>
    </w:p>
    <w:p w14:paraId="3C8939A9" w14:textId="77777777" w:rsidR="008636CF" w:rsidRPr="00AE0DD1" w:rsidRDefault="008636CF" w:rsidP="008636CF">
      <w:pPr>
        <w:suppressAutoHyphens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/>
          <w:sz w:val="21"/>
          <w:szCs w:val="21"/>
        </w:rPr>
      </w:pPr>
      <w:r w:rsidRPr="00AE0DD1">
        <w:rPr>
          <w:rFonts w:ascii="Times New Roman" w:eastAsia="Times New Roman" w:hAnsi="Times New Roman"/>
          <w:sz w:val="21"/>
          <w:szCs w:val="21"/>
        </w:rPr>
        <w:t>2. Odstąpienie powinno nastąpić na piśmie z podaniem przyczyny.</w:t>
      </w:r>
    </w:p>
    <w:p w14:paraId="7775CFB9" w14:textId="77777777" w:rsidR="008636CF" w:rsidRPr="00AE0DD1" w:rsidRDefault="008636CF" w:rsidP="008636C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</w:rPr>
      </w:pPr>
      <w:r>
        <w:rPr>
          <w:rFonts w:ascii="Times New Roman" w:eastAsia="Times New Roman" w:hAnsi="Times New Roman"/>
          <w:sz w:val="21"/>
          <w:szCs w:val="21"/>
        </w:rPr>
        <w:t xml:space="preserve">       </w:t>
      </w:r>
      <w:r w:rsidRPr="00AE0DD1">
        <w:rPr>
          <w:rFonts w:ascii="Times New Roman" w:eastAsia="Times New Roman" w:hAnsi="Times New Roman"/>
          <w:sz w:val="21"/>
          <w:szCs w:val="21"/>
        </w:rPr>
        <w:t>3. Zamawiający może rozwiązać umowę, jeżeli zachodzi co najmniej jedna z następujących okoliczności:</w:t>
      </w:r>
    </w:p>
    <w:p w14:paraId="7DAEE969" w14:textId="77777777" w:rsidR="008636CF" w:rsidRPr="00731691" w:rsidRDefault="008636CF" w:rsidP="008636CF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1"/>
          <w:szCs w:val="21"/>
        </w:rPr>
      </w:pPr>
      <w:r w:rsidRPr="00AE0DD1">
        <w:rPr>
          <w:rFonts w:ascii="Times New Roman" w:hAnsi="Times New Roman"/>
          <w:sz w:val="21"/>
          <w:szCs w:val="21"/>
        </w:rPr>
        <w:t>1) zmiana umowy została dokonana z naruszeniem art</w:t>
      </w:r>
      <w:r w:rsidRPr="00AE0DD1">
        <w:rPr>
          <w:rFonts w:ascii="Times New Roman" w:hAnsi="Times New Roman"/>
          <w:color w:val="FF0000"/>
          <w:sz w:val="21"/>
          <w:szCs w:val="21"/>
        </w:rPr>
        <w:t xml:space="preserve">. </w:t>
      </w:r>
      <w:r w:rsidRPr="00731691">
        <w:rPr>
          <w:rFonts w:ascii="Times New Roman" w:hAnsi="Times New Roman"/>
        </w:rPr>
        <w:t xml:space="preserve">art. 454  i art. 455  </w:t>
      </w:r>
      <w:proofErr w:type="spellStart"/>
      <w:r w:rsidRPr="00731691">
        <w:rPr>
          <w:rFonts w:ascii="Times New Roman" w:hAnsi="Times New Roman"/>
        </w:rPr>
        <w:t>u.P.z.p</w:t>
      </w:r>
      <w:proofErr w:type="spellEnd"/>
      <w:r w:rsidRPr="00731691">
        <w:rPr>
          <w:rFonts w:ascii="Times New Roman" w:hAnsi="Times New Roman"/>
        </w:rPr>
        <w:t xml:space="preserve"> .</w:t>
      </w:r>
    </w:p>
    <w:p w14:paraId="3A3D4F11" w14:textId="77777777" w:rsidR="008636CF" w:rsidRPr="00731691" w:rsidRDefault="008636CF" w:rsidP="008636CF">
      <w:pPr>
        <w:suppressAutoHyphens/>
        <w:spacing w:after="0" w:line="100" w:lineRule="atLeast"/>
        <w:ind w:left="720"/>
        <w:textAlignment w:val="baseline"/>
        <w:rPr>
          <w:rFonts w:ascii="Times New Roman" w:hAnsi="Times New Roman"/>
          <w:lang w:eastAsia="zh-CN" w:bidi="hi-IN"/>
        </w:rPr>
      </w:pPr>
      <w:r w:rsidRPr="00731691">
        <w:rPr>
          <w:rFonts w:ascii="Times New Roman" w:hAnsi="Times New Roman"/>
          <w:sz w:val="20"/>
          <w:szCs w:val="20"/>
          <w:lang w:eastAsia="zh-CN" w:bidi="hi-IN"/>
        </w:rPr>
        <w:t xml:space="preserve">2) wykonawca w chwili zawarcia umowy podlegał wykluczeniu z postępowania na podstawie </w:t>
      </w:r>
      <w:r w:rsidRPr="00731691">
        <w:rPr>
          <w:rFonts w:ascii="Times New Roman" w:hAnsi="Times New Roman"/>
          <w:lang w:eastAsia="zh-CN" w:bidi="hi-IN"/>
        </w:rPr>
        <w:t xml:space="preserve">art. 108 </w:t>
      </w:r>
      <w:proofErr w:type="spellStart"/>
      <w:r w:rsidRPr="00731691">
        <w:rPr>
          <w:rFonts w:ascii="Times New Roman" w:hAnsi="Times New Roman"/>
          <w:lang w:eastAsia="zh-CN" w:bidi="hi-IN"/>
        </w:rPr>
        <w:t>uPzp</w:t>
      </w:r>
      <w:proofErr w:type="spellEnd"/>
      <w:r w:rsidRPr="00731691">
        <w:rPr>
          <w:rFonts w:ascii="Times New Roman" w:hAnsi="Times New Roman"/>
          <w:lang w:eastAsia="zh-CN" w:bidi="hi-IN"/>
        </w:rPr>
        <w:t>;</w:t>
      </w:r>
    </w:p>
    <w:p w14:paraId="5D0F04A2" w14:textId="77777777" w:rsidR="008636CF" w:rsidRPr="00EC7291" w:rsidRDefault="008636CF" w:rsidP="008636CF">
      <w:pPr>
        <w:spacing w:before="100" w:beforeAutospacing="1" w:after="0" w:line="102" w:lineRule="atLeast"/>
        <w:ind w:left="720"/>
        <w:rPr>
          <w:rStyle w:val="Domylnaczcionkaakapitu1"/>
          <w:rFonts w:ascii="Times New Roman" w:eastAsia="Times New Roman" w:hAnsi="Times New Roman"/>
          <w:sz w:val="24"/>
          <w:szCs w:val="24"/>
          <w:lang w:eastAsia="pl-PL"/>
        </w:rPr>
      </w:pPr>
      <w:r w:rsidRPr="00731691">
        <w:rPr>
          <w:rFonts w:ascii="Times New Roman" w:eastAsia="Times New Roman" w:hAnsi="Times New Roman"/>
          <w:sz w:val="21"/>
          <w:szCs w:val="21"/>
          <w:lang w:eastAsia="pl-PL"/>
        </w:rPr>
        <w:t xml:space="preserve">3) Trybunał Sprawiedliwości Unii Europejskiej stwierdził, w ramach procedury przewidzianej w </w:t>
      </w:r>
      <w:hyperlink r:id="rId5" w:anchor="/dokument/17099384#art(258)" w:history="1">
        <w:r w:rsidRPr="00731691">
          <w:rPr>
            <w:rFonts w:ascii="Times New Roman" w:eastAsia="Times New Roman" w:hAnsi="Times New Roman"/>
            <w:sz w:val="21"/>
            <w:szCs w:val="21"/>
          </w:rPr>
          <w:t>art. 258</w:t>
        </w:r>
      </w:hyperlink>
      <w:r w:rsidRPr="00731691">
        <w:rPr>
          <w:rFonts w:ascii="Times New Roman" w:eastAsia="Times New Roman" w:hAnsi="Times New Roman"/>
          <w:sz w:val="21"/>
          <w:szCs w:val="21"/>
          <w:lang w:eastAsia="pl-PL"/>
        </w:rPr>
        <w:t xml:space="preserve"> Traktatu o Funkcjonowaniu Unii Europejskiej, że państwo polskie uchybiło zobowiązaniom, które ciążą na nim na mocy Traktatów, </w:t>
      </w:r>
      <w:hyperlink r:id="rId6" w:anchor="/dokument/68413979" w:history="1">
        <w:r w:rsidRPr="00731691">
          <w:rPr>
            <w:rFonts w:ascii="Times New Roman" w:eastAsia="Times New Roman" w:hAnsi="Times New Roman"/>
            <w:sz w:val="21"/>
            <w:szCs w:val="21"/>
          </w:rPr>
          <w:t>dyrektywy</w:t>
        </w:r>
      </w:hyperlink>
      <w:r w:rsidRPr="00731691">
        <w:rPr>
          <w:rFonts w:ascii="Times New Roman" w:eastAsia="Times New Roman" w:hAnsi="Times New Roman"/>
          <w:sz w:val="21"/>
          <w:szCs w:val="21"/>
          <w:lang w:eastAsia="pl-PL"/>
        </w:rPr>
        <w:t xml:space="preserve"> 2014/24/UE i </w:t>
      </w:r>
      <w:hyperlink r:id="rId7" w:anchor="/dokument/68413980" w:history="1">
        <w:r w:rsidRPr="00731691">
          <w:rPr>
            <w:rFonts w:ascii="Times New Roman" w:eastAsia="Times New Roman" w:hAnsi="Times New Roman"/>
            <w:sz w:val="21"/>
            <w:szCs w:val="21"/>
          </w:rPr>
          <w:t>dyrektywy</w:t>
        </w:r>
      </w:hyperlink>
      <w:r w:rsidRPr="00731691">
        <w:rPr>
          <w:rFonts w:ascii="Times New Roman" w:eastAsia="Times New Roman" w:hAnsi="Times New Roman"/>
          <w:sz w:val="21"/>
          <w:szCs w:val="21"/>
          <w:lang w:eastAsia="pl-PL"/>
        </w:rPr>
        <w:t xml:space="preserve"> 2014/25/UE i </w:t>
      </w:r>
      <w:r w:rsidRPr="00731691">
        <w:rPr>
          <w:rFonts w:ascii="Times New Roman" w:eastAsia="Times New Roman" w:hAnsi="Times New Roman"/>
          <w:sz w:val="24"/>
          <w:szCs w:val="24"/>
          <w:lang w:eastAsia="pl-PL"/>
        </w:rPr>
        <w:t>dyrektywy 2009/81/WE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31691">
        <w:rPr>
          <w:rFonts w:ascii="Times New Roman" w:hAnsi="Times New Roman"/>
          <w:sz w:val="21"/>
          <w:szCs w:val="21"/>
        </w:rPr>
        <w:t>z uwagi na to, że zamawiający udzielił zamówienia z naruszeniem przepisów prawa Unii Europejskiej.</w:t>
      </w:r>
    </w:p>
    <w:p w14:paraId="2431A34E" w14:textId="77777777" w:rsidR="008636CF" w:rsidRDefault="008636CF" w:rsidP="008636CF">
      <w:pPr>
        <w:pStyle w:val="Normalny1"/>
        <w:spacing w:after="0" w:line="100" w:lineRule="atLeast"/>
        <w:jc w:val="center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br/>
        <w:t>§ 7</w:t>
      </w:r>
    </w:p>
    <w:p w14:paraId="1F52A2C2" w14:textId="77777777" w:rsidR="008636CF" w:rsidRPr="0073064F" w:rsidRDefault="008636CF" w:rsidP="008636CF">
      <w:pPr>
        <w:pStyle w:val="Normalny1"/>
        <w:spacing w:after="0" w:line="100" w:lineRule="atLeast"/>
        <w:rPr>
          <w:rFonts w:ascii="Times New Roman" w:eastAsia="Times New Roman" w:hAnsi="Times New Roman" w:cs="Times New Roman"/>
        </w:rPr>
      </w:pPr>
      <w:r w:rsidRPr="0073064F">
        <w:rPr>
          <w:rFonts w:ascii="Times New Roman" w:eastAsia="Times New Roman" w:hAnsi="Times New Roman" w:cs="Times New Roman"/>
        </w:rPr>
        <w:t xml:space="preserve">1. Strony ustalają następujące </w:t>
      </w:r>
      <w:r w:rsidRPr="0073064F">
        <w:rPr>
          <w:rFonts w:ascii="Times New Roman" w:eastAsia="Times New Roman" w:hAnsi="Times New Roman" w:cs="Times New Roman"/>
          <w:b/>
          <w:bCs/>
        </w:rPr>
        <w:t>kary umowne:</w:t>
      </w:r>
    </w:p>
    <w:p w14:paraId="403AA187" w14:textId="77777777" w:rsidR="008636CF" w:rsidRPr="00EC7291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 w:rsidRPr="00EC7291">
        <w:rPr>
          <w:rFonts w:ascii="Times New Roman" w:eastAsia="Times New Roman" w:hAnsi="Times New Roman" w:cs="Times New Roman"/>
        </w:rPr>
        <w:t>A) W wysokości 5 % wartości umowy, gdy Zamawiający odstąpi od umowy z powodu okoliczności za które odpowiada Wykonawca</w:t>
      </w:r>
    </w:p>
    <w:p w14:paraId="24538299" w14:textId="77777777" w:rsidR="008636CF" w:rsidRPr="00EC7291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 w:rsidRPr="00EC7291">
        <w:rPr>
          <w:rFonts w:ascii="Times New Roman" w:eastAsia="Times New Roman" w:hAnsi="Times New Roman" w:cs="Times New Roman"/>
        </w:rPr>
        <w:t>B) Szczegółowo opisane w § 3  i § 5  kontraktu.</w:t>
      </w:r>
    </w:p>
    <w:p w14:paraId="32C5F728" w14:textId="77777777" w:rsidR="008636CF" w:rsidRPr="00EC7291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 w:rsidRPr="00EC7291">
        <w:rPr>
          <w:rFonts w:ascii="Times New Roman" w:eastAsia="Times New Roman" w:hAnsi="Times New Roman" w:cs="Times New Roman"/>
        </w:rPr>
        <w:t>C) Jeżeli zwłoka w dostawie przekroczy 5 dni roboczych, Zamawiający będzie miał prawo odstąpić od umowy w terminie miesiąca od powstania uprawnienia do odstąpienia, a Wykonawca zobowiązany będzie zapłacić karę umowną w wysokości 5 % wartości umowy,</w:t>
      </w:r>
    </w:p>
    <w:p w14:paraId="6FA78F9F" w14:textId="77777777" w:rsidR="008636CF" w:rsidRPr="0073064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 w:rsidRPr="0073064F">
        <w:rPr>
          <w:rFonts w:ascii="Times New Roman" w:eastAsia="Times New Roman" w:hAnsi="Times New Roman" w:cs="Times New Roman"/>
        </w:rPr>
        <w:t xml:space="preserve">D) Za zwłokę </w:t>
      </w:r>
      <w:r w:rsidRPr="00B52FDF">
        <w:rPr>
          <w:rFonts w:ascii="Times New Roman" w:eastAsia="Times New Roman" w:hAnsi="Times New Roman" w:cs="Times New Roman"/>
          <w:strike/>
          <w:color w:val="FF0000"/>
          <w:kern w:val="22"/>
        </w:rPr>
        <w:t>lub opóźnienie</w:t>
      </w:r>
      <w:r w:rsidRPr="00B52FDF">
        <w:rPr>
          <w:rFonts w:ascii="Times New Roman" w:eastAsia="Times New Roman" w:hAnsi="Times New Roman" w:cs="Times New Roman"/>
          <w:color w:val="FF0000"/>
        </w:rPr>
        <w:t xml:space="preserve">  </w:t>
      </w:r>
      <w:r w:rsidRPr="0073064F">
        <w:rPr>
          <w:rFonts w:ascii="Times New Roman" w:eastAsia="Times New Roman" w:hAnsi="Times New Roman" w:cs="Times New Roman"/>
        </w:rPr>
        <w:t>w wykonaniu obowiązków wynikających z umowy w tym obowiązku terminowej dostawy (także związanej z procedurą reklamacji wadliwego towaru) w wysokości 100 zł. za każdy rozpoczęty dzień zwłoki lub opóźnienia.</w:t>
      </w:r>
    </w:p>
    <w:p w14:paraId="0A3DBBA7" w14:textId="77777777" w:rsidR="008636CF" w:rsidRPr="0073064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 w:rsidRPr="0073064F">
        <w:rPr>
          <w:rFonts w:ascii="Times New Roman" w:eastAsia="Times New Roman" w:hAnsi="Times New Roman" w:cs="Times New Roman"/>
        </w:rPr>
        <w:t>2. Kary, o których mowa powyżej płatne są w terminie 14 dni od daty otrzymania przez  Wykonawcę wezwania do ich zapłaty wraz z notą obciążeniową</w:t>
      </w:r>
    </w:p>
    <w:p w14:paraId="7D54B6ED" w14:textId="77777777" w:rsidR="008636CF" w:rsidRPr="0073064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 w:rsidRPr="0073064F">
        <w:rPr>
          <w:rFonts w:ascii="Times New Roman" w:eastAsia="Times New Roman" w:hAnsi="Times New Roman" w:cs="Times New Roman"/>
        </w:rPr>
        <w:t>3. Za zwłokę  w zapłacie faktur Zamawiający zapłaci Wykonawcy odsetki ustawowe za opóźnienie.</w:t>
      </w:r>
    </w:p>
    <w:p w14:paraId="35FAAA51" w14:textId="77777777" w:rsidR="008636CF" w:rsidRPr="0073064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 w:rsidRPr="0073064F">
        <w:rPr>
          <w:rFonts w:ascii="Times New Roman" w:eastAsia="Times New Roman" w:hAnsi="Times New Roman" w:cs="Times New Roman"/>
        </w:rPr>
        <w:t>4. Jeżeli na skutek niewykonania lub nienależytego wykonania części lub całości przedmiotu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6C64C7F4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 w:rsidRPr="0073064F">
        <w:rPr>
          <w:rFonts w:ascii="Times New Roman" w:eastAsia="Times New Roman" w:hAnsi="Times New Roman" w:cs="Times New Roman"/>
        </w:rPr>
        <w:t>5. Zamawiający ma prawo potrącania swych wymagalnych należności względem Wykonawcy w szczególności z tytułu kar umownych opisanych w umowie, a także różnicy w cenie i kosztów o których mowa w paragrafie 5 z bieżącymi należnościami Wykonawcy wynikającymi z wystawianych przez niego faktur.</w:t>
      </w:r>
    </w:p>
    <w:p w14:paraId="7157D65F" w14:textId="77777777" w:rsidR="008636CF" w:rsidRPr="0073064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/>
          <w:color w:val="000000"/>
        </w:rPr>
        <w:lastRenderedPageBreak/>
        <w:t xml:space="preserve">6. </w:t>
      </w:r>
      <w:r w:rsidRPr="00C43A60">
        <w:rPr>
          <w:rFonts w:ascii="Times New Roman" w:eastAsia="Times New Roman" w:hAnsi="Times New Roman"/>
          <w:color w:val="000000"/>
        </w:rPr>
        <w:t>Łączna maksymalna wysokość kar umownych, których mogą dochodzić strony wynosi 20% wartości zamówienia .</w:t>
      </w:r>
    </w:p>
    <w:p w14:paraId="51C7E8BB" w14:textId="77777777" w:rsidR="008636CF" w:rsidRPr="00083DC2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  <w:color w:val="FF0000"/>
        </w:rPr>
      </w:pPr>
    </w:p>
    <w:p w14:paraId="7D382F43" w14:textId="77777777" w:rsidR="008636CF" w:rsidRDefault="008636CF" w:rsidP="008636C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Cena. Wynagrodzenie wykonawcy.</w:t>
      </w:r>
    </w:p>
    <w:p w14:paraId="6F7A1BAB" w14:textId="77777777" w:rsidR="008636CF" w:rsidRDefault="008636CF" w:rsidP="008636CF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§ 8</w:t>
      </w:r>
    </w:p>
    <w:p w14:paraId="3A84528D" w14:textId="77777777" w:rsidR="008636CF" w:rsidRDefault="008636CF" w:rsidP="008636CF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u w:val="single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1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.Wykonawcy przysługuje wynagrodzenie za dostawę przedmiotów umowy w ramac</w:t>
      </w: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h zawartego kontraktu </w:t>
      </w:r>
      <w:proofErr w:type="spellStart"/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sprzedaży</w:t>
      </w:r>
      <w:r w:rsidRPr="005019DF">
        <w:rPr>
          <w:rStyle w:val="WW8Num1z0"/>
          <w:u w:val="single"/>
        </w:rPr>
        <w:t xml:space="preserve"> </w:t>
      </w:r>
      <w:r>
        <w:rPr>
          <w:rStyle w:val="Domylnaczcionkaakapitu1"/>
          <w:rFonts w:ascii="Times New Roman" w:eastAsia="Times New Roman" w:hAnsi="Times New Roman"/>
          <w:u w:val="single"/>
        </w:rPr>
        <w:t>w</w:t>
      </w:r>
      <w:proofErr w:type="spellEnd"/>
      <w:r>
        <w:rPr>
          <w:rStyle w:val="Domylnaczcionkaakapitu1"/>
          <w:rFonts w:ascii="Times New Roman" w:eastAsia="Times New Roman" w:hAnsi="Times New Roman"/>
          <w:u w:val="single"/>
        </w:rPr>
        <w:t xml:space="preserve"> zakresie:</w:t>
      </w:r>
    </w:p>
    <w:p w14:paraId="015FC690" w14:textId="77777777" w:rsidR="008636CF" w:rsidRDefault="008636CF" w:rsidP="008636CF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u w:val="single"/>
        </w:rPr>
        <w:t xml:space="preserve">-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Pakietu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 nr 1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</w:t>
      </w: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wynikającej z treści oferty w tym formularza cenowego, 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niż  …………. zł netto powiększone o podatek VAT ………%  tj.  …………….. zł. , a więc 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w wysokości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brutto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525145E6" w14:textId="77777777" w:rsidR="008636CF" w:rsidRDefault="008636CF" w:rsidP="008636CF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u w:val="single"/>
        </w:rPr>
        <w:t xml:space="preserve">-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Pakietu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2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</w:t>
      </w: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wynikającej z treści oferty w tym formularza cenowego, 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niż  …………. zł netto powiększone o podatek VAT ………%  tj.  …………….. zł. , a więc 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w wysokości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brutto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12F35C41" w14:textId="77777777" w:rsidR="008636CF" w:rsidRDefault="008636CF" w:rsidP="008636CF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u w:val="single"/>
        </w:rPr>
        <w:t xml:space="preserve">-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Pakietu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3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</w:t>
      </w: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wynikającej z treści oferty w tym formularza cenowego, 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niż  …………. zł netto powiększone o podatek VAT ………%  tj.  …………….. zł. , a więc 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w wysokości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brutto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1D26E46F" w14:textId="77777777" w:rsidR="008636CF" w:rsidRPr="00915543" w:rsidRDefault="008636CF" w:rsidP="008636CF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u w:val="single"/>
        </w:rPr>
        <w:t xml:space="preserve">-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Pakietu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4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</w:t>
      </w: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wynikającej z treści oferty w tym formularza cenowego, 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niż  …………. zł netto powiększone o podatek VAT ………%  tj.  …………….. zł. , a więc 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w wysokości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brutto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7816405A" w14:textId="77777777" w:rsidR="008636CF" w:rsidRPr="00915543" w:rsidRDefault="008636CF" w:rsidP="008636CF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Fonts w:ascii="Times New Roman" w:hAnsi="Times New Roman"/>
          <w:b/>
          <w:bCs/>
          <w:i/>
        </w:rPr>
        <w:t xml:space="preserve">uwaga (!) wzór umowy będzie  dostosowany do oferowanego przedmiotu umowy (w zakresie pakietów od 1- </w:t>
      </w:r>
      <w:r>
        <w:rPr>
          <w:rFonts w:ascii="Times New Roman" w:hAnsi="Times New Roman"/>
          <w:b/>
          <w:bCs/>
          <w:i/>
        </w:rPr>
        <w:t>4</w:t>
      </w:r>
      <w:r w:rsidRPr="00915543">
        <w:rPr>
          <w:rFonts w:ascii="Times New Roman" w:hAnsi="Times New Roman"/>
          <w:b/>
          <w:bCs/>
          <w:i/>
        </w:rPr>
        <w:t>)</w:t>
      </w:r>
    </w:p>
    <w:p w14:paraId="08AFA839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 xml:space="preserve">2. Wynagrodzenie i ceny określone w umowie będą obowiązywały przez cały okres trwania umowy i mogą ulec zmianie tylko w wypadkach i na zasadach określonych w umowie. </w:t>
      </w:r>
    </w:p>
    <w:p w14:paraId="55D538FF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Wynagrodzenie ustalone w ust. 1 obejmuje zyski Wykonawcy oraz wszystkie koszty niezbędne  do prawidłowej realizacji zobowiązań wynikających z niniejszej umowy </w:t>
      </w:r>
      <w:r>
        <w:rPr>
          <w:rFonts w:ascii="Times New Roman" w:eastAsia="Times New Roman" w:hAnsi="Times New Roman" w:cs="Times New Roman"/>
          <w:i/>
          <w:iCs/>
        </w:rPr>
        <w:t>(w szczególności wartość przedmiotów umowy, opakowania, dostawy, transportu, wyładunku, ubezpieczenia na czas transportu oraz wszelkie należności w tym podatki, w tym także koszty odebrania rzeczy – w szczególności wyładunku i wniesienia do pomieszczeń magazynowych wskazanych przez personel magazynu, koszty związane z realizacją uprawnień Zamawiającego wynikające z nieprawidłowego wykonywania kontraktu przez Wykonawcę).</w:t>
      </w:r>
    </w:p>
    <w:p w14:paraId="6FF86181" w14:textId="77777777" w:rsidR="008636CF" w:rsidRDefault="008636CF" w:rsidP="008636C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 xml:space="preserve">4. </w:t>
      </w:r>
      <w:r>
        <w:rPr>
          <w:rStyle w:val="Domylnaczcionkaakapitu1"/>
          <w:rFonts w:ascii="Times New Roman" w:hAnsi="Times New Roman" w:cs="Times New Roman"/>
        </w:rPr>
        <w:t>Podstawę do zapłaty wynagrodzenia będzie prawidłowo wystawiona faktura zatwierdzona przez uprawnionego pracownika Zamawiającego. (w szczególności wskazanego w ust. 10 paragrafu 2)</w:t>
      </w:r>
    </w:p>
    <w:p w14:paraId="26C18E05" w14:textId="77777777" w:rsidR="008636CF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</w:rPr>
        <w:t>5. Należność płatna będzie przelewem na konto Wykonawcy wskazane  w fakturze w terminie 30 dni od otrzymania prawidłowo wystawionej faktury.</w:t>
      </w:r>
    </w:p>
    <w:p w14:paraId="6A722EE7" w14:textId="77777777" w:rsidR="008636CF" w:rsidRDefault="008636CF" w:rsidP="008636C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 w:cs="Times New Roman"/>
        </w:rPr>
        <w:t>6. Datą zapłaty jest data obciążenia rachunku Zamawiającego.</w:t>
      </w:r>
    </w:p>
    <w:p w14:paraId="397E52FF" w14:textId="77777777" w:rsidR="008636CF" w:rsidRDefault="008636CF" w:rsidP="008636CF">
      <w:pPr>
        <w:pStyle w:val="Normalny1"/>
        <w:spacing w:after="0" w:line="100" w:lineRule="atLeast"/>
        <w:jc w:val="center"/>
      </w:pPr>
    </w:p>
    <w:p w14:paraId="3E42DCE0" w14:textId="77777777" w:rsidR="008636CF" w:rsidRDefault="008636CF" w:rsidP="008636C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Regulacje związane ze zmianą kontraktu</w:t>
      </w:r>
    </w:p>
    <w:p w14:paraId="262047DB" w14:textId="77777777" w:rsidR="008636CF" w:rsidRDefault="008636CF" w:rsidP="008636CF">
      <w:pPr>
        <w:pStyle w:val="Normalny1"/>
        <w:spacing w:after="0" w:line="100" w:lineRule="atLeast"/>
        <w:ind w:left="3540" w:firstLine="708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§ 9</w:t>
      </w:r>
    </w:p>
    <w:p w14:paraId="3F71652A" w14:textId="77777777" w:rsidR="008636CF" w:rsidRPr="0079044D" w:rsidRDefault="008636CF" w:rsidP="008636CF">
      <w:pPr>
        <w:suppressAutoHyphens/>
        <w:spacing w:after="0" w:line="100" w:lineRule="atLeast"/>
        <w:jc w:val="both"/>
        <w:rPr>
          <w:rFonts w:ascii="Times New Roman" w:eastAsia="Times New Roman" w:hAnsi="Times New Roman"/>
          <w:sz w:val="21"/>
          <w:szCs w:val="21"/>
        </w:rPr>
      </w:pPr>
      <w:r w:rsidRPr="00AE0DD1">
        <w:rPr>
          <w:rFonts w:ascii="Times New Roman" w:eastAsia="Times New Roman" w:hAnsi="Times New Roman"/>
          <w:sz w:val="21"/>
          <w:szCs w:val="21"/>
        </w:rPr>
        <w:t>1. Strony obowiązuje zakaz dokonywania zmian umowy w stosunku do treści oferty, na podstawie której dokonano wyboru wykonawcy, za wyjątkiem zmian przewidzianych w niniejszej umowie</w:t>
      </w:r>
      <w:r w:rsidRPr="0079044D">
        <w:rPr>
          <w:rFonts w:ascii="Times New Roman" w:eastAsia="Times New Roman" w:hAnsi="Times New Roman"/>
          <w:sz w:val="21"/>
          <w:szCs w:val="21"/>
        </w:rPr>
        <w:t xml:space="preserve">- </w:t>
      </w:r>
      <w:r w:rsidRPr="0079044D">
        <w:rPr>
          <w:rFonts w:ascii="Times New Roman" w:hAnsi="Times New Roman"/>
        </w:rPr>
        <w:t xml:space="preserve">stanowiącej załącznik do SWZ lub dopuszczalnych w obowiązujących przepisach prawa w tym w art. 454 i art. 455  </w:t>
      </w:r>
      <w:proofErr w:type="spellStart"/>
      <w:r w:rsidRPr="0079044D">
        <w:rPr>
          <w:rFonts w:ascii="Times New Roman" w:hAnsi="Times New Roman"/>
        </w:rPr>
        <w:t>uPzp</w:t>
      </w:r>
      <w:proofErr w:type="spellEnd"/>
      <w:r w:rsidRPr="0079044D">
        <w:rPr>
          <w:rFonts w:ascii="Times New Roman" w:hAnsi="Times New Roman"/>
        </w:rPr>
        <w:t>, które</w:t>
      </w:r>
      <w:r w:rsidRPr="0079044D">
        <w:rPr>
          <w:rFonts w:ascii="Times New Roman" w:eastAsia="Times New Roman" w:hAnsi="Times New Roman"/>
          <w:sz w:val="21"/>
          <w:szCs w:val="21"/>
        </w:rPr>
        <w:t xml:space="preserve"> definiuje również znamię istotności zmian umowy.</w:t>
      </w:r>
    </w:p>
    <w:p w14:paraId="7C42D678" w14:textId="77777777" w:rsidR="008636CF" w:rsidRPr="00AE0DD1" w:rsidRDefault="008636CF" w:rsidP="008636CF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1a. Zamawiający dopuszcza możliwość zmiany umowy jeżeli będą one korzystne dla Zamawiającego.</w:t>
      </w:r>
    </w:p>
    <w:p w14:paraId="2B2AAE1C" w14:textId="77777777" w:rsidR="008636CF" w:rsidRPr="00AE0DD1" w:rsidRDefault="008636CF" w:rsidP="008636CF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1b. Zamawiający dopuszcza możliwość zmiany umowy w sytuacji gdy nastąpi zmiana przepisów prawa, w zakresie mającym wpływ na realizację umowy.</w:t>
      </w:r>
    </w:p>
    <w:p w14:paraId="1F662D09" w14:textId="77777777" w:rsidR="008636CF" w:rsidRPr="00AE0DD1" w:rsidRDefault="008636CF" w:rsidP="008636CF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 xml:space="preserve">2. Zamawiający dopuszcza dokonanie zmian w umowie w przypadku zajścia okoliczności niemożliwych  do przewidzenia w chwili zawarcia umowy, gdy istnieje  obiektywna konieczność wprowadzenia tych zmian, a </w:t>
      </w:r>
      <w:r w:rsidRPr="00AE0DD1">
        <w:rPr>
          <w:rFonts w:ascii="Times New Roman" w:eastAsia="Times New Roman" w:hAnsi="Times New Roman"/>
          <w:color w:val="000000"/>
          <w:sz w:val="21"/>
          <w:szCs w:val="21"/>
        </w:rPr>
        <w:lastRenderedPageBreak/>
        <w:t>spełnienie świadczenia byłoby połączone z nadmiernymi trudnościami albo groziłoby jednej ze stron rażącą stratą w rozumieniu kodeksu cywilnego.</w:t>
      </w:r>
    </w:p>
    <w:p w14:paraId="2DDA62F9" w14:textId="77777777" w:rsidR="008636CF" w:rsidRPr="00AE0DD1" w:rsidRDefault="008636CF" w:rsidP="008636CF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  <w:shd w:val="clear" w:color="auto" w:fill="FFFFFF"/>
        </w:rPr>
        <w:t>2a. Strony dopuszczają zmianę cen poszczególnych przedmiotów umowy w wypadku jej obniżenia przez Wykonawcę (w takim samym zakresie dopuszcza się zmianę wynagrodzenia Wykonawcy).</w:t>
      </w:r>
      <w:r w:rsidRPr="00AE0DD1">
        <w:rPr>
          <w:rFonts w:ascii="Times New Roman" w:eastAsia="Times New Roman" w:hAnsi="Times New Roman"/>
          <w:color w:val="000000"/>
          <w:sz w:val="21"/>
          <w:szCs w:val="21"/>
          <w:shd w:val="clear" w:color="auto" w:fill="FFFFFF"/>
        </w:rPr>
        <w:br/>
      </w: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2E13C6D8" w14:textId="77777777" w:rsidR="008636CF" w:rsidRPr="00AE0DD1" w:rsidRDefault="008636CF" w:rsidP="008636CF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AE0DD1">
        <w:rPr>
          <w:rFonts w:ascii="Times New Roman" w:eastAsia="Times New Roman" w:hAnsi="Times New Roman"/>
          <w:color w:val="000000"/>
          <w:sz w:val="21"/>
          <w:szCs w:val="21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umowy tj. </w:t>
      </w:r>
      <w:r>
        <w:rPr>
          <w:rFonts w:ascii="Times New Roman" w:eastAsia="Times New Roman" w:hAnsi="Times New Roman"/>
          <w:color w:val="000000"/>
          <w:sz w:val="21"/>
          <w:szCs w:val="21"/>
        </w:rPr>
        <w:t>do 5</w:t>
      </w: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 xml:space="preserve"> dni od daty ich zaakceptowania (także telefonicznego) przez Zamawiającego.</w:t>
      </w:r>
    </w:p>
    <w:p w14:paraId="47C024E2" w14:textId="77777777" w:rsidR="008636CF" w:rsidRPr="00AE0DD1" w:rsidRDefault="008636CF" w:rsidP="008636CF">
      <w:pPr>
        <w:suppressAutoHyphens/>
        <w:spacing w:after="0" w:line="200" w:lineRule="atLeast"/>
        <w:jc w:val="both"/>
        <w:rPr>
          <w:rFonts w:ascii="Times New Roman" w:eastAsia="Times New Roman" w:hAnsi="Times New Roman"/>
          <w:color w:val="000000"/>
          <w:sz w:val="21"/>
          <w:szCs w:val="21"/>
          <w:shd w:val="clear" w:color="auto" w:fill="FFFFFF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6- 11stosuje się odpowiednio.</w:t>
      </w:r>
      <w:r w:rsidRPr="00AE0DD1">
        <w:rPr>
          <w:rFonts w:ascii="Times New Roman" w:eastAsia="Times New Roman" w:hAnsi="Times New Roman"/>
          <w:color w:val="000000"/>
          <w:sz w:val="21"/>
          <w:szCs w:val="21"/>
        </w:rPr>
        <w:br/>
        <w:t xml:space="preserve">6. </w:t>
      </w:r>
      <w:r w:rsidRPr="00AE0DD1">
        <w:rPr>
          <w:rFonts w:ascii="Times New Roman" w:eastAsia="Times New Roman" w:hAnsi="Times New Roman"/>
          <w:color w:val="000000"/>
          <w:sz w:val="21"/>
          <w:szCs w:val="21"/>
          <w:shd w:val="clear" w:color="auto" w:fill="FFFFFF"/>
        </w:rPr>
        <w:t>Zmiana umowy nastąpi w formie pisemnego aneksu do umowy pod rygorem nieważności (nie dotyczy to zmiany opisanej w ust. 3.</w:t>
      </w:r>
    </w:p>
    <w:p w14:paraId="3153D8D4" w14:textId="77777777" w:rsidR="008636CF" w:rsidRPr="00AE0DD1" w:rsidRDefault="008636CF" w:rsidP="008636CF">
      <w:pPr>
        <w:rPr>
          <w:rFonts w:ascii="Times New Roman" w:hAnsi="Times New Roman"/>
        </w:rPr>
      </w:pPr>
      <w:r w:rsidRPr="00AE0DD1">
        <w:rPr>
          <w:rFonts w:ascii="Times New Roman" w:hAnsi="Times New Roman"/>
        </w:rPr>
        <w:t>7. Strony przewidują możliwość zmiany przedmiotu umowy określonego w SWZ oraz ofercie Wykonawcy w zakresie :</w:t>
      </w:r>
    </w:p>
    <w:p w14:paraId="78B217FA" w14:textId="77777777" w:rsidR="008636CF" w:rsidRPr="00AE0DD1" w:rsidRDefault="008636CF" w:rsidP="008636CF">
      <w:pP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634EBF4A" w14:textId="77777777" w:rsidR="008636CF" w:rsidRPr="00AE0DD1" w:rsidRDefault="008636CF" w:rsidP="008636C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b)zaoferowania w wyniku postępu technologicznego produktu o lepszych parametrach w cenie oferowanej w postępowaniu przetargowym albo niższej, wraz ze zmianą nazwy produktu i numeru katalogowego;</w:t>
      </w:r>
    </w:p>
    <w:p w14:paraId="5F0D6242" w14:textId="77777777" w:rsidR="008636CF" w:rsidRPr="00AE0DD1" w:rsidRDefault="008636CF" w:rsidP="008636C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1F7F58CB" w14:textId="77777777" w:rsidR="008636CF" w:rsidRPr="00AE0DD1" w:rsidRDefault="008636CF" w:rsidP="008636C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d)zmiany przepisów obowiązujących, mających wpływ na realizację niniejszej umowy;</w:t>
      </w:r>
    </w:p>
    <w:p w14:paraId="737E1CEA" w14:textId="77777777" w:rsidR="008636CF" w:rsidRPr="00AE0DD1" w:rsidRDefault="008636CF" w:rsidP="008636C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48282D8D" w14:textId="77777777" w:rsidR="008636CF" w:rsidRPr="00AE0DD1" w:rsidRDefault="008636CF" w:rsidP="008636C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8</w:t>
      </w:r>
      <w:r w:rsidRPr="008F387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Pr="008F387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  <w:t xml:space="preserve">Zamawiający zastrzega sobie również uprawnienie do zamawiania większej ilości </w:t>
      </w:r>
      <w:r w:rsidRPr="008F387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lastRenderedPageBreak/>
        <w:t xml:space="preserve">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48684D78" w14:textId="77777777" w:rsidR="008636CF" w:rsidRDefault="008636CF" w:rsidP="008636CF">
      <w:pPr>
        <w:suppressAutoHyphens/>
        <w:spacing w:after="0" w:line="200" w:lineRule="atLeast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9</w:t>
      </w: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 Zmiany wymienione w ust. 7 a-e mogą być dokonane na wniosek Wykonawcy, z uzasadnieniem konieczności zmiany, za zgodą Zamawiającego, w terminie do 14 dni od przesłania zawiadomienia, w formie pisemnego aneksu do umowy.</w:t>
      </w:r>
    </w:p>
    <w:p w14:paraId="6470C6DD" w14:textId="77777777" w:rsidR="008636CF" w:rsidRPr="00B87EEF" w:rsidRDefault="008636CF" w:rsidP="008636CF">
      <w:pPr>
        <w:keepNext/>
        <w:keepLines/>
        <w:spacing w:after="14"/>
        <w:ind w:left="10" w:right="40" w:hanging="10"/>
        <w:jc w:val="center"/>
        <w:outlineLvl w:val="0"/>
        <w:rPr>
          <w:rFonts w:ascii="Times New Roman" w:eastAsia="Times New Roman" w:hAnsi="Times New Roman"/>
          <w:b/>
          <w:color w:val="00000A"/>
          <w:lang w:eastAsia="pl-PL"/>
        </w:rPr>
      </w:pPr>
      <w:r w:rsidRPr="00B87EEF">
        <w:rPr>
          <w:rFonts w:ascii="Times New Roman" w:eastAsia="Times New Roman" w:hAnsi="Times New Roman"/>
          <w:b/>
          <w:color w:val="00000A"/>
          <w:lang w:eastAsia="pl-PL"/>
        </w:rPr>
        <w:t xml:space="preserve">§  </w:t>
      </w:r>
      <w:r>
        <w:rPr>
          <w:rFonts w:ascii="Times New Roman" w:eastAsia="Times New Roman" w:hAnsi="Times New Roman"/>
          <w:b/>
          <w:color w:val="00000A"/>
          <w:lang w:eastAsia="pl-PL"/>
        </w:rPr>
        <w:t>9a</w:t>
      </w:r>
      <w:r w:rsidRPr="00B87EEF">
        <w:rPr>
          <w:rFonts w:ascii="Times New Roman" w:eastAsia="Times New Roman" w:hAnsi="Times New Roman"/>
          <w:b/>
          <w:color w:val="00000A"/>
          <w:lang w:eastAsia="pl-PL"/>
        </w:rPr>
        <w:t xml:space="preserve"> </w:t>
      </w:r>
    </w:p>
    <w:p w14:paraId="5589F70F" w14:textId="77777777" w:rsidR="008636CF" w:rsidRPr="0079044D" w:rsidRDefault="008636CF" w:rsidP="008636CF">
      <w:pPr>
        <w:pStyle w:val="Bezodstpw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1. </w:t>
      </w:r>
      <w:r w:rsidRPr="0079044D">
        <w:rPr>
          <w:rFonts w:ascii="Times New Roman" w:hAnsi="Times New Roman"/>
          <w:lang w:eastAsia="pl-PL"/>
        </w:rPr>
        <w:t xml:space="preserve">Zamawiający </w:t>
      </w:r>
      <w:r>
        <w:rPr>
          <w:rFonts w:ascii="Times New Roman" w:hAnsi="Times New Roman"/>
          <w:lang w:eastAsia="pl-PL"/>
        </w:rPr>
        <w:t>informuje o</w:t>
      </w:r>
      <w:r w:rsidRPr="0079044D">
        <w:rPr>
          <w:rFonts w:ascii="Times New Roman" w:hAnsi="Times New Roman"/>
          <w:lang w:eastAsia="pl-PL"/>
        </w:rPr>
        <w:t xml:space="preserve"> możliwoś</w:t>
      </w:r>
      <w:r>
        <w:rPr>
          <w:rFonts w:ascii="Times New Roman" w:hAnsi="Times New Roman"/>
          <w:lang w:eastAsia="pl-PL"/>
        </w:rPr>
        <w:t>ci</w:t>
      </w:r>
      <w:r w:rsidRPr="0079044D">
        <w:rPr>
          <w:rFonts w:ascii="Times New Roman" w:hAnsi="Times New Roman"/>
          <w:lang w:eastAsia="pl-PL"/>
        </w:rPr>
        <w:t xml:space="preserve"> zastosowania prawa opcji w przypadku niewyczerpania wartości umowy, o której mowa w </w:t>
      </w:r>
      <w:bookmarkStart w:id="0" w:name="_Hlk67655883"/>
      <w:r w:rsidRPr="0079044D">
        <w:rPr>
          <w:rFonts w:ascii="Times New Roman" w:hAnsi="Times New Roman"/>
          <w:lang w:eastAsia="pl-PL"/>
        </w:rPr>
        <w:t>§ 8 ust. 1</w:t>
      </w:r>
      <w:bookmarkEnd w:id="0"/>
      <w:r w:rsidRPr="0079044D">
        <w:rPr>
          <w:rFonts w:ascii="Times New Roman" w:hAnsi="Times New Roman"/>
          <w:lang w:eastAsia="pl-PL"/>
        </w:rPr>
        <w:t xml:space="preserve">, w „okresie podstawowym” określonym w § 2 ust.1 umowy. </w:t>
      </w:r>
    </w:p>
    <w:p w14:paraId="28D7CE12" w14:textId="77777777" w:rsidR="008636CF" w:rsidRPr="0079044D" w:rsidRDefault="008636CF" w:rsidP="008636CF">
      <w:pPr>
        <w:pStyle w:val="Bezodstpw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2. </w:t>
      </w:r>
      <w:r w:rsidRPr="0079044D">
        <w:rPr>
          <w:rFonts w:ascii="Times New Roman" w:hAnsi="Times New Roman"/>
          <w:lang w:eastAsia="pl-PL"/>
        </w:rPr>
        <w:t xml:space="preserve">Decyzję co do możliwości skorzystania z prawa opcji Zamawiający uzależnia od swoich bieżących potrzeb oraz wykorzystania wartości umowy określonej w § 8 ust. 1 umowy. </w:t>
      </w:r>
    </w:p>
    <w:p w14:paraId="7A095749" w14:textId="77777777" w:rsidR="008636CF" w:rsidRDefault="008636CF" w:rsidP="008636CF">
      <w:pPr>
        <w:pStyle w:val="Bezodstpw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3. </w:t>
      </w:r>
      <w:r w:rsidRPr="0079044D">
        <w:rPr>
          <w:rFonts w:ascii="Times New Roman" w:hAnsi="Times New Roman"/>
          <w:lang w:eastAsia="pl-PL"/>
        </w:rPr>
        <w:t xml:space="preserve">Zastosowanie przez Zamawiającego prawa opcji będzie polegać na powtórzeniu tych samych dostaw jak te, które są świadczone przez Wykonawcę, z którym została zawarta niniejsza umowa w sprawie zamówienia publicznego. </w:t>
      </w:r>
    </w:p>
    <w:p w14:paraId="5366880D" w14:textId="77777777" w:rsidR="008636CF" w:rsidRPr="0079044D" w:rsidRDefault="008636CF" w:rsidP="008636CF">
      <w:pPr>
        <w:pStyle w:val="Bezodstpw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4. </w:t>
      </w:r>
      <w:r w:rsidRPr="0079044D">
        <w:rPr>
          <w:rFonts w:ascii="Times New Roman" w:hAnsi="Times New Roman"/>
          <w:lang w:eastAsia="pl-PL"/>
        </w:rPr>
        <w:t xml:space="preserve">Wszystkie wymagania zawarte w umowie i SWZ dotyczą także realizacji zamówienia w ramach prawa opcji. W przypadku zastosowania prawa opcji żadna cena wskazana w Formularzu Cenowym Wykonawcy, nie ulegnie zmianie za wyjątkiem przypadków i na zasadach opisanych w umowie.  </w:t>
      </w:r>
    </w:p>
    <w:p w14:paraId="1F7E305E" w14:textId="77777777" w:rsidR="008636CF" w:rsidRPr="0079044D" w:rsidRDefault="008636CF" w:rsidP="008636CF">
      <w:pPr>
        <w:pStyle w:val="Bezodstpw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5. </w:t>
      </w:r>
      <w:r w:rsidRPr="0079044D">
        <w:rPr>
          <w:rFonts w:ascii="Times New Roman" w:hAnsi="Times New Roman"/>
          <w:lang w:eastAsia="pl-PL"/>
        </w:rPr>
        <w:t xml:space="preserve">Przy zastosowaniu prawa opcji Wykonawca będzie świadczył dostawy w okresie nie dłuższym niż 6 miesięcy, następujących po dniu, wskazanym w umowie jako dzień zakończenia świadczenia dostawy w „okresie podstawowym”. </w:t>
      </w:r>
    </w:p>
    <w:p w14:paraId="4712513A" w14:textId="77777777" w:rsidR="008636CF" w:rsidRPr="0079044D" w:rsidRDefault="008636CF" w:rsidP="008636CF">
      <w:pPr>
        <w:pStyle w:val="Bezodstpw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6. </w:t>
      </w:r>
      <w:r w:rsidRPr="0079044D">
        <w:rPr>
          <w:rFonts w:ascii="Times New Roman" w:hAnsi="Times New Roman"/>
          <w:lang w:eastAsia="pl-PL"/>
        </w:rPr>
        <w:t xml:space="preserve">Zamawiający może wykonać prawo opcji wielokrotnie i w dowolnym dniu przed upływem „okresu podstawowego”. Zamawiający złoży Wykonawcy oświadczenie o zastosowaniu prawa opcji. Niezłożenie oświadczenia we wskazanym w zdaniu poprzednim terminie będzie oznaczało, że Zamawiający rezygnuje z zastosowania prawa opcji. </w:t>
      </w:r>
    </w:p>
    <w:p w14:paraId="24C2F810" w14:textId="77777777" w:rsidR="008636CF" w:rsidRPr="00EC7291" w:rsidRDefault="008636CF" w:rsidP="008636CF">
      <w:pPr>
        <w:pStyle w:val="Bezodstpw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7. </w:t>
      </w:r>
      <w:r w:rsidRPr="0079044D">
        <w:rPr>
          <w:rFonts w:ascii="Times New Roman" w:hAnsi="Times New Roman"/>
          <w:lang w:eastAsia="pl-PL"/>
        </w:rPr>
        <w:t xml:space="preserve">W przypadku zastosowania przez Zamawiającego prawa opcji oświadczenie, o którym mowa w ust. 6  będzie stanowiło integralną część Umowy. </w:t>
      </w:r>
    </w:p>
    <w:p w14:paraId="66B3370E" w14:textId="77777777" w:rsidR="008636CF" w:rsidRPr="00221B0A" w:rsidRDefault="008636CF" w:rsidP="008636CF">
      <w:pPr>
        <w:pStyle w:val="Normalny1"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</w:rPr>
      </w:pPr>
    </w:p>
    <w:p w14:paraId="04540B9A" w14:textId="77777777" w:rsidR="008636CF" w:rsidRDefault="008636CF" w:rsidP="008636C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Postanowienia końcowe</w:t>
      </w:r>
    </w:p>
    <w:p w14:paraId="274DBB8F" w14:textId="77777777" w:rsidR="008636CF" w:rsidRDefault="008636CF" w:rsidP="008636CF">
      <w:pPr>
        <w:pStyle w:val="Normalny1"/>
        <w:spacing w:after="0" w:line="100" w:lineRule="atLeast"/>
        <w:jc w:val="center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imes New Roman" w:hAnsi="Times New Roman" w:cs="Times New Roman"/>
          <w:b/>
          <w:bCs/>
        </w:rPr>
        <w:t>§ 10</w:t>
      </w:r>
    </w:p>
    <w:p w14:paraId="6C2121A8" w14:textId="77777777" w:rsidR="008636CF" w:rsidRDefault="008636CF" w:rsidP="008636CF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Zmiany i uzupełnienia niniejszej umowy, jak również wszelkie zawiadomienia,  zapytania lub informacje odnoszące się  lub wynikające z wykonania przedmiotu umowy, wymagają formy pisemnej pod rygorem nieważności.</w:t>
      </w:r>
    </w:p>
    <w:p w14:paraId="4E151986" w14:textId="77777777" w:rsidR="008636CF" w:rsidRDefault="008636CF" w:rsidP="008636CF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We wszystkich sprawach nieuregulowanych w niniejszej umowie zastosowanie mają przepisy Kodeksu cywilnego i Ustawy Prawo Zamówień Publicznych.</w:t>
      </w:r>
    </w:p>
    <w:p w14:paraId="1A810E50" w14:textId="77777777" w:rsidR="008636CF" w:rsidRDefault="008636CF" w:rsidP="008636CF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W razie powstania sporu związanego z wykonaniem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 </w:t>
      </w:r>
    </w:p>
    <w:p w14:paraId="640EC45D" w14:textId="77777777" w:rsidR="008636CF" w:rsidRDefault="008636CF" w:rsidP="008636CF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Właściwym miejscowo do rozpatrywania ewentualnych sporów wynikłych na gruncie wykonywania niniejszej umowy jest Sąd właściwy dla siedziby Zamawiającego.</w:t>
      </w:r>
    </w:p>
    <w:p w14:paraId="2590118F" w14:textId="77777777" w:rsidR="008636CF" w:rsidRDefault="008636CF" w:rsidP="008636CF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Wykonawca ma obowiązek informowania o wszelkich zmianach statusu prawnego swojej firmy, a także o wszczęciu postępowania upadłościowego, układowego i likwidacyjnego.</w:t>
      </w:r>
    </w:p>
    <w:p w14:paraId="22FE5266" w14:textId="77777777" w:rsidR="008636CF" w:rsidRDefault="008636CF" w:rsidP="008636CF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 Niniejsza umowa została sporządzona w dwóch jednobrzmiących egzemplarzach, jeden dla Zamawiającego, jeden dla Wykonawcy.</w:t>
      </w:r>
    </w:p>
    <w:p w14:paraId="11ABD66B" w14:textId="77777777" w:rsidR="008636CF" w:rsidRDefault="008636CF" w:rsidP="008636CF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</w:p>
    <w:p w14:paraId="084D85AA" w14:textId="77777777" w:rsidR="008636CF" w:rsidRDefault="008636CF" w:rsidP="008636CF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….......................................................                          .........................................................</w:t>
      </w:r>
    </w:p>
    <w:p w14:paraId="210D867A" w14:textId="77777777" w:rsidR="008636CF" w:rsidRDefault="008636CF" w:rsidP="008636CF">
      <w:pPr>
        <w:pStyle w:val="Normalny1"/>
        <w:spacing w:after="0" w:line="100" w:lineRule="atLeast"/>
        <w:ind w:firstLine="708"/>
      </w:pPr>
      <w:r>
        <w:rPr>
          <w:rFonts w:ascii="Times New Roman" w:eastAsia="Times New Roman" w:hAnsi="Times New Roman" w:cs="Times New Roman"/>
        </w:rPr>
        <w:t>ZAMAWIAJĄCY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WYKONAWCA</w:t>
      </w:r>
    </w:p>
    <w:p w14:paraId="510CBF99" w14:textId="77777777" w:rsidR="00BC20D3" w:rsidRDefault="00BC20D3"/>
    <w:sectPr w:rsidR="00BC20D3" w:rsidSect="008636CF">
      <w:footerReference w:type="default" r:id="rId8"/>
      <w:type w:val="continuous"/>
      <w:pgSz w:w="11906" w:h="16838"/>
      <w:pgMar w:top="1417" w:right="1417" w:bottom="1953" w:left="1417" w:header="708" w:footer="1417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CC73F" w14:textId="77777777" w:rsidR="007B297A" w:rsidRDefault="009D5434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fldChar w:fldCharType="end"/>
    </w:r>
  </w:p>
  <w:p w14:paraId="7CA475F4" w14:textId="77777777" w:rsidR="007B297A" w:rsidRDefault="009D5434"/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6CF"/>
    <w:rsid w:val="000E33A5"/>
    <w:rsid w:val="008636CF"/>
    <w:rsid w:val="009D5434"/>
    <w:rsid w:val="00B52FD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A2516"/>
  <w15:chartTrackingRefBased/>
  <w15:docId w15:val="{4B3EE881-1C7E-4747-9AFB-2278BBD67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6CF"/>
    <w:pPr>
      <w:spacing w:after="200" w:line="276" w:lineRule="auto"/>
    </w:pPr>
    <w:rPr>
      <w:rFonts w:ascii="Calibri" w:eastAsia="Calibri" w:hAnsi="Calibri" w:cs="Calibri"/>
      <w:kern w:val="1"/>
      <w:lang w:eastAsia="ar-SA"/>
    </w:rPr>
  </w:style>
  <w:style w:type="paragraph" w:styleId="Nagwek3">
    <w:name w:val="heading 3"/>
    <w:basedOn w:val="Normalny"/>
    <w:next w:val="Tekstpodstawowy"/>
    <w:link w:val="Nagwek3Znak"/>
    <w:qFormat/>
    <w:rsid w:val="008636CF"/>
    <w:pPr>
      <w:numPr>
        <w:ilvl w:val="2"/>
        <w:numId w:val="1"/>
      </w:numPr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36CF"/>
    <w:rPr>
      <w:rFonts w:ascii="Times New Roman" w:eastAsia="Times New Roman" w:hAnsi="Times New Roman" w:cs="Times New Roman"/>
      <w:b/>
      <w:bCs/>
      <w:kern w:val="1"/>
      <w:sz w:val="27"/>
      <w:szCs w:val="27"/>
      <w:lang w:eastAsia="ar-SA"/>
    </w:rPr>
  </w:style>
  <w:style w:type="character" w:customStyle="1" w:styleId="WW8Num1z0">
    <w:name w:val="WW8Num1z0"/>
    <w:rsid w:val="008636CF"/>
    <w:rPr>
      <w:rFonts w:ascii="Symbol" w:hAnsi="Symbol" w:cs="Symbol"/>
      <w:sz w:val="20"/>
    </w:rPr>
  </w:style>
  <w:style w:type="character" w:customStyle="1" w:styleId="Domylnaczcionkaakapitu1">
    <w:name w:val="Domyślna czcionka akapitu1"/>
    <w:rsid w:val="008636CF"/>
  </w:style>
  <w:style w:type="paragraph" w:customStyle="1" w:styleId="Normalny1">
    <w:name w:val="Normalny1"/>
    <w:rsid w:val="008636CF"/>
    <w:pPr>
      <w:suppressAutoHyphens/>
      <w:spacing w:after="200" w:line="276" w:lineRule="auto"/>
    </w:pPr>
    <w:rPr>
      <w:rFonts w:ascii="Calibri" w:eastAsia="Calibri" w:hAnsi="Calibri" w:cs="Calibri"/>
      <w:kern w:val="1"/>
      <w:lang w:eastAsia="ar-SA"/>
    </w:rPr>
  </w:style>
  <w:style w:type="paragraph" w:styleId="Stopka">
    <w:name w:val="footer"/>
    <w:basedOn w:val="Normalny"/>
    <w:link w:val="StopkaZnak"/>
    <w:rsid w:val="008636CF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8636CF"/>
    <w:rPr>
      <w:rFonts w:ascii="Calibri" w:eastAsia="Calibri" w:hAnsi="Calibri" w:cs="Calibri"/>
      <w:kern w:val="1"/>
      <w:lang w:eastAsia="ar-SA"/>
    </w:rPr>
  </w:style>
  <w:style w:type="paragraph" w:customStyle="1" w:styleId="WW-Tretekstu">
    <w:name w:val="WW-Treść tekstu"/>
    <w:basedOn w:val="Normalny"/>
    <w:rsid w:val="008636CF"/>
    <w:pPr>
      <w:suppressAutoHyphens/>
      <w:spacing w:after="120" w:line="100" w:lineRule="atLeast"/>
      <w:textAlignment w:val="baseline"/>
    </w:pPr>
    <w:rPr>
      <w:sz w:val="24"/>
      <w:szCs w:val="24"/>
      <w:lang w:eastAsia="hi-IN" w:bidi="hi-IN"/>
    </w:rPr>
  </w:style>
  <w:style w:type="paragraph" w:styleId="Bezodstpw">
    <w:name w:val="No Spacing"/>
    <w:uiPriority w:val="1"/>
    <w:qFormat/>
    <w:rsid w:val="008636CF"/>
    <w:pPr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636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636CF"/>
    <w:rPr>
      <w:rFonts w:ascii="Calibri" w:eastAsia="Calibri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4747</Words>
  <Characters>28486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2021-05-24T07:16:00Z</dcterms:created>
  <dcterms:modified xsi:type="dcterms:W3CDTF">2021-05-24T08:02:00Z</dcterms:modified>
</cp:coreProperties>
</file>