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D20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                                                                                                                         Załącznik nr 2 .</w:t>
      </w:r>
    </w:p>
    <w:p w14:paraId="4113CF20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                                                                                                                         Eap-2412/5/23/M</w:t>
      </w:r>
    </w:p>
    <w:p w14:paraId="2FFDD92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387FFDBD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2136165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33033FC0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                                         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</w:r>
    </w:p>
    <w:p w14:paraId="1EB17B2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ab/>
      </w:r>
    </w:p>
    <w:p w14:paraId="19CF1955" w14:textId="77777777" w:rsidR="003B5B54" w:rsidRPr="003B5B54" w:rsidRDefault="003B5B54" w:rsidP="003B5B54">
      <w:pPr>
        <w:suppressAutoHyphens/>
        <w:spacing w:after="0" w:line="240" w:lineRule="auto"/>
        <w:ind w:left="708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     OPIS    PRZEDMIOTU ZAMÓWIENIA</w:t>
      </w:r>
    </w:p>
    <w:p w14:paraId="390B9D4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u w:val="single"/>
          <w:lang w:eastAsia="zh-CN"/>
          <w14:ligatures w14:val="none"/>
        </w:rPr>
      </w:pPr>
    </w:p>
    <w:p w14:paraId="0D9CBC7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PRZEDMIOT ZAMÓWIENIA:</w:t>
      </w:r>
    </w:p>
    <w:p w14:paraId="50F7637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Dostawa materiałów </w:t>
      </w:r>
      <w:proofErr w:type="spellStart"/>
      <w:r w:rsidRPr="003B5B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szewnych</w:t>
      </w:r>
      <w:proofErr w:type="spellEnd"/>
      <w:r w:rsidRPr="003B5B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, taśm poliestrowych i klipsów do zabiegów operacyjnych – 7 pakietów</w:t>
      </w:r>
      <w:r w:rsidRPr="003B5B5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do pomieszczeń magazynowych na terenie Szpitala Powiatowego w Kolbuszowej.</w:t>
      </w:r>
    </w:p>
    <w:p w14:paraId="3DAEDF0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78B029B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193C9D6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Pakiet 1 – Materiały operacyjne I</w:t>
      </w:r>
    </w:p>
    <w:p w14:paraId="456F6F7B" w14:textId="77777777" w:rsidR="003B5B54" w:rsidRPr="003B5B54" w:rsidRDefault="003B5B54" w:rsidP="003B5B54">
      <w:pPr>
        <w:suppressAutoHyphens/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val="x-none"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Szew syntetyczny ,plecionkowy, wykonany z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glikolidu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 i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laktydu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 powlekany mieszanką </w:t>
      </w:r>
    </w:p>
    <w:p w14:paraId="5F148D36" w14:textId="77777777" w:rsidR="003B5B54" w:rsidRPr="003B5B54" w:rsidRDefault="003B5B54" w:rsidP="003B5B54">
      <w:pPr>
        <w:suppressAutoHyphens/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val="x-none"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kopolimeru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kaprolaktonu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-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glikolidu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 i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laktydu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stearylowo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-wapniowego,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o podtrzymaniu </w:t>
      </w:r>
    </w:p>
    <w:p w14:paraId="327A2E0E" w14:textId="77777777" w:rsidR="003B5B54" w:rsidRPr="003B5B54" w:rsidRDefault="003B5B54" w:rsidP="003B5B54">
      <w:pPr>
        <w:suppressAutoHyphens/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val="x-none"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 tkankowym 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wg USP i EP bezpośrednio po wszczepieniu 140 %, </w:t>
      </w: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80% po 14 dniach i 30% po 21dniach ,o okresie wchłonięcia masy szwu 56-70dni</w:t>
      </w:r>
    </w:p>
    <w:p w14:paraId="144595F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697"/>
        <w:gridCol w:w="3332"/>
        <w:gridCol w:w="1134"/>
        <w:gridCol w:w="1932"/>
      </w:tblGrid>
      <w:tr w:rsidR="003B5B54" w:rsidRPr="003B5B54" w14:paraId="3FCD262C" w14:textId="77777777" w:rsidTr="00D64698">
        <w:trPr>
          <w:trHeight w:val="54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C971E7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C79819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3C6E6CE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7355BAD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Dł.</w:t>
            </w:r>
          </w:p>
          <w:p w14:paraId="3AED451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nitki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80306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saszetek</w:t>
            </w:r>
          </w:p>
        </w:tc>
      </w:tr>
    </w:tbl>
    <w:p w14:paraId="3C3E488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"/>
        <w:gridCol w:w="709"/>
        <w:gridCol w:w="3402"/>
        <w:gridCol w:w="1134"/>
        <w:gridCol w:w="1887"/>
      </w:tblGrid>
      <w:tr w:rsidR="003B5B54" w:rsidRPr="003B5B54" w14:paraId="3857E1C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0C4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86BD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EAA3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37mm wzmocnioną</w:t>
            </w:r>
          </w:p>
          <w:p w14:paraId="0795E5C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C507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8C5C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24F7A45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E10A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26D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D161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55EA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CEE8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480</w:t>
            </w:r>
          </w:p>
        </w:tc>
      </w:tr>
      <w:tr w:rsidR="003B5B54" w:rsidRPr="003B5B54" w14:paraId="1FD06CD5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925C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C152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406F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BA8A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25C6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240</w:t>
            </w:r>
          </w:p>
        </w:tc>
      </w:tr>
      <w:tr w:rsidR="003B5B54" w:rsidRPr="003B5B54" w14:paraId="3A42561D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BF9C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AFFD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4E6A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1FDA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B8BE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1200</w:t>
            </w:r>
          </w:p>
        </w:tc>
      </w:tr>
      <w:tr w:rsidR="003B5B54" w:rsidRPr="003B5B54" w14:paraId="41DB7609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E576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CAF9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9EAA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C19F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C873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960</w:t>
            </w:r>
          </w:p>
        </w:tc>
      </w:tr>
      <w:tr w:rsidR="003B5B54" w:rsidRPr="003B5B54" w14:paraId="34CF0A72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C0E3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915E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861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B393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BB3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600</w:t>
            </w:r>
          </w:p>
        </w:tc>
      </w:tr>
      <w:tr w:rsidR="003B5B54" w:rsidRPr="003B5B54" w14:paraId="451D1556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097D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E30E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6FC4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Bez igły na rolce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96BB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6143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168</w:t>
            </w:r>
          </w:p>
          <w:p w14:paraId="087329F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7444438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857B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9C84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5C3A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Okrągła ½ koła 37mm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FD8C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C0E7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540</w:t>
            </w:r>
          </w:p>
        </w:tc>
      </w:tr>
      <w:tr w:rsidR="003B5B54" w:rsidRPr="003B5B54" w14:paraId="4F4DE2C5" w14:textId="77777777" w:rsidTr="00D64698">
        <w:trPr>
          <w:trHeight w:val="546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03AE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0C99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2BB0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koła37mm cienka jelitowa</w:t>
            </w:r>
          </w:p>
          <w:p w14:paraId="3C4E3AE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2036D30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AEAA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9794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180</w:t>
            </w:r>
          </w:p>
        </w:tc>
      </w:tr>
      <w:tr w:rsidR="003B5B54" w:rsidRPr="003B5B54" w14:paraId="64CF7DB4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17AD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1F9F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0838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1/2koła26mm</w:t>
            </w:r>
          </w:p>
          <w:p w14:paraId="0E72AE5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7AA8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501B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504</w:t>
            </w:r>
          </w:p>
        </w:tc>
      </w:tr>
      <w:tr w:rsidR="003B5B54" w:rsidRPr="003B5B54" w14:paraId="56ACE270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6536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9AD2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4366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koła30mm</w:t>
            </w:r>
          </w:p>
          <w:p w14:paraId="3C684F8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0ECA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2B87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1080</w:t>
            </w:r>
          </w:p>
        </w:tc>
      </w:tr>
      <w:tr w:rsidR="003B5B54" w:rsidRPr="003B5B54" w14:paraId="4A851267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7B7B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060F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5C4D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Okrągła1/2koła</w:t>
            </w:r>
          </w:p>
          <w:p w14:paraId="0CFE554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30mm </w:t>
            </w:r>
          </w:p>
          <w:p w14:paraId="1419B24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9E7F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5178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900</w:t>
            </w:r>
          </w:p>
        </w:tc>
      </w:tr>
      <w:tr w:rsidR="003B5B54" w:rsidRPr="003B5B54" w14:paraId="00D8022F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FCA4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F6C2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582F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 40mm</w:t>
            </w:r>
          </w:p>
          <w:p w14:paraId="057E134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7351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C5BB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900</w:t>
            </w:r>
          </w:p>
        </w:tc>
      </w:tr>
      <w:tr w:rsidR="003B5B54" w:rsidRPr="003B5B54" w14:paraId="068619A8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8721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E560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6C5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 48mm</w:t>
            </w:r>
          </w:p>
          <w:p w14:paraId="33E4791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5AE2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82A9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540</w:t>
            </w:r>
          </w:p>
        </w:tc>
      </w:tr>
      <w:tr w:rsidR="003B5B54" w:rsidRPr="003B5B54" w14:paraId="03974EF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2E3D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AEC6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CAB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48mm</w:t>
            </w:r>
          </w:p>
          <w:p w14:paraId="75A5A74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6F0F80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B088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25D6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900</w:t>
            </w:r>
          </w:p>
        </w:tc>
      </w:tr>
      <w:tr w:rsidR="003B5B54" w:rsidRPr="003B5B54" w14:paraId="0BB92CA7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BDBCF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80C8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56FF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22mm</w:t>
            </w:r>
          </w:p>
          <w:p w14:paraId="7A35E15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211A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B3DA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1080</w:t>
            </w:r>
          </w:p>
        </w:tc>
      </w:tr>
      <w:tr w:rsidR="003B5B54" w:rsidRPr="003B5B54" w14:paraId="5E12500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2C2E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B252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C325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podwójna ½ koła 22 mm</w:t>
            </w:r>
          </w:p>
          <w:p w14:paraId="4363F4C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2EAC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5EF1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900</w:t>
            </w:r>
          </w:p>
        </w:tc>
      </w:tr>
      <w:tr w:rsidR="003B5B54" w:rsidRPr="003B5B54" w14:paraId="769A6BE3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5BE8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AA5D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92BD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22mm</w:t>
            </w:r>
          </w:p>
          <w:p w14:paraId="489448F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05F2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0690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324</w:t>
            </w:r>
          </w:p>
        </w:tc>
      </w:tr>
      <w:tr w:rsidR="003B5B54" w:rsidRPr="003B5B54" w14:paraId="5B2648F8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9D9B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919A2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3496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Tnąca 3/8 koła </w:t>
            </w:r>
          </w:p>
          <w:p w14:paraId="71B46EC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 mm</w:t>
            </w:r>
          </w:p>
          <w:p w14:paraId="3209B6A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03A7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0E53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</w:tr>
      <w:tr w:rsidR="003B5B54" w:rsidRPr="003B5B54" w14:paraId="2D8B18D8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A31B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1978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F581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Tnąca 3/8 koła 19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3EF0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5DCF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4C4F6D06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4EEE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D3AD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6B1F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Tnąca 3/8 koła 24 mm</w:t>
            </w:r>
          </w:p>
          <w:p w14:paraId="35B6B14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C4C2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37AE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252</w:t>
            </w:r>
          </w:p>
        </w:tc>
      </w:tr>
      <w:tr w:rsidR="003B5B54" w:rsidRPr="003B5B54" w14:paraId="461677C3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66F5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A7FF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B663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Tnąca 3/8 koła </w:t>
            </w:r>
          </w:p>
          <w:p w14:paraId="541D3D1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BEB2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BECC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288</w:t>
            </w:r>
          </w:p>
        </w:tc>
      </w:tr>
      <w:tr w:rsidR="003B5B54" w:rsidRPr="003B5B54" w14:paraId="445A9699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D5C6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EB46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CD81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val="en-US" w:eastAsia="zh-CN"/>
                <w14:ligatures w14:val="none"/>
              </w:rPr>
              <w:t>Podwójna1/2 ko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val="x-none" w:eastAsia="zh-CN"/>
                <w14:ligatures w14:val="none"/>
              </w:rPr>
              <w:t>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val="x-none" w:eastAsia="zh-CN"/>
                <w14:ligatures w14:val="none"/>
              </w:rPr>
              <w:t xml:space="preserve"> odwrotnie tnąca iokrągła37mm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A0AE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0E3A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</w:tr>
      <w:tr w:rsidR="003B5B54" w:rsidRPr="003B5B54" w14:paraId="208935FF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503B0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483E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44BD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Pętla endoskopowa z aplikatorem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F6A8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52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67F9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</w:t>
            </w:r>
          </w:p>
        </w:tc>
      </w:tr>
      <w:tr w:rsidR="003B5B54" w:rsidRPr="003B5B54" w14:paraId="06B218CF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93A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F4EF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4C77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65mm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454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3F45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528</w:t>
            </w:r>
          </w:p>
        </w:tc>
      </w:tr>
      <w:tr w:rsidR="003B5B54" w:rsidRPr="003B5B54" w14:paraId="03FC5E3B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E773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F834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BBA4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koła65mm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5B87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381E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240</w:t>
            </w:r>
          </w:p>
        </w:tc>
      </w:tr>
      <w:tr w:rsidR="003B5B54" w:rsidRPr="003B5B54" w14:paraId="5135526E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B7BDF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ED5D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D71C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1/2koła65mm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33B6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BDE1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360</w:t>
            </w:r>
          </w:p>
        </w:tc>
      </w:tr>
      <w:tr w:rsidR="003B5B54" w:rsidRPr="003B5B54" w14:paraId="26B4E53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839E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1202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3-0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ACFC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5/8 koła 27mm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2092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6847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144</w:t>
            </w:r>
          </w:p>
        </w:tc>
      </w:tr>
      <w:tr w:rsidR="003B5B54" w:rsidRPr="003B5B54" w14:paraId="4FF54D18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AE92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FDD3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2-0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5F1C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5/8 koła 27mm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929B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179A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</w:t>
            </w:r>
          </w:p>
        </w:tc>
      </w:tr>
      <w:tr w:rsidR="003B5B54" w:rsidRPr="003B5B54" w14:paraId="7FA2E057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B5F7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B537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CFAC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okrągła, 1/2 koła, 40 </w:t>
            </w:r>
            <w:r w:rsidRPr="003B5B54">
              <w:rPr>
                <w:rFonts w:ascii="Mangal" w:eastAsia="Times New Roman" w:hAnsi="Mangal" w:cs="Mangal"/>
                <w:kern w:val="0"/>
                <w:lang w:eastAsia="zh-CN"/>
                <w14:ligatures w14:val="none"/>
              </w:rPr>
              <w:t>mm</w:t>
            </w:r>
          </w:p>
          <w:p w14:paraId="5D1C9C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6350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D787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72</w:t>
            </w:r>
          </w:p>
        </w:tc>
      </w:tr>
      <w:tr w:rsidR="003B5B54" w:rsidRPr="003B5B54" w14:paraId="6BB6BD36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560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48BF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B08D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okrągła, 1/2 koła, 37 </w:t>
            </w:r>
            <w:r w:rsidRPr="003B5B54">
              <w:rPr>
                <w:rFonts w:ascii="Mangal" w:eastAsia="Times New Roman" w:hAnsi="Mangal" w:cs="Mangal"/>
                <w:kern w:val="0"/>
                <w:lang w:eastAsia="zh-CN"/>
                <w14:ligatures w14:val="none"/>
              </w:rPr>
              <w:t>mm, cienka</w:t>
            </w:r>
          </w:p>
          <w:p w14:paraId="105E956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95F82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D5C9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72</w:t>
            </w:r>
          </w:p>
        </w:tc>
      </w:tr>
      <w:tr w:rsidR="003B5B54" w:rsidRPr="003B5B54" w14:paraId="42FF8705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5BA3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6156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0754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Okrągła 5/8 koła  40mm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EE7C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D7FD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72</w:t>
            </w:r>
          </w:p>
        </w:tc>
      </w:tr>
      <w:tr w:rsidR="003B5B54" w:rsidRPr="003B5B54" w14:paraId="691F8CC9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BB21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B1B8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CE73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Okrągła 5/8 koła 37mm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EC72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 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BEAE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72</w:t>
            </w:r>
          </w:p>
        </w:tc>
      </w:tr>
      <w:tr w:rsidR="003B5B54" w:rsidRPr="003B5B54" w14:paraId="4EDCB4E1" w14:textId="77777777" w:rsidTr="00D64698">
        <w:trPr>
          <w:cantSplit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8F84C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A706D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7BFF8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79DC53A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Pozycja 32-37. Szew syntetyczny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monofilamentowy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, wykonany z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gikolidu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kaprolaktonu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, węglanu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trimetylenu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 oraz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laktydu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, o podtrzymywaniu tkankowym 60% po 5 dniach, 30% po 10 dniach, o okresie wchłaniania do 56 dni</w:t>
            </w:r>
          </w:p>
          <w:p w14:paraId="1482F1B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083B2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95208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67256AD4" w14:textId="77777777" w:rsidTr="00D64698">
        <w:trPr>
          <w:cantSplit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3E9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2354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209A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Okrągła 1/2 koła 17mm</w:t>
            </w:r>
          </w:p>
          <w:p w14:paraId="486A36D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6E61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6EB1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</w:tr>
      <w:tr w:rsidR="003B5B54" w:rsidRPr="003B5B54" w14:paraId="2D45496F" w14:textId="77777777" w:rsidTr="00D64698">
        <w:trPr>
          <w:cantSplit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03DE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4910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D856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koła26mm</w:t>
            </w:r>
          </w:p>
          <w:p w14:paraId="6F83868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DA9A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29B8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2028BB09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EF46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3CFE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C277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37mm</w:t>
            </w:r>
          </w:p>
          <w:p w14:paraId="7AA1CF0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0032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4DCD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08FC7BEE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C121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E39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17C4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40mm</w:t>
            </w:r>
          </w:p>
          <w:p w14:paraId="2828BAC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1629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02AF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6EFCFC5D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B102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7BF4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2-0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2AE9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27mm</w:t>
            </w:r>
          </w:p>
          <w:p w14:paraId="2DC1750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29B9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74C0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65AEA6AF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A68C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38BC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5AB7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 48mm</w:t>
            </w:r>
          </w:p>
          <w:p w14:paraId="1A9F656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AEE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EC9C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3DE68969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D82E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3D75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A304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x-none" w:eastAsia="zh-CN"/>
                <w14:ligatures w14:val="none"/>
              </w:rPr>
              <w:t>Tnąca 3/8 koła 13mm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BDD4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45 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3D3F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</w:t>
            </w:r>
          </w:p>
        </w:tc>
      </w:tr>
      <w:tr w:rsidR="003B5B54" w:rsidRPr="003B5B54" w14:paraId="734B94C3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2583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EEC0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0BAC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x-none" w:eastAsia="zh-CN"/>
                <w14:ligatures w14:val="none"/>
              </w:rPr>
              <w:t>Okrągła ½ koła 48mm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A4B0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 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CD9C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</w:tr>
      <w:tr w:rsidR="003B5B54" w:rsidRPr="003B5B54" w14:paraId="4994A0AF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6E52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169E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9666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x-none" w:eastAsia="zh-CN"/>
                <w14:ligatures w14:val="none"/>
              </w:rPr>
              <w:t>Okrągła ½ koła 48mm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9D44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 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1B2C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</w:tr>
    </w:tbl>
    <w:p w14:paraId="65E5475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27EED8C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</w:p>
    <w:p w14:paraId="10FF340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lastRenderedPageBreak/>
        <w:t xml:space="preserve">Szew syntetyczny,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wykonany z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poliglikonatu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o podtrzymaniu</w:t>
      </w:r>
    </w:p>
    <w:p w14:paraId="297B629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tkankowym 75% po 14 dniach, 65 % po 21 dniach, 50% po 28 dniach, o okresie wchłonięcia</w:t>
      </w:r>
    </w:p>
    <w:p w14:paraId="7D82B66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 szwu 160-180 dni</w:t>
      </w:r>
    </w:p>
    <w:p w14:paraId="1A9BEB41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"/>
        <w:gridCol w:w="684"/>
        <w:gridCol w:w="3430"/>
        <w:gridCol w:w="1134"/>
        <w:gridCol w:w="1842"/>
        <w:gridCol w:w="324"/>
      </w:tblGrid>
      <w:tr w:rsidR="003B5B54" w:rsidRPr="003B5B54" w14:paraId="04E7C988" w14:textId="77777777" w:rsidTr="00D64698"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CD6A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4C8A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F2504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20mm</w:t>
            </w:r>
          </w:p>
          <w:p w14:paraId="26FFD5E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D7AF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27E1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324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B1816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46BEBC2B" w14:textId="77777777" w:rsidTr="00D64698">
        <w:trPr>
          <w:cantSplit/>
          <w:trHeight w:val="405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B091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8E1B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911C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26mm</w:t>
            </w:r>
          </w:p>
          <w:p w14:paraId="04BD1F9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1EB8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6583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144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20CB7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7D3891C3" w14:textId="77777777" w:rsidTr="00D64698">
        <w:trPr>
          <w:cantSplit/>
          <w:trHeight w:val="495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5A8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B3D8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0</w:t>
            </w:r>
          </w:p>
          <w:p w14:paraId="3A248D2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8100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40mm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B7D8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AE16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726CE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4F1ABFD9" w14:textId="77777777" w:rsidTr="00D64698">
        <w:trPr>
          <w:cantSplit/>
          <w:trHeight w:val="495"/>
        </w:trPr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CD97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F1B7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DACD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40mm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BF99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2CEA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144</w:t>
            </w:r>
          </w:p>
        </w:tc>
        <w:tc>
          <w:tcPr>
            <w:tcW w:w="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EAA5F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55E1D0EF" w14:textId="77777777" w:rsidTr="00D64698">
        <w:trPr>
          <w:cantSplit/>
          <w:trHeight w:val="495"/>
        </w:trPr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ED0A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79B4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D530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5/8 koła 65 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80C8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 cm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4E1E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BD688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1C65203E" w14:textId="77777777" w:rsidTr="00D64698">
        <w:trPr>
          <w:cantSplit/>
          <w:trHeight w:val="495"/>
        </w:trPr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193D2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B392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CC4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48mm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4879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 cm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35CA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6D34E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6E92BA3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0DFFE6E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Szew syntetyczny,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wchłanialny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, z jednokierunkowymi haczykami na całej długości nici  , zbudowany z igły chirurgicznej na jednym końcu i pętlowego chwytaka na drugim końcu, wykonany z kopolimeru kwasu glikolowego i węglanu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trimetylenu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, okres wchłaniania 180 dni.</w:t>
      </w:r>
    </w:p>
    <w:p w14:paraId="2D4A8BB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1FDF4DE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521"/>
        <w:gridCol w:w="678"/>
        <w:gridCol w:w="3445"/>
        <w:gridCol w:w="993"/>
        <w:gridCol w:w="1932"/>
      </w:tblGrid>
      <w:tr w:rsidR="003B5B54" w:rsidRPr="003B5B54" w14:paraId="0B8E90AB" w14:textId="77777777" w:rsidTr="00D64698">
        <w:trPr>
          <w:trHeight w:val="46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CE0B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49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512E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3-0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447D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 26 mm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50E6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23cm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62C4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37C21578" w14:textId="77777777" w:rsidTr="00D64698">
        <w:trPr>
          <w:trHeight w:val="46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0ABF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2E7C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2-0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248E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koła26 mm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3CC1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45cm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A5A9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  <w:tr w:rsidR="003B5B54" w:rsidRPr="003B5B54" w14:paraId="6C45AAE9" w14:textId="77777777" w:rsidTr="00D64698">
        <w:trPr>
          <w:trHeight w:val="25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E626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51</w:t>
            </w:r>
          </w:p>
          <w:p w14:paraId="41D2D48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00C3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3-0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19DA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Okrągła ½ koła </w:t>
            </w:r>
          </w:p>
          <w:p w14:paraId="7C1908C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26 mm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355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30cm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D5FE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</w:t>
            </w:r>
          </w:p>
        </w:tc>
      </w:tr>
    </w:tbl>
    <w:p w14:paraId="47BAA61A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5E831E3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Szew syntetyczny,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monofilament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wchłanialny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; wykonany z poliestru syntetycznego składającego się z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glikolidu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dioksanonu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i węglanu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trimetylenu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, czas podtrzymywania tkankowego 28- 35 dni, czas  absorpcji 90- 110 dni. Zdolność podtrzymywania tkankowego po 2 tygodniach 75 % pierwotnej wytrzymałości, po 3 tygodniach 40% pierwotnej wytrzymałości.</w:t>
      </w:r>
    </w:p>
    <w:p w14:paraId="672B1DF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690"/>
        <w:gridCol w:w="3405"/>
        <w:gridCol w:w="1065"/>
        <w:gridCol w:w="1875"/>
      </w:tblGrid>
      <w:tr w:rsidR="003B5B54" w:rsidRPr="003B5B54" w14:paraId="2BB92B6D" w14:textId="77777777" w:rsidTr="00D64698"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95B7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753D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2/0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8A7D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30mm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5BAE3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61B1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144</w:t>
            </w:r>
          </w:p>
        </w:tc>
      </w:tr>
      <w:tr w:rsidR="003B5B54" w:rsidRPr="003B5B54" w14:paraId="6BAF452D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3BCC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53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D0EE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1/0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A0B4C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40mm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393A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90 cm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530D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144</w:t>
            </w:r>
          </w:p>
        </w:tc>
      </w:tr>
      <w:tr w:rsidR="003B5B54" w:rsidRPr="003B5B54" w14:paraId="402972FC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DBB7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54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DC8A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6A0C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40mm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1E4E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90 cm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7551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5BE1B1B5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CF68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55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A6FB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1/0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D5F3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5/8 koła 40mm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A3AE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 cm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2E17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36</w:t>
            </w:r>
          </w:p>
        </w:tc>
      </w:tr>
      <w:tr w:rsidR="003B5B54" w:rsidRPr="003B5B54" w14:paraId="7B78A579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B4E2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259D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1/0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CF93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48mm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2E0E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90 cm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B7AF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36</w:t>
            </w:r>
          </w:p>
        </w:tc>
      </w:tr>
      <w:tr w:rsidR="003B5B54" w:rsidRPr="003B5B54" w14:paraId="3066C836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1140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57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B5C1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8B3A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48mm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FCFB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90 cm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0DAC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36</w:t>
            </w:r>
          </w:p>
        </w:tc>
      </w:tr>
    </w:tbl>
    <w:p w14:paraId="721B7C0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23714201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Szew syntetyczny, pleciony,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wchłanialny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 - wykonany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wykonany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z syntetycznego poliestru złożonego z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glikolidu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i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laktydu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, powlekany mieszaniną kopolimeru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glikolidu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i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laktydu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oraz stearynianu wapnia, okres podtrzymywania węzła 10-14 dni, minimum 45% po 5 dniach od wszczepienia, całkowite wchłonięcie trwa 40-50 dni.</w:t>
      </w:r>
    </w:p>
    <w:p w14:paraId="4AFDDBC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690"/>
        <w:gridCol w:w="3405"/>
        <w:gridCol w:w="1125"/>
        <w:gridCol w:w="1815"/>
      </w:tblGrid>
      <w:tr w:rsidR="003B5B54" w:rsidRPr="003B5B54" w14:paraId="1405F89E" w14:textId="77777777" w:rsidTr="00D64698"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5631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6741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5/0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08C4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 koła 12mm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2EF5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4AB2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5641535E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F80E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59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08D3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4/0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6170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 koła 12mm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BF1DA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2220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52CDA8AC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826A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60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F7E8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3/0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6D5A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 koła 16 mm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FD0E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EB25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6FBF0334" w14:textId="77777777" w:rsidTr="00D64698"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CB74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61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12FF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5/0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9B72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 koła 11mm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505C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B614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</w:tbl>
    <w:p w14:paraId="0DEAE71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07B11BE1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3087402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Dodatkowe wymagania Zamawiającego dotyczące asortymentu w Pakiecie:</w:t>
      </w:r>
    </w:p>
    <w:p w14:paraId="4FB4376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1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Stabilność igły w imadle</w:t>
      </w:r>
    </w:p>
    <w:p w14:paraId="4FBF8A6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2.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Wytrzymałość stali na odkształcenia z której wykonane są igły</w:t>
      </w:r>
    </w:p>
    <w:p w14:paraId="022E16B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3.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Atraumatyczność połączenia igły z nicią</w:t>
      </w:r>
    </w:p>
    <w:p w14:paraId="3D296CC0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4.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Ostrość igły ,łatwość penetracji przez tkanki</w:t>
      </w:r>
    </w:p>
    <w:p w14:paraId="793DE38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5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 xml:space="preserve">Wytrzymałość materiału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szewnego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na rozciąganie i zerwanie przy wiązaniu.</w:t>
      </w:r>
    </w:p>
    <w:p w14:paraId="564ECAD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6.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Brak pamięci skrętu nici</w:t>
      </w:r>
    </w:p>
    <w:p w14:paraId="27C7C23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7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Wygląd nici po przecięciu (równa, nie postrzępiona).</w:t>
      </w:r>
    </w:p>
    <w:p w14:paraId="35728F5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06F21B3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110B6E5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Pakiet 2 – Siatki chirurgiczne</w:t>
      </w:r>
    </w:p>
    <w:p w14:paraId="7E95CE0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540D15F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0" w:type="auto"/>
        <w:tblInd w:w="-5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6283"/>
        <w:gridCol w:w="1481"/>
      </w:tblGrid>
      <w:tr w:rsidR="003B5B54" w:rsidRPr="003B5B54" w14:paraId="1F168B44" w14:textId="77777777" w:rsidTr="00D64698">
        <w:trPr>
          <w:trHeight w:val="63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15108CA9" w14:textId="77777777" w:rsidR="003B5B54" w:rsidRPr="003B5B54" w:rsidRDefault="003B5B54" w:rsidP="003B5B54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>Lp</w:t>
            </w:r>
            <w:proofErr w:type="spellEnd"/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36F0E066" w14:textId="77777777" w:rsidR="003B5B54" w:rsidRPr="003B5B54" w:rsidRDefault="003B5B54" w:rsidP="003B5B54">
            <w:pPr>
              <w:keepNext/>
              <w:tabs>
                <w:tab w:val="num" w:pos="0"/>
              </w:tabs>
              <w:suppressAutoHyphens/>
              <w:spacing w:after="0" w:line="240" w:lineRule="auto"/>
              <w:ind w:left="432" w:hanging="432"/>
              <w:outlineLvl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eastAsia="zh-CN"/>
                <w14:ligatures w14:val="none"/>
              </w:rPr>
              <w:t>Nazwa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1DD7AF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>Ilość</w:t>
            </w:r>
          </w:p>
          <w:p w14:paraId="38C2AA9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>sztuk</w:t>
            </w:r>
          </w:p>
        </w:tc>
      </w:tr>
    </w:tbl>
    <w:p w14:paraId="3EE97C9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0" w:type="auto"/>
        <w:tblInd w:w="-5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"/>
        <w:gridCol w:w="6"/>
        <w:gridCol w:w="6372"/>
        <w:gridCol w:w="1462"/>
      </w:tblGrid>
      <w:tr w:rsidR="003B5B54" w:rsidRPr="003B5B54" w14:paraId="0AD9F625" w14:textId="77777777" w:rsidTr="00D64698">
        <w:trPr>
          <w:trHeight w:val="898"/>
        </w:trPr>
        <w:tc>
          <w:tcPr>
            <w:tcW w:w="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D218B" w14:textId="77777777" w:rsidR="003B5B54" w:rsidRPr="003B5B54" w:rsidRDefault="003B5B54" w:rsidP="003B5B54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>1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C9AE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Siatka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makroporowa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monofilamentowa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, polipropylenowa, wielkość porów 2,0x2,4 mm, gramatura 46 g/m2,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możwliość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docinania bez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strzepienia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. Rozmiar:</w:t>
            </w:r>
          </w:p>
          <w:p w14:paraId="2B30503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6 x 11 cm</w:t>
            </w:r>
          </w:p>
          <w:p w14:paraId="7782FB6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407B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 xml:space="preserve">    35</w:t>
            </w:r>
          </w:p>
        </w:tc>
      </w:tr>
      <w:tr w:rsidR="003B5B54" w:rsidRPr="003B5B54" w14:paraId="6D733EE1" w14:textId="77777777" w:rsidTr="00D64698">
        <w:trPr>
          <w:trHeight w:val="898"/>
        </w:trPr>
        <w:tc>
          <w:tcPr>
            <w:tcW w:w="33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48F21" w14:textId="77777777" w:rsidR="003B5B54" w:rsidRPr="003B5B54" w:rsidRDefault="003B5B54" w:rsidP="003B5B54">
            <w:pPr>
              <w:tabs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>2</w:t>
            </w:r>
          </w:p>
        </w:tc>
        <w:tc>
          <w:tcPr>
            <w:tcW w:w="6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3CCD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Siatka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makroporowa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monofilamentowa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, polipropylenowa, wielkość porów 2,0x2,4 mm, gramatura 46 g/m2, możliwość docinania bez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strzepienia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. Rozmiar:15 x 8 cm</w:t>
            </w:r>
          </w:p>
        </w:tc>
        <w:tc>
          <w:tcPr>
            <w:tcW w:w="1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6248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   25</w:t>
            </w:r>
          </w:p>
        </w:tc>
      </w:tr>
      <w:tr w:rsidR="003B5B54" w:rsidRPr="003B5B54" w14:paraId="08029199" w14:textId="77777777" w:rsidTr="00D64698">
        <w:trPr>
          <w:trHeight w:val="898"/>
        </w:trPr>
        <w:tc>
          <w:tcPr>
            <w:tcW w:w="33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02BA8" w14:textId="77777777" w:rsidR="003B5B54" w:rsidRPr="003B5B54" w:rsidRDefault="003B5B54" w:rsidP="003B5B54">
            <w:pPr>
              <w:tabs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>3</w:t>
            </w:r>
          </w:p>
        </w:tc>
        <w:tc>
          <w:tcPr>
            <w:tcW w:w="6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D7B7D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Siatka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makroporowa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monofilamentowa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, polipropylenowa, wielkość porów 2,0x2,4 mm, gramatura 46 g/m2,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możwliość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docinania bez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strzepienia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. Rozmiar:15 x 10 cm</w:t>
            </w:r>
          </w:p>
        </w:tc>
        <w:tc>
          <w:tcPr>
            <w:tcW w:w="1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50EB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  20</w:t>
            </w:r>
          </w:p>
        </w:tc>
      </w:tr>
      <w:tr w:rsidR="003B5B54" w:rsidRPr="003B5B54" w14:paraId="695CD2FF" w14:textId="77777777" w:rsidTr="00D64698">
        <w:trPr>
          <w:trHeight w:val="979"/>
        </w:trPr>
        <w:tc>
          <w:tcPr>
            <w:tcW w:w="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84B8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>4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5AB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Siatka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półwchłanialna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w kształcie eliptycznym z klapką na powrózek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poliprpylenowo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-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polilaktydowa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samomocująca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się 12x8cm;prawa/lewa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1D95E" w14:textId="77777777" w:rsidR="003B5B54" w:rsidRPr="003B5B54" w:rsidRDefault="003B5B54" w:rsidP="003B5B54">
            <w:pPr>
              <w:suppressAutoHyphens/>
              <w:spacing w:after="0" w:line="240" w:lineRule="auto"/>
              <w:ind w:left="-7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 xml:space="preserve">     60</w:t>
            </w:r>
          </w:p>
        </w:tc>
      </w:tr>
      <w:tr w:rsidR="003B5B54" w:rsidRPr="003B5B54" w14:paraId="4255B7A6" w14:textId="77777777" w:rsidTr="00D64698">
        <w:trPr>
          <w:trHeight w:val="1291"/>
        </w:trPr>
        <w:tc>
          <w:tcPr>
            <w:tcW w:w="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7778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 xml:space="preserve">5 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219D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Siatka do naprawy przepuklin, poliestrowa,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monofilamentowa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o strukturze 3D,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wewnątrzorzewnowa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– z hydrofilową powłoką kolagenową,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makroporowa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-rozmiar porów 3,3 x 2,3 mm. Grubość siatki 0,7 cm, gramatura siatki: 0,66 g/m2. Siatka z wolnym obrzeżem. Możliwość docinania siatki.</w:t>
            </w:r>
          </w:p>
          <w:p w14:paraId="5CB5263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15 x 10 cm</w:t>
            </w:r>
          </w:p>
          <w:p w14:paraId="2C88DEA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2AD79" w14:textId="77777777" w:rsidR="003B5B54" w:rsidRPr="003B5B54" w:rsidRDefault="003B5B54" w:rsidP="003B5B54">
            <w:pPr>
              <w:suppressAutoHyphens/>
              <w:spacing w:after="0" w:line="240" w:lineRule="auto"/>
              <w:ind w:left="-7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zh-CN"/>
                <w14:ligatures w14:val="none"/>
              </w:rPr>
              <w:t xml:space="preserve">     2</w:t>
            </w:r>
          </w:p>
        </w:tc>
      </w:tr>
      <w:tr w:rsidR="003B5B54" w:rsidRPr="003B5B54" w14:paraId="3A5EFB21" w14:textId="77777777" w:rsidTr="00D64698">
        <w:trPr>
          <w:trHeight w:val="345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33A1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8559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Siatka do naprawy przepuklin, poliestrowa,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monofilamentowa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o strukturze 3D,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wewnątrzorzewnowa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– z hydrofilową powłoką kolagenową,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makroporowa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-rozmiar porów 3,3 x 2,3 mm. Grubość siatki 0,7 cm, gramatura siatki: 0,66 g/m2. Siatka z wolnym obrzeżem. Możliwość docinania siatki. 20x15cm</w:t>
            </w:r>
          </w:p>
          <w:p w14:paraId="2147E4B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DDAC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2</w:t>
            </w:r>
          </w:p>
        </w:tc>
      </w:tr>
      <w:tr w:rsidR="003B5B54" w:rsidRPr="003B5B54" w14:paraId="2203B747" w14:textId="77777777" w:rsidTr="00D64698">
        <w:trPr>
          <w:trHeight w:val="345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D4FDF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7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0234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Siatka do naprawy przepuklin, poliestrowa,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monofilamentowa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o strukturze 3D,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wewnątrzorzewnowa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– z hydrofilową powłoką kolagenową,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makroporowa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-rozmiar porów 3,3 x 2,3 mm. Grubość siatki 0,7 cm, gramatura siatki: 0,66 g/m2. Siatka z wolnym obrzeżem. Możliwość docinania siatki.30x20cm</w:t>
            </w:r>
          </w:p>
          <w:p w14:paraId="41F560B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CEA4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   </w:t>
            </w:r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</w:tr>
    </w:tbl>
    <w:p w14:paraId="039AD56B" w14:textId="77777777" w:rsidR="003B5B54" w:rsidRPr="003B5B54" w:rsidRDefault="003B5B54" w:rsidP="003B5B54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65FA2D4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bookmarkStart w:id="0" w:name="_Hlk131497194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lastRenderedPageBreak/>
        <w:t>Pakiet 3 – Materiały operacyjne II</w:t>
      </w:r>
    </w:p>
    <w:bookmarkEnd w:id="0"/>
    <w:p w14:paraId="49A8F57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71DD677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Szew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niewchłanialny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jednowłókninowy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polibutester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powlekany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polytribolatem</w:t>
      </w:r>
      <w:proofErr w:type="spellEnd"/>
    </w:p>
    <w:p w14:paraId="55D7118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4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51"/>
        <w:gridCol w:w="3077"/>
        <w:gridCol w:w="1472"/>
        <w:gridCol w:w="1268"/>
      </w:tblGrid>
      <w:tr w:rsidR="003B5B54" w:rsidRPr="003B5B54" w14:paraId="2F85E54E" w14:textId="77777777" w:rsidTr="00D64698">
        <w:trPr>
          <w:trHeight w:val="61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36C8450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Lp.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3C0D075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Nr nici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5ADF80B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asortyment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4B5A3D8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Długość nitki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FF75BB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Ilość saszetek</w:t>
            </w:r>
          </w:p>
        </w:tc>
      </w:tr>
    </w:tbl>
    <w:p w14:paraId="3EBA9DC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4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09"/>
        <w:gridCol w:w="3260"/>
        <w:gridCol w:w="1418"/>
        <w:gridCol w:w="1224"/>
      </w:tblGrid>
      <w:tr w:rsidR="003B5B54" w:rsidRPr="003B5B54" w14:paraId="7A83A13D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4B1B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2971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5/0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A3BF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3/8koła 2x13mm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C70C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60cm</w:t>
            </w:r>
          </w:p>
          <w:p w14:paraId="5AAFD65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EA31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505F4D6F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D92F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C575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7/0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05CC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3/8 koła 2x9mm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34D6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60cm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C3FF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4913E916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A7F9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D2BF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3/0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C0BB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17mm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AC17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D362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782779CE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1C65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2A6D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6/0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63DA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2x13mm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8CD9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60cm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41F7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72</w:t>
            </w:r>
          </w:p>
        </w:tc>
      </w:tr>
      <w:tr w:rsidR="003B5B54" w:rsidRPr="003B5B54" w14:paraId="6619D126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8DDE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6C44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4/0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5E42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2x17mm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EF47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90cm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4CD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36</w:t>
            </w:r>
          </w:p>
        </w:tc>
      </w:tr>
    </w:tbl>
    <w:p w14:paraId="07799E6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</w:pPr>
    </w:p>
    <w:p w14:paraId="5FBEE26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x-none"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Szew syntetyczny , plecionkowy,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niewchłanialny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, wykonany z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politereftalatu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</w:t>
      </w:r>
    </w:p>
    <w:p w14:paraId="3901905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x-none"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</w:t>
      </w: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>owlekany silikonem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</w:t>
      </w:r>
      <w:r w:rsidRPr="003B5B54"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  <w:t xml:space="preserve"> każde włókno osobno i każda nić razem</w:t>
      </w:r>
    </w:p>
    <w:p w14:paraId="0C0A650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4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09"/>
        <w:gridCol w:w="3260"/>
        <w:gridCol w:w="1418"/>
        <w:gridCol w:w="1224"/>
      </w:tblGrid>
      <w:tr w:rsidR="003B5B54" w:rsidRPr="003B5B54" w14:paraId="0055F0D1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2326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38A9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92E3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gruba 37mm</w:t>
            </w:r>
          </w:p>
          <w:p w14:paraId="797E6F4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F262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82EB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</w:t>
            </w:r>
          </w:p>
        </w:tc>
      </w:tr>
      <w:tr w:rsidR="003B5B54" w:rsidRPr="003B5B54" w14:paraId="3BBAF3B9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4387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75CC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F89B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40mm</w:t>
            </w:r>
          </w:p>
          <w:p w14:paraId="6D435DF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8ABD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437B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</w:t>
            </w:r>
          </w:p>
        </w:tc>
      </w:tr>
      <w:tr w:rsidR="003B5B54" w:rsidRPr="003B5B54" w14:paraId="4F18BF84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4E48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03DE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484F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Przyostrzona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½ koła 48mm</w:t>
            </w:r>
          </w:p>
          <w:p w14:paraId="7CDEBA3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AEE2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4x75</w:t>
            </w:r>
          </w:p>
          <w:p w14:paraId="5DAF391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E08E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</w:t>
            </w:r>
          </w:p>
        </w:tc>
      </w:tr>
      <w:tr w:rsidR="003B5B54" w:rsidRPr="003B5B54" w14:paraId="07BE2A0D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801E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C967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1-0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550D8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1/2koła 37mm</w:t>
            </w:r>
          </w:p>
          <w:p w14:paraId="21F4B3A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D160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3479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144</w:t>
            </w:r>
          </w:p>
        </w:tc>
      </w:tr>
      <w:tr w:rsidR="003B5B54" w:rsidRPr="003B5B54" w14:paraId="539F12B1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FDF3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2CDB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2-0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AE10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 30mm</w:t>
            </w:r>
          </w:p>
          <w:p w14:paraId="38B8044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8710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6037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324</w:t>
            </w:r>
          </w:p>
        </w:tc>
      </w:tr>
    </w:tbl>
    <w:p w14:paraId="189CE7D2" w14:textId="77777777" w:rsidR="003B5B54" w:rsidRPr="003B5B54" w:rsidRDefault="003B5B54" w:rsidP="003B5B54">
      <w:pPr>
        <w:suppressAutoHyphens/>
        <w:spacing w:after="0" w:line="240" w:lineRule="auto"/>
        <w:rPr>
          <w:rFonts w:ascii="Calibri" w:eastAsia="Times New Roman" w:hAnsi="Calibri" w:cs="Calibri"/>
          <w:b/>
          <w:kern w:val="0"/>
          <w:lang w:eastAsia="zh-CN"/>
          <w14:ligatures w14:val="none"/>
        </w:rPr>
      </w:pPr>
    </w:p>
    <w:p w14:paraId="56761CC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Pozycja 11-17. Szew syntetyczny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niewchłanialny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wykonany z długołańcuchowych polimerów alifatycznych nylon i nylon 6.</w:t>
      </w:r>
    </w:p>
    <w:p w14:paraId="0C3A248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Pozycja 18-19. Szew syntetyczny, jednowłóknowy, wykonany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polibutestru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, z kontrolowanym rozciąganiem, elastyczny, hydrofobowy. </w:t>
      </w:r>
    </w:p>
    <w:p w14:paraId="2D98380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Pozycja 19 -24. Szew syntetyczny,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, polipropylenowy z dodatkiem substancji uplastyczniającej PEG. </w:t>
      </w:r>
    </w:p>
    <w:p w14:paraId="43A9DDA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val="x-none" w:eastAsia="zh-CN"/>
          <w14:ligatures w14:val="none"/>
        </w:rPr>
      </w:pPr>
    </w:p>
    <w:p w14:paraId="66A90E3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7E93E0F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0" w:type="auto"/>
        <w:tblInd w:w="-3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705"/>
        <w:gridCol w:w="3270"/>
        <w:gridCol w:w="1560"/>
        <w:gridCol w:w="1070"/>
      </w:tblGrid>
      <w:tr w:rsidR="003B5B54" w:rsidRPr="003B5B54" w14:paraId="09F513AF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A8D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C916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1/0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B3256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3/8koła 30mm</w:t>
            </w:r>
          </w:p>
          <w:p w14:paraId="57AE224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6CDE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6AA6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144</w:t>
            </w:r>
          </w:p>
        </w:tc>
      </w:tr>
      <w:tr w:rsidR="003B5B54" w:rsidRPr="003B5B54" w14:paraId="68853D73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0CC4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8D5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2-0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09F7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 koła 24mm</w:t>
            </w:r>
          </w:p>
          <w:p w14:paraId="0991F2C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B29F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4A2C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1080</w:t>
            </w:r>
          </w:p>
        </w:tc>
      </w:tr>
      <w:tr w:rsidR="003B5B54" w:rsidRPr="003B5B54" w14:paraId="3AE374C9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3557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2BDA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3-0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1859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 koła 24mm</w:t>
            </w:r>
          </w:p>
          <w:p w14:paraId="161E728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C973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2ABB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1440</w:t>
            </w:r>
          </w:p>
        </w:tc>
      </w:tr>
      <w:tr w:rsidR="003B5B54" w:rsidRPr="003B5B54" w14:paraId="219F0F8A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417E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63E2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4-0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5A54D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3/8 koła 19mm</w:t>
            </w:r>
          </w:p>
          <w:p w14:paraId="1B74FE8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4DBF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6FCD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540</w:t>
            </w:r>
          </w:p>
        </w:tc>
      </w:tr>
      <w:tr w:rsidR="003B5B54" w:rsidRPr="003B5B54" w14:paraId="37A6899B" w14:textId="77777777" w:rsidTr="00D64698"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3DA8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15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34C2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>1/0</w:t>
            </w:r>
          </w:p>
          <w:p w14:paraId="780C54C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3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DE29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sz w:val="20"/>
                <w:lang w:eastAsia="zh-CN"/>
                <w14:ligatures w14:val="none"/>
              </w:rPr>
              <w:t xml:space="preserve">okrągła, 1/2 koła, 40 </w:t>
            </w:r>
            <w:r w:rsidRPr="003B5B54">
              <w:rPr>
                <w:rFonts w:ascii="Mangal" w:eastAsia="Times New Roman" w:hAnsi="Mangal" w:cs="Mangal"/>
                <w:kern w:val="0"/>
                <w:sz w:val="20"/>
                <w:lang w:eastAsia="zh-CN"/>
                <w14:ligatures w14:val="none"/>
              </w:rPr>
              <w:t>mm</w:t>
            </w:r>
          </w:p>
          <w:p w14:paraId="718B660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6990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100cm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8692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108</w:t>
            </w:r>
          </w:p>
        </w:tc>
      </w:tr>
      <w:tr w:rsidR="003B5B54" w:rsidRPr="003B5B54" w14:paraId="57B8C002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9DEFF" w14:textId="34891F5F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1</w:t>
            </w: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C8E6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4-0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F5D2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kosmetyczna 3/8koła 13mm</w:t>
            </w:r>
          </w:p>
          <w:p w14:paraId="0246992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E7F8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45cm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E47E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180</w:t>
            </w:r>
          </w:p>
        </w:tc>
      </w:tr>
      <w:tr w:rsidR="003B5B54" w:rsidRPr="003B5B54" w14:paraId="616FB94A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ADFD2" w14:textId="117794C6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1</w:t>
            </w: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965F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5-0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A678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Tnąca kosmetyczna 3/8koła 13mm</w:t>
            </w:r>
          </w:p>
          <w:p w14:paraId="0353D23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32B0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61F6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180</w:t>
            </w:r>
          </w:p>
        </w:tc>
      </w:tr>
      <w:tr w:rsidR="003B5B54" w:rsidRPr="003B5B54" w14:paraId="34D99052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423ED" w14:textId="0201EF12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2FEF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>1/0</w:t>
            </w:r>
          </w:p>
          <w:p w14:paraId="537CD2C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DFB5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sz w:val="20"/>
                <w:lang w:eastAsia="zh-CN"/>
                <w14:ligatures w14:val="none"/>
              </w:rPr>
              <w:t xml:space="preserve">okrągła, 1/2 koła, 40 </w:t>
            </w:r>
            <w:r w:rsidRPr="003B5B54">
              <w:rPr>
                <w:rFonts w:ascii="Mangal" w:eastAsia="Times New Roman" w:hAnsi="Mangal" w:cs="Mangal"/>
                <w:kern w:val="0"/>
                <w:sz w:val="20"/>
                <w:lang w:eastAsia="zh-CN"/>
                <w14:ligatures w14:val="none"/>
              </w:rPr>
              <w:t>mm</w:t>
            </w:r>
          </w:p>
          <w:p w14:paraId="0B9058E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E779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EE37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144</w:t>
            </w:r>
          </w:p>
        </w:tc>
      </w:tr>
      <w:tr w:rsidR="003B5B54" w:rsidRPr="003B5B54" w14:paraId="65C62823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25AD4" w14:textId="611DC04F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lastRenderedPageBreak/>
              <w:t>19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343F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kern w:val="0"/>
                <w:lang w:val="en-US" w:eastAsia="zh-CN"/>
                <w14:ligatures w14:val="none"/>
              </w:rPr>
              <w:t>1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3497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sz w:val="20"/>
                <w:lang w:eastAsia="zh-CN"/>
                <w14:ligatures w14:val="none"/>
              </w:rPr>
              <w:t>okr</w:t>
            </w:r>
            <w:r w:rsidRPr="003B5B54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ągła, 1/2 koła, 40 </w:t>
            </w:r>
            <w:r w:rsidRPr="003B5B54">
              <w:rPr>
                <w:rFonts w:ascii="Mangal" w:eastAsia="Times New Roman" w:hAnsi="Mangal" w:cs="Mangal"/>
                <w:kern w:val="0"/>
                <w:sz w:val="20"/>
                <w:szCs w:val="20"/>
                <w:lang w:eastAsia="zh-CN"/>
                <w14:ligatures w14:val="none"/>
              </w:rPr>
              <w:t>mm</w:t>
            </w:r>
          </w:p>
          <w:p w14:paraId="561692A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4050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0D20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144</w:t>
            </w:r>
          </w:p>
        </w:tc>
      </w:tr>
      <w:tr w:rsidR="003B5B54" w:rsidRPr="003B5B54" w14:paraId="0504ED47" w14:textId="77777777" w:rsidTr="00D64698"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EBF7F" w14:textId="1846226A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2</w:t>
            </w: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563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val="en-US" w:eastAsia="zh-CN"/>
                <w14:ligatures w14:val="none"/>
              </w:rPr>
              <w:t>2/0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4474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sz w:val="20"/>
                <w:szCs w:val="24"/>
                <w:lang w:eastAsia="zh-CN"/>
                <w14:ligatures w14:val="none"/>
              </w:rPr>
              <w:t>okr</w:t>
            </w:r>
            <w:r w:rsidRPr="003B5B54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ągła, 1/2 koła, 27 </w:t>
            </w:r>
            <w:r w:rsidRPr="003B5B54">
              <w:rPr>
                <w:rFonts w:ascii="Mangal" w:eastAsia="Times New Roman" w:hAnsi="Mangal" w:cs="Mangal"/>
                <w:kern w:val="0"/>
                <w:sz w:val="20"/>
                <w:szCs w:val="20"/>
                <w:lang w:eastAsia="zh-CN"/>
                <w14:ligatures w14:val="none"/>
              </w:rPr>
              <w:t xml:space="preserve">mm </w:t>
            </w:r>
          </w:p>
          <w:p w14:paraId="08BF91F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061E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9210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108</w:t>
            </w:r>
          </w:p>
        </w:tc>
      </w:tr>
      <w:tr w:rsidR="003B5B54" w:rsidRPr="003B5B54" w14:paraId="57AEDC52" w14:textId="77777777" w:rsidTr="00D64698"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F6747" w14:textId="687E35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2</w:t>
            </w: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9E84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2/0</w:t>
            </w:r>
          </w:p>
        </w:tc>
        <w:tc>
          <w:tcPr>
            <w:tcW w:w="3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0012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okrągła, 1/2 koła, 30 </w:t>
            </w:r>
            <w:r w:rsidRPr="003B5B54">
              <w:rPr>
                <w:rFonts w:ascii="Mangal" w:eastAsia="Times New Roman" w:hAnsi="Mangal" w:cs="Mangal"/>
                <w:kern w:val="0"/>
                <w:sz w:val="20"/>
                <w:szCs w:val="20"/>
                <w:lang w:eastAsia="zh-CN"/>
                <w14:ligatures w14:val="none"/>
              </w:rPr>
              <w:t xml:space="preserve">mm </w:t>
            </w:r>
          </w:p>
          <w:p w14:paraId="6C49BC9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5C5C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0343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360</w:t>
            </w:r>
          </w:p>
        </w:tc>
      </w:tr>
      <w:tr w:rsidR="003B5B54" w:rsidRPr="003B5B54" w14:paraId="5CDA9DE6" w14:textId="77777777" w:rsidTr="00D64698">
        <w:tc>
          <w:tcPr>
            <w:tcW w:w="9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7092F" w14:textId="48C638EC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2</w:t>
            </w:r>
            <w:r w:rsidRPr="003B5B54">
              <w:rPr>
                <w:rFonts w:ascii="Times New Roman" w:eastAsia="Times New Roman" w:hAnsi="Times New Roman" w:cs="Times New Roman"/>
                <w:color w:val="FF0000"/>
                <w:kern w:val="0"/>
                <w:lang w:eastAsia="zh-CN"/>
                <w14:ligatures w14:val="none"/>
              </w:rPr>
              <w:t>2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8304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3/0</w:t>
            </w:r>
          </w:p>
        </w:tc>
        <w:tc>
          <w:tcPr>
            <w:tcW w:w="3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11CB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 xml:space="preserve">okrągła, 1/2 koła, 17 </w:t>
            </w:r>
            <w:r w:rsidRPr="003B5B54">
              <w:rPr>
                <w:rFonts w:ascii="Mangal" w:eastAsia="Times New Roman" w:hAnsi="Mangal" w:cs="Mangal"/>
                <w:kern w:val="0"/>
                <w:sz w:val="20"/>
                <w:szCs w:val="20"/>
                <w:lang w:eastAsia="zh-CN"/>
                <w14:ligatures w14:val="none"/>
              </w:rPr>
              <w:t>mm</w:t>
            </w:r>
          </w:p>
          <w:p w14:paraId="3FD6604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97E6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75cm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33A9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144</w:t>
            </w:r>
          </w:p>
        </w:tc>
      </w:tr>
    </w:tbl>
    <w:p w14:paraId="49E8567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714B2D1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Dodatkowe wymagania Zamawiającego dotyczące asortymentu w Pakiecie:</w:t>
      </w:r>
    </w:p>
    <w:p w14:paraId="6C0D94D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1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Stabilność igły w imadle</w:t>
      </w:r>
    </w:p>
    <w:p w14:paraId="60149D1A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2.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Wytrzymałość stali na odkształcenia z której wykonane są igły</w:t>
      </w:r>
    </w:p>
    <w:p w14:paraId="11DBDEEA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3.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Atraumatyczność połączenia igły z nicią</w:t>
      </w:r>
    </w:p>
    <w:p w14:paraId="3B03832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4.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Ostrość igły ,łatwość penetracji przez tkanki</w:t>
      </w:r>
    </w:p>
    <w:p w14:paraId="10CA9E2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5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 xml:space="preserve">Wytrzymałość materiału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szewnego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na rozciąganie i zerwanie przy wiązaniu.</w:t>
      </w:r>
    </w:p>
    <w:p w14:paraId="4822CA4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6.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Brak pamięci skrętu nici</w:t>
      </w:r>
    </w:p>
    <w:p w14:paraId="79B642B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7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Wygląd nici po przecięciu (równa, nie postrzępiona).</w:t>
      </w:r>
    </w:p>
    <w:p w14:paraId="602AEA5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4000" w:type="pct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1"/>
        <w:gridCol w:w="4474"/>
        <w:gridCol w:w="1120"/>
        <w:gridCol w:w="955"/>
      </w:tblGrid>
      <w:tr w:rsidR="003B5B54" w:rsidRPr="003B5B54" w14:paraId="27D0BBA2" w14:textId="77777777" w:rsidTr="00D64698">
        <w:tc>
          <w:tcPr>
            <w:tcW w:w="709" w:type="dxa"/>
            <w:shd w:val="clear" w:color="auto" w:fill="auto"/>
          </w:tcPr>
          <w:p w14:paraId="696C960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lp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05C4212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Nazwa asortymentu</w:t>
            </w:r>
          </w:p>
        </w:tc>
        <w:tc>
          <w:tcPr>
            <w:tcW w:w="1134" w:type="dxa"/>
            <w:shd w:val="clear" w:color="auto" w:fill="auto"/>
          </w:tcPr>
          <w:p w14:paraId="5039694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Jednostka miary</w:t>
            </w:r>
          </w:p>
        </w:tc>
        <w:tc>
          <w:tcPr>
            <w:tcW w:w="967" w:type="dxa"/>
            <w:shd w:val="clear" w:color="auto" w:fill="auto"/>
          </w:tcPr>
          <w:p w14:paraId="4588AFE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Ilość sztuk</w:t>
            </w:r>
          </w:p>
        </w:tc>
      </w:tr>
      <w:tr w:rsidR="003B5B54" w:rsidRPr="003B5B54" w14:paraId="29D16568" w14:textId="77777777" w:rsidTr="00D64698">
        <w:tc>
          <w:tcPr>
            <w:tcW w:w="709" w:type="dxa"/>
            <w:shd w:val="clear" w:color="auto" w:fill="auto"/>
          </w:tcPr>
          <w:p w14:paraId="0DBB0EB8" w14:textId="68A516BC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3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5C306CA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Jednorazowy trokar ostrzowy 5 mm o długości 100 mm, z obustronnie ostrzonym nożem w kształcie litery "V", z przezierną, przeźroczystą kaniulą fiksacyjną, wyposażoną w dwustopniowy zawór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insuflacyjno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-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desuflacyjny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. </w:t>
            </w:r>
          </w:p>
        </w:tc>
        <w:tc>
          <w:tcPr>
            <w:tcW w:w="1134" w:type="dxa"/>
            <w:shd w:val="clear" w:color="auto" w:fill="auto"/>
          </w:tcPr>
          <w:p w14:paraId="48C52B4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szt</w:t>
            </w:r>
            <w:proofErr w:type="spellEnd"/>
          </w:p>
        </w:tc>
        <w:tc>
          <w:tcPr>
            <w:tcW w:w="967" w:type="dxa"/>
            <w:shd w:val="clear" w:color="auto" w:fill="auto"/>
          </w:tcPr>
          <w:p w14:paraId="4F19BF6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24</w:t>
            </w:r>
          </w:p>
        </w:tc>
      </w:tr>
      <w:tr w:rsidR="003B5B54" w:rsidRPr="003B5B54" w14:paraId="7BFA93CA" w14:textId="77777777" w:rsidTr="00D64698">
        <w:tc>
          <w:tcPr>
            <w:tcW w:w="709" w:type="dxa"/>
            <w:shd w:val="clear" w:color="auto" w:fill="auto"/>
          </w:tcPr>
          <w:p w14:paraId="612C1215" w14:textId="064072CD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4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72BE9E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Jednorazowy trokar ostrzowy 5-11 mm o długości 100 mm, z obustronnie ostrzonym nożem w kształcie litery "V", z przezierną, przeźroczystą kaniulą fiksacyjną, wyposażoną w trójstopniowy zawór z trzema oddzielnymi pozycjami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insuflacja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/ stop /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desuflacja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. Możliwość wykonania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desuflacji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bez konieczności odłączania wężyka CO2. Trokar z systemem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podówjnych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uszczelek, umożliwiający użycie narzędzi od 5 do 11 mm. </w:t>
            </w:r>
          </w:p>
        </w:tc>
        <w:tc>
          <w:tcPr>
            <w:tcW w:w="1134" w:type="dxa"/>
            <w:shd w:val="clear" w:color="auto" w:fill="auto"/>
          </w:tcPr>
          <w:p w14:paraId="15D44DE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szt</w:t>
            </w:r>
            <w:proofErr w:type="spellEnd"/>
          </w:p>
        </w:tc>
        <w:tc>
          <w:tcPr>
            <w:tcW w:w="967" w:type="dxa"/>
            <w:shd w:val="clear" w:color="auto" w:fill="auto"/>
          </w:tcPr>
          <w:p w14:paraId="0CBE4F7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24</w:t>
            </w:r>
          </w:p>
        </w:tc>
      </w:tr>
      <w:tr w:rsidR="003B5B54" w:rsidRPr="003B5B54" w14:paraId="6AEDC670" w14:textId="77777777" w:rsidTr="00D64698">
        <w:tc>
          <w:tcPr>
            <w:tcW w:w="709" w:type="dxa"/>
            <w:shd w:val="clear" w:color="auto" w:fill="auto"/>
          </w:tcPr>
          <w:p w14:paraId="5704A23E" w14:textId="78CA43DB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5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67D11A1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Jednorazowy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bezostrzowy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trokar 5-12 mm o długości 100 mm, z przezierną, przeźroczystą kaniulą fiksacyjną, wyposażoną w trójstopniowy zawór z trzema oddzielnymi pozycjami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insuflacja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/ stop /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desuflacja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. Możliwość wykonania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desuflacji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bez konieczności odłączania wężyka CO2. Trokar z systemem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podówjnych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uszczelek, umożliwiający użycie narzędzi od 5 do 12 mm. </w:t>
            </w:r>
          </w:p>
        </w:tc>
        <w:tc>
          <w:tcPr>
            <w:tcW w:w="1134" w:type="dxa"/>
            <w:shd w:val="clear" w:color="auto" w:fill="auto"/>
          </w:tcPr>
          <w:p w14:paraId="5BE2979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szt</w:t>
            </w:r>
            <w:proofErr w:type="spellEnd"/>
          </w:p>
        </w:tc>
        <w:tc>
          <w:tcPr>
            <w:tcW w:w="967" w:type="dxa"/>
            <w:shd w:val="clear" w:color="auto" w:fill="auto"/>
          </w:tcPr>
          <w:p w14:paraId="1EDEF87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24</w:t>
            </w:r>
          </w:p>
        </w:tc>
      </w:tr>
    </w:tbl>
    <w:p w14:paraId="3EE2AA2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4000" w:type="pct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1"/>
        <w:gridCol w:w="4474"/>
        <w:gridCol w:w="1120"/>
        <w:gridCol w:w="955"/>
      </w:tblGrid>
      <w:tr w:rsidR="003B5B54" w:rsidRPr="003B5B54" w14:paraId="0563214A" w14:textId="77777777" w:rsidTr="00D64698">
        <w:tc>
          <w:tcPr>
            <w:tcW w:w="709" w:type="dxa"/>
            <w:shd w:val="clear" w:color="auto" w:fill="auto"/>
          </w:tcPr>
          <w:p w14:paraId="18A67090" w14:textId="6FF508C1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6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4439085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Klipsownica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jednorazowego użytku o średnicy</w:t>
            </w:r>
          </w:p>
          <w:p w14:paraId="5B02157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0"/>
                <w:lang w:eastAsia="zh-CN"/>
                <w14:ligatures w14:val="none"/>
              </w:rPr>
              <w:t>trzonu 5 mm, długości 33 cm, z wstępnie</w:t>
            </w:r>
          </w:p>
          <w:p w14:paraId="79FEA64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0"/>
                <w:lang w:eastAsia="zh-CN"/>
                <w14:ligatures w14:val="none"/>
              </w:rPr>
              <w:t>załadowanymi 16 klipsami ML o długości po</w:t>
            </w:r>
          </w:p>
          <w:p w14:paraId="393F1F5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0"/>
                <w:lang w:eastAsia="zh-CN"/>
                <w14:ligatures w14:val="none"/>
              </w:rPr>
              <w:t>zamknięciu 9,1 mm, z systemem</w:t>
            </w:r>
          </w:p>
          <w:p w14:paraId="45A2CD3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0"/>
                <w:lang w:eastAsia="zh-CN"/>
                <w14:ligatures w14:val="none"/>
              </w:rPr>
              <w:t>wewnętrznego zaciskania, obrotem 360 stopni</w:t>
            </w:r>
          </w:p>
          <w:p w14:paraId="11A8553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0"/>
                <w:lang w:eastAsia="zh-CN"/>
                <w14:ligatures w14:val="none"/>
              </w:rPr>
              <w:t>oraz wskaźnikiem pozostałej liczby klipsów.</w:t>
            </w:r>
          </w:p>
          <w:p w14:paraId="01D9A70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0"/>
                <w:lang w:eastAsia="zh-CN"/>
                <w14:ligatures w14:val="none"/>
              </w:rPr>
              <w:t>Pakowana w ilości po 6 szt.</w:t>
            </w:r>
          </w:p>
        </w:tc>
        <w:tc>
          <w:tcPr>
            <w:tcW w:w="1134" w:type="dxa"/>
            <w:shd w:val="clear" w:color="auto" w:fill="auto"/>
          </w:tcPr>
          <w:p w14:paraId="15E86F3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szt</w:t>
            </w:r>
            <w:proofErr w:type="spellEnd"/>
          </w:p>
        </w:tc>
        <w:tc>
          <w:tcPr>
            <w:tcW w:w="967" w:type="dxa"/>
            <w:shd w:val="clear" w:color="auto" w:fill="auto"/>
          </w:tcPr>
          <w:p w14:paraId="10FE432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12</w:t>
            </w:r>
          </w:p>
        </w:tc>
      </w:tr>
      <w:tr w:rsidR="003B5B54" w:rsidRPr="003B5B54" w14:paraId="5771888A" w14:textId="77777777" w:rsidTr="00D64698">
        <w:tc>
          <w:tcPr>
            <w:tcW w:w="709" w:type="dxa"/>
            <w:shd w:val="clear" w:color="auto" w:fill="auto"/>
          </w:tcPr>
          <w:p w14:paraId="4700B97F" w14:textId="78AFAFC9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7</w:t>
            </w: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01D91E0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Dysektor laparoskopowy typu Endo 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Dissect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 xml:space="preserve"> o średnicy trzonu 5 mm, z izolowanym trzonem i możliwością koagulacji jednobiegunowej</w:t>
            </w:r>
          </w:p>
        </w:tc>
        <w:tc>
          <w:tcPr>
            <w:tcW w:w="1134" w:type="dxa"/>
            <w:shd w:val="clear" w:color="auto" w:fill="auto"/>
          </w:tcPr>
          <w:p w14:paraId="01617A5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szt</w:t>
            </w:r>
            <w:proofErr w:type="spellEnd"/>
          </w:p>
        </w:tc>
        <w:tc>
          <w:tcPr>
            <w:tcW w:w="967" w:type="dxa"/>
            <w:shd w:val="clear" w:color="auto" w:fill="auto"/>
          </w:tcPr>
          <w:p w14:paraId="139F0AE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12</w:t>
            </w:r>
          </w:p>
        </w:tc>
      </w:tr>
      <w:tr w:rsidR="003B5B54" w:rsidRPr="003B5B54" w14:paraId="4DE35F1D" w14:textId="77777777" w:rsidTr="00D64698">
        <w:tc>
          <w:tcPr>
            <w:tcW w:w="709" w:type="dxa"/>
            <w:shd w:val="clear" w:color="auto" w:fill="auto"/>
          </w:tcPr>
          <w:p w14:paraId="398FFA4B" w14:textId="3ACC5094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>28.</w:t>
            </w:r>
          </w:p>
        </w:tc>
        <w:tc>
          <w:tcPr>
            <w:tcW w:w="4536" w:type="dxa"/>
            <w:shd w:val="clear" w:color="auto" w:fill="auto"/>
          </w:tcPr>
          <w:p w14:paraId="6381EB5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Nożyczki laparoskopowe, typu Endo Mini-</w:t>
            </w:r>
            <w:proofErr w:type="spellStart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Shears</w:t>
            </w:r>
            <w:proofErr w:type="spellEnd"/>
            <w:r w:rsidRPr="003B5B54">
              <w:rPr>
                <w:rFonts w:ascii="Arial" w:eastAsia="Times New Roman" w:hAnsi="Arial" w:cs="Arial"/>
                <w:color w:val="000000"/>
                <w:kern w:val="0"/>
                <w:sz w:val="18"/>
                <w:szCs w:val="24"/>
                <w:lang w:eastAsia="zh-CN"/>
                <w14:ligatures w14:val="none"/>
              </w:rPr>
              <w:t>, o średnicy trzonu 5 mm, z izolowanym trzonem i możliwością koagulacji jednobiegunowej</w:t>
            </w:r>
          </w:p>
        </w:tc>
        <w:tc>
          <w:tcPr>
            <w:tcW w:w="1134" w:type="dxa"/>
            <w:shd w:val="clear" w:color="auto" w:fill="auto"/>
          </w:tcPr>
          <w:p w14:paraId="0A2DFEC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szt</w:t>
            </w:r>
            <w:proofErr w:type="spellEnd"/>
          </w:p>
        </w:tc>
        <w:tc>
          <w:tcPr>
            <w:tcW w:w="967" w:type="dxa"/>
            <w:shd w:val="clear" w:color="auto" w:fill="auto"/>
          </w:tcPr>
          <w:p w14:paraId="219435D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24</w:t>
            </w:r>
          </w:p>
        </w:tc>
      </w:tr>
    </w:tbl>
    <w:p w14:paraId="26C4B0B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62BCBD90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Pakiet 4 – Materiały operacyjne III</w:t>
      </w:r>
    </w:p>
    <w:p w14:paraId="7DC1300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775C59E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Szew pleciony powlekany,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poliglaktyna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910, powleczenie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Poliglaktyna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370 + Stearynian wapnia, zdolność podtrzymywania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tkankowego,Po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14 dniach: 75% Po 21 dniach: 40-50% Po 28 dniach: 25% , po 35 dniach 0% oraz całkowitej absorpcji Po 56 - 70 dniach, Szwy w wartościach średnich oraz w porównaniu do minimalnych limitów  USP i FE szwy mają posiadać około 140% KPTS ( wytrzymałość węzła na rozciąganie)  w czasie początkowym , około 104%  po dwóch tygodniach,  i około 75%  w czasie trzech tygodni po zaimplantowaniu</w:t>
      </w:r>
    </w:p>
    <w:p w14:paraId="2CF1D95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552BEA7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697"/>
        <w:gridCol w:w="3332"/>
        <w:gridCol w:w="1134"/>
        <w:gridCol w:w="1932"/>
      </w:tblGrid>
      <w:tr w:rsidR="003B5B54" w:rsidRPr="003B5B54" w14:paraId="2C58CC63" w14:textId="77777777" w:rsidTr="00D64698">
        <w:trPr>
          <w:trHeight w:val="54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0CFE8B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31ED75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1382D4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032DBC4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Dł.</w:t>
            </w:r>
          </w:p>
          <w:p w14:paraId="0C9C040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nitki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854128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saszetek</w:t>
            </w:r>
          </w:p>
        </w:tc>
      </w:tr>
    </w:tbl>
    <w:p w14:paraId="65A5B15A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"/>
        <w:gridCol w:w="709"/>
        <w:gridCol w:w="3402"/>
        <w:gridCol w:w="1134"/>
        <w:gridCol w:w="1887"/>
      </w:tblGrid>
      <w:tr w:rsidR="003B5B54" w:rsidRPr="003B5B54" w14:paraId="1B5DD93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1BD29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2A43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28F0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Bez igły na rolce</w:t>
            </w:r>
          </w:p>
          <w:p w14:paraId="5EA69A9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6A8E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A189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480</w:t>
            </w:r>
          </w:p>
        </w:tc>
      </w:tr>
      <w:tr w:rsidR="003B5B54" w:rsidRPr="003B5B54" w14:paraId="0434B36A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382BF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BE32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7370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7B14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9F76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240</w:t>
            </w:r>
          </w:p>
        </w:tc>
      </w:tr>
      <w:tr w:rsidR="003B5B54" w:rsidRPr="003B5B54" w14:paraId="27293654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39530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0F4EA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9D64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D574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911B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960</w:t>
            </w:r>
          </w:p>
        </w:tc>
      </w:tr>
      <w:tr w:rsidR="003B5B54" w:rsidRPr="003B5B54" w14:paraId="157D3DCE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60BBB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CEF4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3873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7842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59BF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960</w:t>
            </w:r>
          </w:p>
        </w:tc>
      </w:tr>
      <w:tr w:rsidR="003B5B54" w:rsidRPr="003B5B54" w14:paraId="3E3D3235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B8D10C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8583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DA2F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Bez igły na rolce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24A6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E303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600</w:t>
            </w:r>
          </w:p>
        </w:tc>
      </w:tr>
      <w:tr w:rsidR="003B5B54" w:rsidRPr="003B5B54" w14:paraId="5D5594A9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BEEE0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7D61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E5FC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Bez igły na rolce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DC43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E3BB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168</w:t>
            </w:r>
          </w:p>
          <w:p w14:paraId="2486AAD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3B5B54" w:rsidRPr="003B5B54" w14:paraId="3E84E824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4EFF6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67EA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638D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Okrągła ½ koła 37mm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F7E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E176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540</w:t>
            </w:r>
          </w:p>
        </w:tc>
      </w:tr>
      <w:tr w:rsidR="003B5B54" w:rsidRPr="003B5B54" w14:paraId="4D758B0E" w14:textId="77777777" w:rsidTr="00D64698">
        <w:trPr>
          <w:trHeight w:val="546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A948F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1DF8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8427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koła37mm cienka jelitowa</w:t>
            </w:r>
          </w:p>
          <w:p w14:paraId="5A7B7B2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4E30FE9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36B6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D118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180</w:t>
            </w:r>
          </w:p>
        </w:tc>
      </w:tr>
      <w:tr w:rsidR="003B5B54" w:rsidRPr="003B5B54" w14:paraId="68902692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48854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CEDC1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EA64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1/2koła26mm</w:t>
            </w:r>
          </w:p>
          <w:p w14:paraId="229D49D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737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99E7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504</w:t>
            </w:r>
          </w:p>
        </w:tc>
      </w:tr>
      <w:tr w:rsidR="003B5B54" w:rsidRPr="003B5B54" w14:paraId="3A0DC98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4A0DA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BC80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57FB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koła30mm</w:t>
            </w:r>
          </w:p>
          <w:p w14:paraId="4FB0B09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4AAC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8D7D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900</w:t>
            </w:r>
          </w:p>
        </w:tc>
      </w:tr>
      <w:tr w:rsidR="003B5B54" w:rsidRPr="003B5B54" w14:paraId="62CE4E14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9C34C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6005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8F41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Okrągła1/2koła</w:t>
            </w:r>
          </w:p>
          <w:p w14:paraId="3689A77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30mm </w:t>
            </w:r>
          </w:p>
          <w:p w14:paraId="59EA838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C3CEB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D4C8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720</w:t>
            </w:r>
          </w:p>
        </w:tc>
      </w:tr>
      <w:tr w:rsidR="003B5B54" w:rsidRPr="003B5B54" w14:paraId="37DC969E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65073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916E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1896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Okrągła1/2 koła 40mm</w:t>
            </w:r>
          </w:p>
          <w:p w14:paraId="1BD1A95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AFFF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9B25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900</w:t>
            </w:r>
          </w:p>
        </w:tc>
      </w:tr>
      <w:tr w:rsidR="003B5B54" w:rsidRPr="003B5B54" w14:paraId="0D262E17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AF667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BA07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6CC6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48mm</w:t>
            </w:r>
          </w:p>
          <w:p w14:paraId="493CF5A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42A8A48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C332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3E2F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900</w:t>
            </w:r>
          </w:p>
        </w:tc>
      </w:tr>
      <w:tr w:rsidR="003B5B54" w:rsidRPr="003B5B54" w14:paraId="620F1559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2E979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3800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2EC5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22mm</w:t>
            </w:r>
          </w:p>
          <w:p w14:paraId="75C271E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7AED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B296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1080</w:t>
            </w:r>
          </w:p>
        </w:tc>
      </w:tr>
      <w:tr w:rsidR="003B5B54" w:rsidRPr="003B5B54" w14:paraId="59FAF61B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2F07D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0E09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52AB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podwójna ½ koła 22 mm</w:t>
            </w:r>
          </w:p>
          <w:p w14:paraId="39F4A63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96FD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529A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900</w:t>
            </w:r>
          </w:p>
        </w:tc>
      </w:tr>
      <w:tr w:rsidR="003B5B54" w:rsidRPr="003B5B54" w14:paraId="670CC3FE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043E0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8A89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875E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Okrągła ½ koła 22mm</w:t>
            </w:r>
          </w:p>
          <w:p w14:paraId="597F2E7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5D9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F466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324</w:t>
            </w:r>
          </w:p>
        </w:tc>
      </w:tr>
      <w:tr w:rsidR="003B5B54" w:rsidRPr="003B5B54" w14:paraId="4C952010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7DAA9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C7B1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BA27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z krótkim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końcemTnącym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3/8 koła 26mm</w:t>
            </w:r>
          </w:p>
          <w:p w14:paraId="7F835E2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0ED1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4783B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</w:tr>
      <w:tr w:rsidR="003B5B54" w:rsidRPr="003B5B54" w14:paraId="5CB93B21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FBDB3C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642F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40A7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val="en-US" w:eastAsia="zh-CN"/>
                <w14:ligatures w14:val="none"/>
              </w:rPr>
              <w:t>Podwójna1/2 ko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lang w:val="x-none" w:eastAsia="zh-CN"/>
                <w14:ligatures w14:val="none"/>
              </w:rPr>
              <w:t>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lang w:val="x-none" w:eastAsia="zh-CN"/>
                <w14:ligatures w14:val="none"/>
              </w:rPr>
              <w:t xml:space="preserve"> odwrotnie tnąca iokrągła37mm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195E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0744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</w:t>
            </w:r>
          </w:p>
        </w:tc>
      </w:tr>
      <w:tr w:rsidR="003B5B54" w:rsidRPr="003B5B54" w14:paraId="2FF4E0AD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E4684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4148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3C84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½ koła 65mm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6E15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75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0DF5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528</w:t>
            </w:r>
          </w:p>
        </w:tc>
      </w:tr>
      <w:tr w:rsidR="003B5B54" w:rsidRPr="003B5B54" w14:paraId="61F65D7C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C1F0B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FCCC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0AC3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1/2koła65mm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B885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AE4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360</w:t>
            </w:r>
          </w:p>
        </w:tc>
      </w:tr>
      <w:tr w:rsidR="003B5B54" w:rsidRPr="003B5B54" w14:paraId="0758946E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6D3FAE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0C3B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3-0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009B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5/8 koła 26mm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2402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70cm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2C267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144</w:t>
            </w:r>
          </w:p>
        </w:tc>
      </w:tr>
      <w:tr w:rsidR="003B5B54" w:rsidRPr="003B5B54" w14:paraId="0DC49929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2FD7A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3100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2-0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ACD2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5/8 koła 26mm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D77F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70cm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FD895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</w:t>
            </w:r>
          </w:p>
        </w:tc>
      </w:tr>
      <w:tr w:rsidR="003B5B54" w:rsidRPr="003B5B54" w14:paraId="6DDC630D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462E1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2394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3-0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CA6C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krótki koniec tnący5/8 koła 22mm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6BA1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D0A9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144</w:t>
            </w:r>
          </w:p>
        </w:tc>
      </w:tr>
      <w:tr w:rsidR="003B5B54" w:rsidRPr="003B5B54" w14:paraId="673377A0" w14:textId="77777777" w:rsidTr="00D64698"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0D10D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0A5C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4-0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4BD2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Okrągła krótki koniec tnący5/8 koła 22mm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85BF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90 cm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C65A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108</w:t>
            </w:r>
          </w:p>
        </w:tc>
      </w:tr>
      <w:tr w:rsidR="003B5B54" w:rsidRPr="003B5B54" w14:paraId="7F127C3E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1206C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5AD4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5085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okrągła, 1/2 koła, 40 </w:t>
            </w:r>
            <w:r w:rsidRPr="003B5B54">
              <w:rPr>
                <w:rFonts w:ascii="Mangal" w:eastAsia="Times New Roman" w:hAnsi="Mangal" w:cs="Mangal"/>
                <w:kern w:val="0"/>
                <w:lang w:eastAsia="zh-CN"/>
                <w14:ligatures w14:val="none"/>
              </w:rPr>
              <w:t xml:space="preserve">mm </w:t>
            </w:r>
          </w:p>
          <w:p w14:paraId="426D7DA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AEC6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70cm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BF8B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72</w:t>
            </w:r>
          </w:p>
        </w:tc>
      </w:tr>
      <w:tr w:rsidR="003B5B54" w:rsidRPr="003B5B54" w14:paraId="07210C29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55408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573F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EF2B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>okrągła, 1/2 koła, 37</w:t>
            </w:r>
            <w:r w:rsidRPr="003B5B54">
              <w:rPr>
                <w:rFonts w:ascii="Mangal" w:eastAsia="Times New Roman" w:hAnsi="Mangal" w:cs="Mangal"/>
                <w:kern w:val="0"/>
                <w:lang w:eastAsia="zh-CN"/>
                <w14:ligatures w14:val="none"/>
              </w:rPr>
              <w:t xml:space="preserve">mm, </w:t>
            </w:r>
          </w:p>
          <w:p w14:paraId="3CD276D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571C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70cm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A425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72</w:t>
            </w:r>
          </w:p>
        </w:tc>
      </w:tr>
      <w:tr w:rsidR="003B5B54" w:rsidRPr="003B5B54" w14:paraId="058EB88A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C259D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BABA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5520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Okrągła 5/8 koła  40mm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7C18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70cm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78D9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144</w:t>
            </w:r>
          </w:p>
        </w:tc>
      </w:tr>
      <w:tr w:rsidR="003B5B54" w:rsidRPr="003B5B54" w14:paraId="14A50EC3" w14:textId="77777777" w:rsidTr="00D64698"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A36D6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68C2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2/0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AA66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Okrągła 5/8 koła 36mm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EA42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70 cm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BFA7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  <w:t>144</w:t>
            </w:r>
          </w:p>
        </w:tc>
      </w:tr>
    </w:tbl>
    <w:p w14:paraId="1B340CA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36D65D40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Szew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wch</w:t>
      </w:r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łanialny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wykonany z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homopolimeru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poli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-p-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dioksanonu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, 65%-90% początkowej wytrzymałości węzła na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rozciaganie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po 28 dniach po zaimplantowaniu, całkowita absorpcja masy szwu 180-220 dni, poz. 55 szew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z poli-4-hydroksybutyratu, zdolność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potrymywania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tkankowego po 30 dniach 90%, po 5 miesiącach &lt;25%, po 7 miesiącach 0%, całkowita absorpcja 13-36 miesięcy</w:t>
      </w:r>
    </w:p>
    <w:p w14:paraId="58C4406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0" w:type="auto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76"/>
        <w:gridCol w:w="674"/>
        <w:gridCol w:w="23"/>
        <w:gridCol w:w="3332"/>
        <w:gridCol w:w="20"/>
        <w:gridCol w:w="1114"/>
        <w:gridCol w:w="11"/>
        <w:gridCol w:w="1921"/>
        <w:gridCol w:w="14"/>
        <w:gridCol w:w="18"/>
      </w:tblGrid>
      <w:tr w:rsidR="003B5B54" w:rsidRPr="003B5B54" w14:paraId="14575ED1" w14:textId="77777777" w:rsidTr="00D64698">
        <w:trPr>
          <w:trHeight w:val="545"/>
        </w:trPr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left w:w="70" w:type="dxa"/>
              <w:right w:w="70" w:type="dxa"/>
            </w:tcMar>
          </w:tcPr>
          <w:p w14:paraId="7BE6CB2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left w:w="70" w:type="dxa"/>
              <w:right w:w="70" w:type="dxa"/>
            </w:tcMar>
          </w:tcPr>
          <w:p w14:paraId="600CE2B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left w:w="70" w:type="dxa"/>
              <w:right w:w="70" w:type="dxa"/>
            </w:tcMar>
          </w:tcPr>
          <w:p w14:paraId="6963A72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left w:w="70" w:type="dxa"/>
              <w:right w:w="70" w:type="dxa"/>
            </w:tcMar>
          </w:tcPr>
          <w:p w14:paraId="2F10875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Dł.</w:t>
            </w:r>
          </w:p>
          <w:p w14:paraId="2824FE5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nitki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70" w:type="dxa"/>
              <w:right w:w="70" w:type="dxa"/>
            </w:tcMar>
          </w:tcPr>
          <w:p w14:paraId="2E3DC1A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saszetek</w:t>
            </w:r>
          </w:p>
        </w:tc>
        <w:tc>
          <w:tcPr>
            <w:tcW w:w="32" w:type="dxa"/>
            <w:gridSpan w:val="2"/>
            <w:shd w:val="clear" w:color="auto" w:fill="auto"/>
          </w:tcPr>
          <w:p w14:paraId="123B9F35" w14:textId="77777777" w:rsidR="003B5B54" w:rsidRPr="003B5B54" w:rsidRDefault="003B5B54" w:rsidP="003B5B54">
            <w:pPr>
              <w:suppressAutoHyphens/>
              <w:snapToGrid w:val="0"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3B5B54" w:rsidRPr="003B5B54" w14:paraId="7796B1A2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D31FE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29</w:t>
            </w: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3D4B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3-0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4124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22 mm</w:t>
            </w:r>
          </w:p>
          <w:p w14:paraId="2E8DDE3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20B0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70cm</w:t>
            </w:r>
          </w:p>
        </w:tc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E678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324</w:t>
            </w:r>
          </w:p>
        </w:tc>
      </w:tr>
      <w:tr w:rsidR="003B5B54" w:rsidRPr="003B5B54" w14:paraId="05D82AF1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297CE6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30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A976D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42117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26mm</w:t>
            </w:r>
          </w:p>
          <w:p w14:paraId="7AA4F4D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2E56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78AE3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77979F0C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4186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31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9BBE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A707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Okrągła ½  koła 40 mm </w:t>
            </w:r>
          </w:p>
          <w:p w14:paraId="0A0AA15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DC3AF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F87C0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7E34C934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D8872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32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8454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6495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40 mm</w:t>
            </w: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7C62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9873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22BAE4A2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7BEA2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33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938A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006E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48 mm</w:t>
            </w: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6E09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375C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485A4E9D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1E64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34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D14C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3EDF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Okrągla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5/8 koła  26mm</w:t>
            </w:r>
          </w:p>
          <w:p w14:paraId="306DE3D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B972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1EB3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7A2D8C96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6CA81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35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39F2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DE21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Okrągla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5/8 koła  26mm</w:t>
            </w:r>
          </w:p>
          <w:p w14:paraId="2967E31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0264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83BD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709543B7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747B6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36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6D64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72E5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Okrągla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1/2 koła  26mm</w:t>
            </w:r>
          </w:p>
          <w:p w14:paraId="7B9ABE6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7C26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A81E0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795E7B3B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53BF6A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37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309C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A903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Igła prosta  2x65 mm</w:t>
            </w:r>
          </w:p>
          <w:p w14:paraId="337CBE3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9B260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E4AF6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28756422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A8BA9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38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C9B4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EA8B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Igła prosta  2x65 mm</w:t>
            </w:r>
          </w:p>
          <w:p w14:paraId="50BA98B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0C1F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D6696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35E76F46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F2573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39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C6FF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1142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Igła prosta  2x65 mm</w:t>
            </w:r>
          </w:p>
          <w:p w14:paraId="6EEDF9F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AAF7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9B66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44A29ACB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4B2D0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40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C9BF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9559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Igła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 1/2 koła 13mm</w:t>
            </w:r>
          </w:p>
          <w:p w14:paraId="3B452E2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7DBF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E781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17DC791D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948A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41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5A9A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4-0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4B3EB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Igła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 1/2 koła 17mm</w:t>
            </w:r>
          </w:p>
          <w:p w14:paraId="33B1EFC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7DA4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45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E2989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26652968" w14:textId="77777777" w:rsidTr="00D646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8" w:type="dxa"/>
        </w:trPr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F0942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42</w:t>
            </w:r>
          </w:p>
        </w:tc>
        <w:tc>
          <w:tcPr>
            <w:tcW w:w="75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2D38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337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A0F3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igła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1/2 koła 40mm wzmocniona pętla</w:t>
            </w:r>
          </w:p>
          <w:p w14:paraId="73D61D5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0C8E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9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8439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</w:tbl>
    <w:p w14:paraId="11F24DC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179FAC3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639E34F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Szew syntetyczny,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monofilament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wch</w:t>
      </w:r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łanialny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 - wykonany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wykonany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z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glikonatu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( 72% glikolid,14% kaprolakton,14% węglan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trimetylenu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) 50%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poczatkowej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wytrzymałości węzła na </w:t>
      </w:r>
      <w:proofErr w:type="spellStart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>rozciaganie</w:t>
      </w:r>
      <w:proofErr w:type="spellEnd"/>
      <w:r w:rsidRPr="003B5B54">
        <w:rPr>
          <w:rFonts w:ascii="Times New Roman" w:eastAsia="Times New Roman" w:hAnsi="Times New Roman" w:cs="Times New Roman"/>
          <w:kern w:val="0"/>
          <w:szCs w:val="20"/>
          <w:lang w:eastAsia="zh-CN"/>
          <w14:ligatures w14:val="none"/>
        </w:rPr>
        <w:t xml:space="preserve"> po 13-14 dniach, całkowita absorpcja masy szwu po 60-90 dniach</w:t>
      </w:r>
    </w:p>
    <w:p w14:paraId="476294B0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39"/>
        <w:gridCol w:w="3060"/>
        <w:gridCol w:w="1080"/>
        <w:gridCol w:w="1920"/>
      </w:tblGrid>
      <w:tr w:rsidR="003B5B54" w:rsidRPr="003B5B54" w14:paraId="38187F72" w14:textId="77777777" w:rsidTr="00D6469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EFD2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38E0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Nr nici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B69F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asortyment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E26D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Dł.</w:t>
            </w:r>
          </w:p>
          <w:p w14:paraId="35E5D43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nitki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AF2F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Ilość saszetek</w:t>
            </w:r>
          </w:p>
        </w:tc>
      </w:tr>
      <w:tr w:rsidR="003B5B54" w:rsidRPr="003B5B54" w14:paraId="513CE514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E0059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0183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2/0</w:t>
            </w:r>
          </w:p>
          <w:p w14:paraId="756D030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A7E6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Okrągła ½  koła 30mm</w:t>
            </w:r>
          </w:p>
          <w:p w14:paraId="7D704BA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3007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6858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08D7F164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D1F16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E5B4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1/0</w:t>
            </w:r>
          </w:p>
          <w:p w14:paraId="4FD03C7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C3EE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Okrągła ½  koła 40mm</w:t>
            </w:r>
          </w:p>
          <w:p w14:paraId="24F5FB1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D51C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8372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12C6AC20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43B3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11F3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1</w:t>
            </w:r>
          </w:p>
          <w:p w14:paraId="37C7B0E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AC75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Okrągła ½  koła 40mm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F2A2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00AA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1041DA02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6053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2F4A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2-0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0BD9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5/8 koła 36mm</w:t>
            </w:r>
          </w:p>
          <w:p w14:paraId="03E69E5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5C1A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21CA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733875C9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54010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78EA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7E17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5/8 koła 36mm</w:t>
            </w:r>
          </w:p>
          <w:p w14:paraId="0711CC2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0DA7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AD8B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0B883DA2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B9EB9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4FF0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908B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5/8 koła 40mm</w:t>
            </w:r>
          </w:p>
          <w:p w14:paraId="0ADF0A8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4890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AC30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24C35F8B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126C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9593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2-0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154C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5/8 koła 40mm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EF59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FA54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655E8155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35226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67BA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2773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½  koła 48mm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4E9E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D0F3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55D4031E" w14:textId="77777777" w:rsidTr="00D64698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4827A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E720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9BCE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½  koła 48mm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FD60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1F57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</w:tbl>
    <w:p w14:paraId="41888B03" w14:textId="77777777" w:rsidR="003B5B54" w:rsidRPr="003B5B54" w:rsidRDefault="003B5B54" w:rsidP="003B5B54">
      <w:pPr>
        <w:suppressAutoHyphens/>
        <w:spacing w:after="0" w:line="240" w:lineRule="auto"/>
        <w:rPr>
          <w:rFonts w:ascii="Liberation Serif" w:eastAsia="Times New Roman" w:hAnsi="Liberation Serif" w:cs="Liberation Serif"/>
          <w:color w:val="000000"/>
          <w:kern w:val="0"/>
          <w:sz w:val="24"/>
          <w:szCs w:val="24"/>
          <w:lang w:eastAsia="zh-CN"/>
          <w14:ligatures w14:val="none"/>
        </w:rPr>
      </w:pPr>
    </w:p>
    <w:p w14:paraId="2E49C842" w14:textId="77777777" w:rsidR="003B5B54" w:rsidRPr="003B5B54" w:rsidRDefault="003B5B54" w:rsidP="003B5B54">
      <w:pPr>
        <w:suppressAutoHyphens/>
        <w:spacing w:after="0" w:line="240" w:lineRule="auto"/>
        <w:rPr>
          <w:rFonts w:ascii="Liberation Serif" w:eastAsia="Times New Roman" w:hAnsi="Liberation Serif" w:cs="Liberation Serif"/>
          <w:color w:val="000000"/>
          <w:kern w:val="0"/>
          <w:sz w:val="20"/>
          <w:szCs w:val="24"/>
          <w:lang w:eastAsia="zh-CN"/>
          <w14:ligatures w14:val="none"/>
        </w:rPr>
      </w:pPr>
    </w:p>
    <w:p w14:paraId="5F94617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Szew syntetyczny ,pleciony, wykonany z 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poliglaktyny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( kopolimer 90% 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glikolidu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i 10% L-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laktydu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) powlekany 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Poliglaktyną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370 i stearynianu wapnia o podtrzymaniu tkankowym 50% po 5 dniach i 0% po 10-14 dniach  o okresie wchłonięcia masy szwu po około 42 dniach.</w:t>
      </w:r>
    </w:p>
    <w:p w14:paraId="5A6C1C1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tbl>
      <w:tblPr>
        <w:tblW w:w="4091" w:type="pct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0"/>
        <w:gridCol w:w="980"/>
        <w:gridCol w:w="2796"/>
        <w:gridCol w:w="980"/>
        <w:gridCol w:w="1679"/>
      </w:tblGrid>
      <w:tr w:rsidR="003B5B54" w:rsidRPr="003B5B54" w14:paraId="2A262BB8" w14:textId="77777777" w:rsidTr="00D6469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ECD5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754E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Nr nici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1B9E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asortyment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6966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Dł.</w:t>
            </w:r>
          </w:p>
          <w:p w14:paraId="24A57C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nitki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3573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Ilość saszetek</w:t>
            </w:r>
          </w:p>
        </w:tc>
      </w:tr>
      <w:tr w:rsidR="003B5B54" w:rsidRPr="003B5B54" w14:paraId="0C222A4B" w14:textId="77777777" w:rsidTr="00D64698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7F369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1B42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8E7B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Tnąca 3/8 koła 12mm</w:t>
            </w:r>
          </w:p>
          <w:p w14:paraId="32FDAC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8AE0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70cm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89C5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29603992" w14:textId="77777777" w:rsidTr="00D64698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D48AE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9EEF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2271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Tnąca 3/8 koła 13mm</w:t>
            </w:r>
          </w:p>
          <w:p w14:paraId="53528CA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9A5D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45 cm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C59D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1FA8141A" w14:textId="77777777" w:rsidTr="00D64698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D580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7C58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1F84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Tnąca 3/8 koła 16mm</w:t>
            </w:r>
          </w:p>
          <w:p w14:paraId="18FF928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4A50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CA81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037B2D2A" w14:textId="77777777" w:rsidTr="00D64698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7FC52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7853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E8E5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Cs w:val="24"/>
                <w:lang w:eastAsia="zh-CN"/>
                <w14:ligatures w14:val="none"/>
              </w:rPr>
              <w:t>Tnąca 3/8 koła 11mm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8312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45 cm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31F0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</w:tbl>
    <w:p w14:paraId="278045E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7F0677B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lang w:eastAsia="zh-CN"/>
          <w14:ligatures w14:val="none"/>
        </w:rPr>
        <w:t xml:space="preserve">Szew syntetyczny ,pleciony, wykonany z 90% 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lang w:eastAsia="zh-CN"/>
          <w14:ligatures w14:val="none"/>
        </w:rPr>
        <w:t>glikolidu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lang w:eastAsia="zh-CN"/>
          <w14:ligatures w14:val="none"/>
        </w:rPr>
        <w:t xml:space="preserve"> i  10% 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lang w:eastAsia="zh-CN"/>
          <w14:ligatures w14:val="none"/>
        </w:rPr>
        <w:t>laktydu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lang w:eastAsia="zh-CN"/>
          <w14:ligatures w14:val="none"/>
        </w:rPr>
        <w:t xml:space="preserve"> powlekany  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lang w:eastAsia="zh-CN"/>
          <w14:ligatures w14:val="none"/>
        </w:rPr>
        <w:t>Poliglaktyn</w:t>
      </w:r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zh-CN"/>
          <w14:ligatures w14:val="none"/>
        </w:rPr>
        <w:t>ą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zh-CN"/>
          <w14:ligatures w14:val="none"/>
        </w:rPr>
        <w:t xml:space="preserve"> 370+ </w:t>
      </w:r>
      <w:proofErr w:type="spellStart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zh-CN"/>
          <w14:ligatures w14:val="none"/>
        </w:rPr>
        <w:t>sterarynian</w:t>
      </w:r>
      <w:proofErr w:type="spellEnd"/>
      <w:r w:rsidRPr="003B5B5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zh-CN"/>
          <w14:ligatures w14:val="none"/>
        </w:rPr>
        <w:t xml:space="preserve"> wapnia o podtrzymaniu tkankowym 75% po 14 dniach i 40-50% po 21dniach , 25% po 28 dniach, 0% po 35 dniach o okresie wchłonięcia masy szwu 56-70dni. Szew pokryty substancją antybakteryjną.</w:t>
      </w:r>
    </w:p>
    <w:p w14:paraId="362CC98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zh-CN"/>
          <w14:ligatures w14:val="none"/>
        </w:rPr>
      </w:pPr>
    </w:p>
    <w:p w14:paraId="6F3B421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4014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40"/>
        <w:gridCol w:w="980"/>
        <w:gridCol w:w="2796"/>
        <w:gridCol w:w="1120"/>
        <w:gridCol w:w="1539"/>
      </w:tblGrid>
      <w:tr w:rsidR="003B5B54" w:rsidRPr="003B5B54" w14:paraId="494E2E4B" w14:textId="77777777" w:rsidTr="00D6469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3393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Lp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7745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Nr nici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7C4C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asortyment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54B4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Dł.</w:t>
            </w:r>
          </w:p>
          <w:p w14:paraId="7CC5D11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nitki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3213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Ilość saszetek</w:t>
            </w:r>
          </w:p>
        </w:tc>
      </w:tr>
      <w:tr w:rsidR="003B5B54" w:rsidRPr="003B5B54" w14:paraId="31965A7D" w14:textId="77777777" w:rsidTr="00D64698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2E1F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4929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838A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Igła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 1/2 koła 48 mm</w:t>
            </w:r>
          </w:p>
          <w:p w14:paraId="6451D59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C4F9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6E54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75B17CA8" w14:textId="77777777" w:rsidTr="00D64698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A3FC1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CC0D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F613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Igła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 1/2 koła 48 mm</w:t>
            </w:r>
          </w:p>
          <w:p w14:paraId="7E510B5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BECD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9691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033180A7" w14:textId="77777777" w:rsidTr="00D64698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08290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BA07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8507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Igła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 1/2 koła 30 mm</w:t>
            </w:r>
          </w:p>
          <w:p w14:paraId="6E63F7D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8C52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1652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27869029" w14:textId="77777777" w:rsidTr="00D64698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13C1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B2BC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A5D1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Igła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>okragła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zh-CN"/>
                <w14:ligatures w14:val="none"/>
              </w:rPr>
              <w:t xml:space="preserve"> 1/2 koła 30 mm</w:t>
            </w:r>
          </w:p>
          <w:p w14:paraId="5EF1E3E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085F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EEF1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20BD6D03" w14:textId="77777777" w:rsidTr="00D64698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53541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60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8FFF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F87C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podwiązka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E01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140 cm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604A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  <w:tr w:rsidR="003B5B54" w:rsidRPr="003B5B54" w14:paraId="0A7F6E47" w14:textId="77777777" w:rsidTr="00D64698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BD21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61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85F5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1-0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E62A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podwiązka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BCBA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140 cm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0B2F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</w:tbl>
    <w:p w14:paraId="55B64F8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E155DD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24BE91C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Dodatkowe wymagania Zamawiającego dotyczące asortymentu w Pakiecie:</w:t>
      </w:r>
    </w:p>
    <w:p w14:paraId="3DEB0C0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1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Stabilność igły w imadle</w:t>
      </w:r>
    </w:p>
    <w:p w14:paraId="7D39641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2.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Wytrzymałość stali na odkształcenia z której wykonane są igły</w:t>
      </w:r>
    </w:p>
    <w:p w14:paraId="1DC2011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3.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Atraumatyczność połączenia igły z nicią</w:t>
      </w:r>
    </w:p>
    <w:p w14:paraId="36B0289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4.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Ostrość igły ,łatwość penetracji przez tkanki</w:t>
      </w:r>
    </w:p>
    <w:p w14:paraId="1F1312C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5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 xml:space="preserve">Wytrzymałość materiału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szewnego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na rozciąganie i zerwanie przy wiązaniu.</w:t>
      </w:r>
    </w:p>
    <w:p w14:paraId="39C382C1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6.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Brak pamięci skrętu nici</w:t>
      </w:r>
    </w:p>
    <w:p w14:paraId="1C7BFDA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7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Wygląd nici po przecięciu (równa, nie postrzępiona).</w:t>
      </w:r>
    </w:p>
    <w:p w14:paraId="5BBDE95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1FACD4D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446E251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Pakiet 5 -  Materiały operacyjne IV</w:t>
      </w:r>
    </w:p>
    <w:p w14:paraId="50915C7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7394FFC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Szew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wch</w:t>
      </w:r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łanialny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syntetyczny , złożony z mieszaniny kwasu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poliglikolowego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i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polimlekowego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, pleciony, powlekany mieszanina kwasu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polimlekowego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i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poliglikolowego</w:t>
      </w:r>
      <w:proofErr w:type="spellEnd"/>
    </w:p>
    <w:p w14:paraId="3626024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(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poliglikolid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i I-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laktyd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35/65) oraz stearynianem wapnia w stosunku 50/50. Zdolność podtrzymywania tkankowego po 7 dniach-92%, po 14 dniach-75%, po 21 dniach-50%. Czas całkowitej absorpcji 56-70dni.</w:t>
      </w:r>
    </w:p>
    <w:p w14:paraId="6B3287F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0C9688E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12"/>
        <w:gridCol w:w="1812"/>
        <w:gridCol w:w="1813"/>
        <w:gridCol w:w="1812"/>
        <w:gridCol w:w="1813"/>
      </w:tblGrid>
      <w:tr w:rsidR="003B5B54" w:rsidRPr="003B5B54" w14:paraId="37F3A8D6" w14:textId="77777777" w:rsidTr="00D64698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E400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lp</w:t>
            </w:r>
            <w:proofErr w:type="spellEnd"/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A7AD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Nr nici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8974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asortyment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13A2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Dł</w:t>
            </w:r>
            <w:proofErr w:type="spellEnd"/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 nitki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14B5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ilość</w:t>
            </w:r>
          </w:p>
        </w:tc>
      </w:tr>
      <w:tr w:rsidR="003B5B54" w:rsidRPr="003B5B54" w14:paraId="6B52CAB1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0F2F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66DD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07EB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Bez igły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AE3E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5636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480</w:t>
            </w:r>
          </w:p>
        </w:tc>
      </w:tr>
      <w:tr w:rsidR="003B5B54" w:rsidRPr="003B5B54" w14:paraId="71E713B7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6E08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1BC5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25E9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Bez igły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4C28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72A1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240</w:t>
            </w:r>
          </w:p>
        </w:tc>
      </w:tr>
      <w:tr w:rsidR="003B5B54" w:rsidRPr="003B5B54" w14:paraId="194B1E60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C3F61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8354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15BE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Bez igły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FAF1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C0C92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960</w:t>
            </w:r>
          </w:p>
        </w:tc>
      </w:tr>
      <w:tr w:rsidR="003B5B54" w:rsidRPr="003B5B54" w14:paraId="38BE070D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8FA8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0DD7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D345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Bez igły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CB43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B2D1A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960</w:t>
            </w:r>
          </w:p>
        </w:tc>
      </w:tr>
      <w:tr w:rsidR="003B5B54" w:rsidRPr="003B5B54" w14:paraId="62B923CB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157E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7605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7AE7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Bez igły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CE24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25A2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600</w:t>
            </w:r>
          </w:p>
        </w:tc>
      </w:tr>
      <w:tr w:rsidR="003B5B54" w:rsidRPr="003B5B54" w14:paraId="09E4C7D0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F0CC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6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9BC3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6F52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Bez igły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8C61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36AC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168</w:t>
            </w:r>
          </w:p>
        </w:tc>
      </w:tr>
      <w:tr w:rsidR="003B5B54" w:rsidRPr="003B5B54" w14:paraId="757ADD7A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236C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C3D5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9422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1/2koła26mm</w:t>
            </w:r>
          </w:p>
          <w:p w14:paraId="220B204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1AB9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0A65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7934776B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F8B2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8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A3E7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C541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Okrągła1/2 koła30mm</w:t>
            </w:r>
          </w:p>
          <w:p w14:paraId="1953F5E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DE4E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618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720</w:t>
            </w:r>
          </w:p>
        </w:tc>
      </w:tr>
      <w:tr w:rsidR="003B5B54" w:rsidRPr="003B5B54" w14:paraId="4B8077E6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63BF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9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7EC9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D3A8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Okrągła1/2 koła30mm</w:t>
            </w:r>
          </w:p>
          <w:p w14:paraId="654BDBE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0455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0462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720</w:t>
            </w:r>
          </w:p>
        </w:tc>
      </w:tr>
      <w:tr w:rsidR="003B5B54" w:rsidRPr="003B5B54" w14:paraId="5726C25E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486B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10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05A3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0E97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Okrągła1/2 koła40mm</w:t>
            </w:r>
          </w:p>
          <w:p w14:paraId="610A122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7A01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63D9E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540</w:t>
            </w:r>
          </w:p>
        </w:tc>
      </w:tr>
      <w:tr w:rsidR="003B5B54" w:rsidRPr="003B5B54" w14:paraId="4AE1D501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B868A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11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50F4F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925D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Okrągła1/2 koła48mm</w:t>
            </w:r>
          </w:p>
          <w:p w14:paraId="79FE52C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B28D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A815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540</w:t>
            </w:r>
          </w:p>
        </w:tc>
      </w:tr>
      <w:tr w:rsidR="003B5B54" w:rsidRPr="003B5B54" w14:paraId="7F8AED7A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569BE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12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68AD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86A3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Okrągła1/2 koła48mm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078B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47E3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540</w:t>
            </w:r>
          </w:p>
        </w:tc>
      </w:tr>
      <w:tr w:rsidR="003B5B54" w:rsidRPr="003B5B54" w14:paraId="0D490968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557E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13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B33F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5FAF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Okrągła1/2 koła22mm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C9232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67812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960</w:t>
            </w:r>
          </w:p>
        </w:tc>
      </w:tr>
      <w:tr w:rsidR="003B5B54" w:rsidRPr="003B5B54" w14:paraId="02BD2E1E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A9D7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7D16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8F08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Okrągła1/2 koła22mm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F2C0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9C87C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324</w:t>
            </w:r>
          </w:p>
        </w:tc>
      </w:tr>
      <w:tr w:rsidR="003B5B54" w:rsidRPr="003B5B54" w14:paraId="0CF587A1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EEC1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5361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8A5C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3/8 koła 19 mm</w:t>
            </w:r>
          </w:p>
          <w:p w14:paraId="144CE7E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9B1F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CD57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36</w:t>
            </w:r>
          </w:p>
        </w:tc>
      </w:tr>
      <w:tr w:rsidR="003B5B54" w:rsidRPr="003B5B54" w14:paraId="3220D3B2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0DFB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16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733A1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91AB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3/8 koła 24 mm</w:t>
            </w:r>
          </w:p>
          <w:p w14:paraId="4AD2B07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8213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E207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545ED1C6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6124E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17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90E7B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D5D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koła 65mm</w:t>
            </w:r>
          </w:p>
          <w:p w14:paraId="7BD62D8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CF91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BF26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528</w:t>
            </w:r>
          </w:p>
        </w:tc>
      </w:tr>
      <w:tr w:rsidR="003B5B54" w:rsidRPr="003B5B54" w14:paraId="69E36A80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284E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18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161F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7341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koła 65mm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6329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FBBC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240</w:t>
            </w:r>
          </w:p>
        </w:tc>
      </w:tr>
      <w:tr w:rsidR="003B5B54" w:rsidRPr="003B5B54" w14:paraId="1A27AA67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9ACF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19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D018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07FA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koła 65mm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EA4F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150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BED3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240</w:t>
            </w:r>
          </w:p>
        </w:tc>
      </w:tr>
      <w:tr w:rsidR="003B5B54" w:rsidRPr="003B5B54" w14:paraId="126627DD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0E1F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20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9DBE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6340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Okrągła 5/8 kola 26mm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6440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CEB2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7DFDA0C5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403F3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21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88A19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6AEA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Okrągła 5/8 kola 40mm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6569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5B641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</w:tbl>
    <w:p w14:paraId="060D988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52A07F4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Szew syntetyczny,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wch</w:t>
      </w:r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łanialny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polidioksanon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, o okresie wchłaniania 182-238 dni oraz profilu podtrzymywania tkankowego 75-80% po 14 dniach, 65-70% po 28 dniach i 55-60% po 42 dniach. Efektywny okres podtrzymywania tkankowego do 90 dni.</w:t>
      </w:r>
    </w:p>
    <w:p w14:paraId="723FAEA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</w:pPr>
    </w:p>
    <w:p w14:paraId="101BC05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12"/>
        <w:gridCol w:w="1812"/>
        <w:gridCol w:w="1813"/>
        <w:gridCol w:w="1812"/>
        <w:gridCol w:w="1813"/>
      </w:tblGrid>
      <w:tr w:rsidR="003B5B54" w:rsidRPr="003B5B54" w14:paraId="34DA16A8" w14:textId="77777777" w:rsidTr="00D64698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E9FB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1648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B5CD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5D2B1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Dł.</w:t>
            </w:r>
          </w:p>
          <w:p w14:paraId="01808C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nitki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3EC3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saszetek</w:t>
            </w:r>
          </w:p>
        </w:tc>
      </w:tr>
      <w:tr w:rsidR="003B5B54" w:rsidRPr="003B5B54" w14:paraId="0D31BAAD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40911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22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CA97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D2CD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26mm</w:t>
            </w:r>
          </w:p>
          <w:p w14:paraId="0EAE175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11E6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8DE3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03062EDE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3386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23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7415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2D83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20mm</w:t>
            </w:r>
          </w:p>
          <w:p w14:paraId="262C6FA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3EE5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BAB4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324</w:t>
            </w:r>
          </w:p>
        </w:tc>
      </w:tr>
      <w:tr w:rsidR="003B5B54" w:rsidRPr="003B5B54" w14:paraId="4CFEB6A1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0A1FD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24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32841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BF8B6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26mm</w:t>
            </w:r>
          </w:p>
          <w:p w14:paraId="6C0159A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A097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A8009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18948D3E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124C3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25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C4AB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B54A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Okrągła ½  koła 40mm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C56E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E9E87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</w:tbl>
    <w:p w14:paraId="15FB421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6323398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Szwy: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wch</w:t>
      </w:r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łanialne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, plecione, powlekane; wykonane z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poliglaktyny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910; powlekane –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glikolid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i L-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laktyd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(30:70) i stearynianem wapnia; podtrzymywanie tkankowe min. 50% po 5 dniach od zaimplantowania; wchłanianie około 42 dni.</w:t>
      </w:r>
    </w:p>
    <w:p w14:paraId="5962F3B1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12"/>
        <w:gridCol w:w="1812"/>
        <w:gridCol w:w="1813"/>
        <w:gridCol w:w="1812"/>
        <w:gridCol w:w="1813"/>
      </w:tblGrid>
      <w:tr w:rsidR="003B5B54" w:rsidRPr="003B5B54" w14:paraId="58C8CFED" w14:textId="77777777" w:rsidTr="00D64698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BAC9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9B84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08E2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A7E1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Dł.</w:t>
            </w:r>
          </w:p>
          <w:p w14:paraId="1294A91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nitki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8155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saszetek</w:t>
            </w:r>
          </w:p>
        </w:tc>
      </w:tr>
      <w:tr w:rsidR="003B5B54" w:rsidRPr="003B5B54" w14:paraId="51264CB8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D9F06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26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A808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24CC1" w14:textId="77777777" w:rsidR="003B5B54" w:rsidRPr="003B5B54" w:rsidRDefault="003B5B54" w:rsidP="003B5B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prosta  60 mm</w:t>
            </w:r>
          </w:p>
          <w:p w14:paraId="67977668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65C0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4859A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</w:t>
            </w:r>
          </w:p>
        </w:tc>
      </w:tr>
    </w:tbl>
    <w:p w14:paraId="455A1EA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2D562D5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5E16C33D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Szew syntetyczny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,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niewch</w:t>
      </w:r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>łanialny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zh-CN"/>
          <w14:ligatures w14:val="none"/>
        </w:rPr>
        <w:t xml:space="preserve"> wykonany z długołańcuchowych polimerów alifatycznych nylon </w:t>
      </w:r>
    </w:p>
    <w:p w14:paraId="2A4CEA6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12"/>
        <w:gridCol w:w="1812"/>
        <w:gridCol w:w="1813"/>
        <w:gridCol w:w="1812"/>
        <w:gridCol w:w="1813"/>
      </w:tblGrid>
      <w:tr w:rsidR="003B5B54" w:rsidRPr="003B5B54" w14:paraId="51C2404E" w14:textId="77777777" w:rsidTr="00D64698"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A4DA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3169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6FE97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1CF3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Dł.</w:t>
            </w:r>
          </w:p>
          <w:p w14:paraId="1B27E5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nitki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5614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saszetek</w:t>
            </w:r>
          </w:p>
        </w:tc>
      </w:tr>
      <w:tr w:rsidR="003B5B54" w:rsidRPr="003B5B54" w14:paraId="2FA98983" w14:textId="77777777" w:rsidTr="00D64698"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9C3C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27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99D0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95A80" w14:textId="77777777" w:rsidR="003B5B54" w:rsidRPr="003B5B54" w:rsidRDefault="003B5B54" w:rsidP="003B5B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 3/8 koła 24mm</w:t>
            </w:r>
          </w:p>
          <w:p w14:paraId="57B1B53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2F612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6F59E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720</w:t>
            </w:r>
          </w:p>
        </w:tc>
      </w:tr>
      <w:tr w:rsidR="003B5B54" w:rsidRPr="003B5B54" w14:paraId="2224A8D5" w14:textId="77777777" w:rsidTr="00D64698"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D3BA3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28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B595E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4E03E" w14:textId="77777777" w:rsidR="003B5B54" w:rsidRPr="003B5B54" w:rsidRDefault="003B5B54" w:rsidP="003B5B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prosta  60 mm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B60C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90 cm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C52E3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2952A823" w14:textId="77777777" w:rsidTr="00D64698"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DA91A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29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D2D5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3/0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1A68C" w14:textId="77777777" w:rsidR="003B5B54" w:rsidRPr="003B5B54" w:rsidRDefault="003B5B54" w:rsidP="003B5B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 3/8 koła 24mm</w:t>
            </w:r>
          </w:p>
          <w:p w14:paraId="6F1EFBF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4E19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E190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720</w:t>
            </w:r>
          </w:p>
        </w:tc>
      </w:tr>
      <w:tr w:rsidR="003B5B54" w:rsidRPr="003B5B54" w14:paraId="6CDD4EF8" w14:textId="77777777" w:rsidTr="00D64698"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91FF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30</w:t>
            </w: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BBA4A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4/0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6A33D" w14:textId="77777777" w:rsidR="003B5B54" w:rsidRPr="003B5B54" w:rsidRDefault="003B5B54" w:rsidP="003B5B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 3/8 koła 19mm</w:t>
            </w:r>
          </w:p>
          <w:p w14:paraId="49714CD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D29A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292FA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540</w:t>
            </w:r>
          </w:p>
        </w:tc>
      </w:tr>
    </w:tbl>
    <w:p w14:paraId="012B6B3F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79BDF9C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0823E90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Szew syntetyczny, </w:t>
      </w:r>
      <w:proofErr w:type="spellStart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monofilamentowy</w:t>
      </w:r>
      <w:proofErr w:type="spellEnd"/>
      <w:r w:rsidRPr="003B5B54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, polipropylenowy </w:t>
      </w:r>
    </w:p>
    <w:p w14:paraId="64AEF36D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12"/>
        <w:gridCol w:w="1812"/>
        <w:gridCol w:w="1813"/>
        <w:gridCol w:w="1812"/>
        <w:gridCol w:w="1813"/>
      </w:tblGrid>
      <w:tr w:rsidR="003B5B54" w:rsidRPr="003B5B54" w14:paraId="0B2BFA65" w14:textId="77777777" w:rsidTr="00D64698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D868C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F7C8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A294E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F676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Dł.</w:t>
            </w:r>
          </w:p>
          <w:p w14:paraId="12BDF079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nitki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F0B94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val="x-none"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saszetek</w:t>
            </w:r>
          </w:p>
        </w:tc>
      </w:tr>
      <w:tr w:rsidR="003B5B54" w:rsidRPr="003B5B54" w14:paraId="1CCE4435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1AF10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31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5BF6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C6394" w14:textId="77777777" w:rsidR="003B5B54" w:rsidRPr="003B5B54" w:rsidRDefault="003B5B54" w:rsidP="003B5B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kosmetyczna 3/8koła 16mm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64EF1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54CC0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180</w:t>
            </w:r>
          </w:p>
        </w:tc>
      </w:tr>
      <w:tr w:rsidR="003B5B54" w:rsidRPr="003B5B54" w14:paraId="2026DBD5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B72A8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32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A62DC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5/0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F64DE" w14:textId="77777777" w:rsidR="003B5B54" w:rsidRPr="003B5B54" w:rsidRDefault="003B5B54" w:rsidP="003B5B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zh-CN"/>
                <w14:ligatures w14:val="none"/>
              </w:rPr>
              <w:t>Odwrotnie tnąca kosmetyczna 3/8koła 13mm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D756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45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E1209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180</w:t>
            </w:r>
          </w:p>
        </w:tc>
      </w:tr>
      <w:tr w:rsidR="003B5B54" w:rsidRPr="003B5B54" w14:paraId="5496D316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C37D3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33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64B07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94048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Okrągła ½ koła 37 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3E3FE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E7F4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76A34FCB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CE795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34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D0AE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74C1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Okrągła ½ koła 40 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E7C25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100cm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D9254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  <w:tr w:rsidR="003B5B54" w:rsidRPr="003B5B54" w14:paraId="24FE9258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9102F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35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2EDB9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A8406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Okrągła ½ koła 26 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7AA0D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3A6B0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108</w:t>
            </w:r>
          </w:p>
        </w:tc>
      </w:tr>
      <w:tr w:rsidR="003B5B54" w:rsidRPr="003B5B54" w14:paraId="7FD0D074" w14:textId="77777777" w:rsidTr="00D64698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0FCB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36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C65B4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2/0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468713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Okrągła ½ koła 30 mm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8D830" w14:textId="77777777" w:rsidR="003B5B54" w:rsidRPr="003B5B54" w:rsidRDefault="003B5B54" w:rsidP="003B5B5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75 cm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AA60B" w14:textId="77777777" w:rsidR="003B5B54" w:rsidRPr="003B5B54" w:rsidRDefault="003B5B54" w:rsidP="003B5B5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144</w:t>
            </w:r>
          </w:p>
        </w:tc>
      </w:tr>
    </w:tbl>
    <w:p w14:paraId="08D9F7E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2D07A22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Dodatkowe wymagania Zamawiającego dotyczące asortymentu w Pakiecie:</w:t>
      </w:r>
    </w:p>
    <w:p w14:paraId="18E447C0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1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Stabilność igły w imadle</w:t>
      </w:r>
    </w:p>
    <w:p w14:paraId="08A15038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2.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Wytrzymałość stali na odkształcenia z której wykonane są igły</w:t>
      </w:r>
    </w:p>
    <w:p w14:paraId="2F8F220D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3.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Atraumatyczność połączenia igły z nicią</w:t>
      </w:r>
    </w:p>
    <w:p w14:paraId="211A1EE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4.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Ostrość igły ,łatwość penetracji przez tkanki</w:t>
      </w:r>
    </w:p>
    <w:p w14:paraId="0221012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5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 xml:space="preserve">Wytrzymałość materiału </w:t>
      </w:r>
      <w:proofErr w:type="spellStart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szewnego</w:t>
      </w:r>
      <w:proofErr w:type="spellEnd"/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na rozciąganie i zerwanie przy wiązaniu.</w:t>
      </w:r>
    </w:p>
    <w:p w14:paraId="4736F31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6.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Brak pamięci skrętu nici</w:t>
      </w:r>
    </w:p>
    <w:p w14:paraId="221887B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7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ab/>
        <w:t>Wygląd nici po przecięciu (równa, nie postrzępiona).</w:t>
      </w:r>
    </w:p>
    <w:p w14:paraId="221C01A1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2777382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23B238FD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Pakiet 6 – Taśma poliestrowa i wosk</w:t>
      </w:r>
    </w:p>
    <w:p w14:paraId="07410F51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65F53BE3" w14:textId="77777777" w:rsidR="003B5B54" w:rsidRPr="003B5B54" w:rsidRDefault="003B5B54" w:rsidP="003B5B54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Taśma poliestrowa , </w:t>
      </w:r>
      <w:proofErr w:type="spellStart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niewchłanialne</w:t>
      </w:r>
      <w:proofErr w:type="spellEnd"/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nici splecione w taśmę o szerokości 5mm</w:t>
      </w:r>
    </w:p>
    <w:p w14:paraId="0C076CC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2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"/>
        <w:gridCol w:w="21"/>
        <w:gridCol w:w="4123"/>
        <w:gridCol w:w="3067"/>
      </w:tblGrid>
      <w:tr w:rsidR="003B5B54" w:rsidRPr="003B5B54" w14:paraId="6306245B" w14:textId="77777777" w:rsidTr="00D64698">
        <w:trPr>
          <w:cantSplit/>
          <w:trHeight w:val="585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13E4C4B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>lp</w:t>
            </w:r>
            <w:proofErr w:type="spellEnd"/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4A5A8F32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>nazwa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F34434A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kern w:val="0"/>
                <w:lang w:eastAsia="zh-CN"/>
                <w14:ligatures w14:val="none"/>
              </w:rPr>
              <w:t>Ilość saszetek</w:t>
            </w:r>
          </w:p>
        </w:tc>
      </w:tr>
      <w:tr w:rsidR="003B5B54" w:rsidRPr="003B5B54" w14:paraId="7266156F" w14:textId="77777777" w:rsidTr="00D64698">
        <w:trPr>
          <w:cantSplit/>
          <w:trHeight w:val="835"/>
        </w:trPr>
        <w:tc>
          <w:tcPr>
            <w:tcW w:w="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D92EB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A35BD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Taśma szerokość 5mm, długość 30cm, 2 igły okrągłe 48mm, 1/2 koła 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C4A9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 xml:space="preserve">  36</w:t>
            </w:r>
          </w:p>
        </w:tc>
      </w:tr>
      <w:tr w:rsidR="003B5B54" w:rsidRPr="003B5B54" w14:paraId="2337F3FF" w14:textId="77777777" w:rsidTr="00D64698">
        <w:trPr>
          <w:cantSplit/>
          <w:trHeight w:val="835"/>
        </w:trPr>
        <w:tc>
          <w:tcPr>
            <w:tcW w:w="41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14553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lang w:eastAsia="zh-CN"/>
                <w14:ligatures w14:val="none"/>
              </w:rPr>
              <w:t>2</w:t>
            </w:r>
          </w:p>
        </w:tc>
        <w:tc>
          <w:tcPr>
            <w:tcW w:w="41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D60B0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Wosk Kostny - sterylna mieszanina wosku pszczelego (70%) i wazeliny (30%) do hamowania krwawienia z kości. </w:t>
            </w:r>
          </w:p>
        </w:tc>
        <w:tc>
          <w:tcPr>
            <w:tcW w:w="3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30A1F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72</w:t>
            </w:r>
          </w:p>
        </w:tc>
      </w:tr>
    </w:tbl>
    <w:p w14:paraId="349841F9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5027BA1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1F1B970B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007E56CB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Liberation Serif" w:eastAsia="SimSun" w:hAnsi="Liberation Serif" w:cs="Mangal"/>
          <w:sz w:val="24"/>
          <w:szCs w:val="24"/>
          <w:lang w:eastAsia="zh-CN" w:bidi="hi-IN"/>
          <w14:ligatures w14:val="none"/>
        </w:rPr>
      </w:pPr>
      <w:r w:rsidRPr="003B5B54">
        <w:rPr>
          <w:rFonts w:ascii="Times New Roman" w:eastAsia="SimSun" w:hAnsi="Times New Roman" w:cs="Times New Roman"/>
          <w:b/>
          <w:sz w:val="24"/>
          <w:szCs w:val="24"/>
          <w:lang w:eastAsia="zh-CN" w:bidi="hi-IN"/>
          <w14:ligatures w14:val="none"/>
        </w:rPr>
        <w:t>Pakiet  7 - Klipsy do zabiegów operacyjnych laparoskopowych</w:t>
      </w:r>
    </w:p>
    <w:p w14:paraId="09D45C67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zh-CN" w:bidi="hi-IN"/>
          <w14:ligatures w14:val="none"/>
        </w:rPr>
      </w:pPr>
    </w:p>
    <w:tbl>
      <w:tblPr>
        <w:tblW w:w="0" w:type="auto"/>
        <w:tblInd w:w="2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3B5B54" w:rsidRPr="003B5B54" w14:paraId="43E55255" w14:textId="77777777" w:rsidTr="00D64698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E986CE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Klipsy polimerowe </w:t>
            </w:r>
            <w:proofErr w:type="spellStart"/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niewchłanialne</w:t>
            </w:r>
            <w:proofErr w:type="spellEnd"/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w zasobnikach 4szt z taśmą samoprzylepną posiadające dwukierunkowy naprzemienny układ zębów osadzonych w przeciwnych kierunkach  </w:t>
            </w:r>
          </w:p>
        </w:tc>
      </w:tr>
    </w:tbl>
    <w:p w14:paraId="4F945FA1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Times New Roman" w:eastAsia="SimSun" w:hAnsi="Times New Roman" w:cs="Times New Roman"/>
          <w:sz w:val="24"/>
          <w:szCs w:val="24"/>
          <w:lang w:eastAsia="zh-CN" w:bidi="hi-IN"/>
          <w14:ligatures w14:val="none"/>
        </w:rPr>
      </w:pPr>
    </w:p>
    <w:p w14:paraId="0A25966F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Liberation Serif" w:eastAsia="SimSun" w:hAnsi="Liberation Serif" w:cs="Mangal"/>
          <w:sz w:val="24"/>
          <w:szCs w:val="24"/>
          <w:lang w:eastAsia="zh-CN" w:bidi="hi-IN"/>
          <w14:ligatures w14:val="none"/>
        </w:rPr>
      </w:pPr>
      <w:r w:rsidRPr="003B5B54">
        <w:rPr>
          <w:rFonts w:ascii="Times New Roman" w:eastAsia="SimSun" w:hAnsi="Times New Roman" w:cs="Times New Roman"/>
          <w:sz w:val="24"/>
          <w:szCs w:val="24"/>
          <w:lang w:eastAsia="zh-CN" w:bidi="hi-IN"/>
          <w14:ligatures w14:val="none"/>
        </w:rPr>
        <w:t xml:space="preserve">Klipsy tytanowe do </w:t>
      </w:r>
      <w:proofErr w:type="spellStart"/>
      <w:r w:rsidRPr="003B5B54">
        <w:rPr>
          <w:rFonts w:ascii="Times New Roman" w:eastAsia="SimSun" w:hAnsi="Times New Roman" w:cs="Times New Roman"/>
          <w:sz w:val="24"/>
          <w:szCs w:val="24"/>
          <w:lang w:eastAsia="zh-CN" w:bidi="hi-IN"/>
          <w14:ligatures w14:val="none"/>
        </w:rPr>
        <w:t>klipsownicy</w:t>
      </w:r>
      <w:proofErr w:type="spellEnd"/>
      <w:r w:rsidRPr="003B5B54">
        <w:rPr>
          <w:rFonts w:ascii="Times New Roman" w:eastAsia="SimSun" w:hAnsi="Times New Roman" w:cs="Times New Roman"/>
          <w:sz w:val="24"/>
          <w:szCs w:val="24"/>
          <w:lang w:eastAsia="zh-CN" w:bidi="hi-IN"/>
          <w14:ligatures w14:val="none"/>
        </w:rPr>
        <w:t xml:space="preserve"> posiadanej przez Zamawiającego (Beryl 114527) żłobkowane wewnętrznie; przekrój poprzeczny sercowaty ,kształt podkowy ,pakowane w sterylnych zasobnikach po 6szt z taśmą samoprzylepną</w:t>
      </w:r>
    </w:p>
    <w:p w14:paraId="5F08C5DD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Times New Roman" w:eastAsia="SimSun" w:hAnsi="Times New Roman" w:cs="Times New Roman"/>
          <w:sz w:val="24"/>
          <w:szCs w:val="24"/>
          <w:lang w:eastAsia="zh-CN" w:bidi="hi-IN"/>
          <w14:ligatures w14:val="none"/>
        </w:rPr>
      </w:pPr>
    </w:p>
    <w:tbl>
      <w:tblPr>
        <w:tblW w:w="0" w:type="auto"/>
        <w:tblInd w:w="-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6822"/>
        <w:gridCol w:w="1276"/>
        <w:gridCol w:w="169"/>
      </w:tblGrid>
      <w:tr w:rsidR="003B5B54" w:rsidRPr="003B5B54" w14:paraId="2A626316" w14:textId="77777777" w:rsidTr="00D64698"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E9B8932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1.</w:t>
            </w:r>
          </w:p>
        </w:tc>
        <w:tc>
          <w:tcPr>
            <w:tcW w:w="6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FEB422A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Klipsy polimerowe rozmiar L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F5640F6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1000 szt.</w:t>
            </w:r>
          </w:p>
        </w:tc>
        <w:tc>
          <w:tcPr>
            <w:tcW w:w="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07194D" w14:textId="77777777" w:rsidR="003B5B54" w:rsidRPr="003B5B54" w:rsidRDefault="003B5B54" w:rsidP="003B5B54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3B5B54" w:rsidRPr="003B5B54" w14:paraId="54C6C2B3" w14:textId="77777777" w:rsidTr="00D64698"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B7FFABE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2.</w:t>
            </w:r>
          </w:p>
        </w:tc>
        <w:tc>
          <w:tcPr>
            <w:tcW w:w="6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C303E6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Klipsy polimerowe rozmiar  XL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793CDD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1000 szt.</w:t>
            </w:r>
          </w:p>
        </w:tc>
        <w:tc>
          <w:tcPr>
            <w:tcW w:w="1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20A780" w14:textId="77777777" w:rsidR="003B5B54" w:rsidRPr="003B5B54" w:rsidRDefault="003B5B54" w:rsidP="003B5B54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3B5B54" w:rsidRPr="003B5B54" w14:paraId="3B09745E" w14:textId="77777777" w:rsidTr="00D64698"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2827C3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3.</w:t>
            </w:r>
          </w:p>
        </w:tc>
        <w:tc>
          <w:tcPr>
            <w:tcW w:w="6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78A62C4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Klipsy tytanowe rozmiar ML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FBEDDE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1000 szt.</w:t>
            </w:r>
          </w:p>
        </w:tc>
        <w:tc>
          <w:tcPr>
            <w:tcW w:w="1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E1305E" w14:textId="77777777" w:rsidR="003B5B54" w:rsidRPr="003B5B54" w:rsidRDefault="003B5B54" w:rsidP="003B5B54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3B5B54" w:rsidRPr="003B5B54" w14:paraId="5184722B" w14:textId="77777777" w:rsidTr="00D64698">
        <w:tc>
          <w:tcPr>
            <w:tcW w:w="7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4C21B67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4.</w:t>
            </w:r>
          </w:p>
        </w:tc>
        <w:tc>
          <w:tcPr>
            <w:tcW w:w="6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A235C7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 </w:t>
            </w:r>
            <w:proofErr w:type="spellStart"/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Staplery</w:t>
            </w:r>
            <w:proofErr w:type="spellEnd"/>
            <w:r w:rsidRPr="003B5B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 sk</w:t>
            </w:r>
            <w:r w:rsidRPr="003B5B54">
              <w:rPr>
                <w:rFonts w:ascii="Liberation Serif" w:eastAsia="Times New Roman" w:hAnsi="Liberation Serif" w:cs="Mangal"/>
                <w:kern w:val="0"/>
                <w:sz w:val="24"/>
                <w:szCs w:val="24"/>
                <w:lang w:eastAsia="ar-SA"/>
                <w14:ligatures w14:val="none"/>
              </w:rPr>
              <w:t xml:space="preserve">órne - zawierające 35 zszywek szerokich W (rozmiar zszywki szerokość 7,00 mm, wysokość 4,00 mm, średnica drutu 0,6 mm) oraz </w:t>
            </w:r>
            <w:proofErr w:type="spellStart"/>
            <w:r w:rsidRPr="003B5B54">
              <w:rPr>
                <w:rFonts w:ascii="Liberation Serif" w:eastAsia="Times New Roman" w:hAnsi="Liberation Serif" w:cs="Mangal"/>
                <w:kern w:val="0"/>
                <w:sz w:val="24"/>
                <w:szCs w:val="24"/>
                <w:lang w:eastAsia="ar-SA"/>
                <w14:ligatures w14:val="none"/>
              </w:rPr>
              <w:t>staplery</w:t>
            </w:r>
            <w:proofErr w:type="spellEnd"/>
            <w:r w:rsidRPr="003B5B54">
              <w:rPr>
                <w:rFonts w:ascii="Liberation Serif" w:eastAsia="Times New Roman" w:hAnsi="Liberation Serif" w:cs="Mangal"/>
                <w:kern w:val="0"/>
                <w:sz w:val="24"/>
                <w:szCs w:val="24"/>
                <w:lang w:eastAsia="ar-SA"/>
                <w14:ligatures w14:val="none"/>
              </w:rPr>
              <w:t xml:space="preserve"> zawierające 35 zszywek standardowych R (rozmiar zszywki szerokość 5,40 mm, wysokość 3,60 mm, średnica drutu 0,5 mm).</w:t>
            </w:r>
          </w:p>
          <w:p w14:paraId="4AF5FAC5" w14:textId="77777777" w:rsidR="003B5B54" w:rsidRPr="003B5B54" w:rsidRDefault="003B5B54" w:rsidP="003B5B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A22B7C" w14:textId="77777777" w:rsidR="003B5B54" w:rsidRPr="003B5B54" w:rsidRDefault="003B5B54" w:rsidP="003B5B54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Liberation Serif" w:eastAsia="SimSun" w:hAnsi="Liberation Serif" w:cs="Mangal"/>
                <w:sz w:val="24"/>
                <w:szCs w:val="24"/>
                <w:lang w:eastAsia="zh-CN" w:bidi="hi-IN"/>
                <w14:ligatures w14:val="none"/>
              </w:rPr>
            </w:pPr>
            <w:r w:rsidRPr="003B5B54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</w:t>
            </w:r>
            <w:r w:rsidRPr="003B5B54"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200 szt.</w:t>
            </w:r>
          </w:p>
        </w:tc>
        <w:tc>
          <w:tcPr>
            <w:tcW w:w="1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6B1EAC" w14:textId="77777777" w:rsidR="003B5B54" w:rsidRPr="003B5B54" w:rsidRDefault="003B5B54" w:rsidP="003B5B54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611CB29C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zh-CN" w:bidi="hi-IN"/>
          <w14:ligatures w14:val="none"/>
        </w:rPr>
      </w:pPr>
    </w:p>
    <w:p w14:paraId="24FD0675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Times New Roman" w:eastAsia="SimSun" w:hAnsi="Times New Roman" w:cs="Times New Roman"/>
          <w:b/>
          <w:lang w:eastAsia="zh-CN" w:bidi="hi-IN"/>
          <w14:ligatures w14:val="none"/>
        </w:rPr>
      </w:pPr>
    </w:p>
    <w:p w14:paraId="19ED6CAE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Times New Roman" w:eastAsia="SimSun" w:hAnsi="Times New Roman" w:cs="Times New Roman"/>
          <w:b/>
          <w:lang w:eastAsia="zh-CN" w:bidi="hi-IN"/>
          <w14:ligatures w14:val="none"/>
        </w:rPr>
      </w:pPr>
    </w:p>
    <w:p w14:paraId="446F0F33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73A6F602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Dodatkowe wymagania:</w:t>
      </w:r>
    </w:p>
    <w:p w14:paraId="6738ACCD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u w:val="single"/>
          <w:lang w:eastAsia="zh-CN"/>
          <w14:ligatures w14:val="none"/>
        </w:rPr>
        <w:t>Do oferty należy dołączyć :</w:t>
      </w:r>
    </w:p>
    <w:p w14:paraId="044A1AE7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- katalogi, broszury, prospekty,  karty techniczne z zaznaczonymi  pozycjami  asortymentu we wszystkich Pakietach, wykazanych w załączniku </w:t>
      </w:r>
      <w:r w:rsidRPr="003B5B54">
        <w:rPr>
          <w:rFonts w:ascii="Times New Roman" w:eastAsia="Times New Roman" w:hAnsi="Times New Roman" w:cs="Times New Roman"/>
          <w:b/>
          <w:kern w:val="0"/>
          <w:u w:val="single"/>
          <w:lang w:eastAsia="zh-CN"/>
          <w14:ligatures w14:val="none"/>
        </w:rPr>
        <w:t xml:space="preserve">nr 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2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do SWZ (opis przedmiotu zamówienia), których autentyczność potwierdza Wykonawca.  Zamawiający zastrzega możliwość wezwania Wykonawcy do złożenia  nieodpłatnych próbek każdej pozycji asortymentu 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w przypadku braku możliwości prawidłowej oceny technicznej oferowanego asortymentu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z dołączonych do oferty katalogów, badań producenta, broszur, prospektów, kart technicznych potwierdzonych przez Wykonawcę ( np. nieczytelny lub niepełny opis asortymentu, brak zaznaczenia pozycji w katalogu zbiorczym).</w:t>
      </w:r>
    </w:p>
    <w:p w14:paraId="29F6CF02" w14:textId="77777777" w:rsidR="003B5B54" w:rsidRPr="003B5B54" w:rsidRDefault="003B5B54" w:rsidP="003B5B54">
      <w:pPr>
        <w:widowControl w:val="0"/>
        <w:suppressAutoHyphens/>
        <w:spacing w:before="28" w:after="0" w:line="240" w:lineRule="auto"/>
        <w:textAlignment w:val="baseline"/>
        <w:rPr>
          <w:rFonts w:ascii="Liberation Serif" w:eastAsia="SimSun" w:hAnsi="Liberation Serif" w:cs="Mangal"/>
          <w:sz w:val="24"/>
          <w:szCs w:val="24"/>
          <w:lang w:eastAsia="zh-CN" w:bidi="hi-IN"/>
          <w14:ligatures w14:val="none"/>
        </w:rPr>
      </w:pPr>
      <w:r w:rsidRPr="003B5B54">
        <w:rPr>
          <w:rFonts w:ascii="Liberation Serif" w:eastAsia="Times New Roman" w:hAnsi="Liberation Serif" w:cs="Times New Roman"/>
          <w:lang w:eastAsia="pl-PL" w:bidi="hi-IN"/>
          <w14:ligatures w14:val="none"/>
        </w:rPr>
        <w:t xml:space="preserve">Zaoferowany przedmiot zamówienia </w:t>
      </w:r>
      <w:r w:rsidRPr="003B5B54">
        <w:rPr>
          <w:rFonts w:ascii="Liberation Serif" w:eastAsia="Times New Roman" w:hAnsi="Liberation Serif" w:cs="Times New Roman"/>
          <w:u w:val="single"/>
          <w:lang w:eastAsia="pl-PL" w:bidi="hi-IN"/>
          <w14:ligatures w14:val="none"/>
        </w:rPr>
        <w:t>musi posiadać:</w:t>
      </w:r>
    </w:p>
    <w:p w14:paraId="7C705750" w14:textId="77777777" w:rsidR="003B5B54" w:rsidRPr="003B5B54" w:rsidRDefault="003B5B54" w:rsidP="003B5B54">
      <w:pPr>
        <w:widowControl w:val="0"/>
        <w:numPr>
          <w:ilvl w:val="0"/>
          <w:numId w:val="3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1"/>
          <w:kern w:val="0"/>
          <w:lang w:eastAsia="zh-CN"/>
          <w14:ligatures w14:val="none"/>
        </w:rPr>
        <w:t xml:space="preserve">deklarację zgodności CE wraz z certyfikatem jednostki notyfikowanej lub oświadczenie, że nie jest ono wymagane, </w:t>
      </w:r>
    </w:p>
    <w:p w14:paraId="7CD2A539" w14:textId="77777777" w:rsidR="003B5B54" w:rsidRPr="003B5B54" w:rsidRDefault="003B5B54" w:rsidP="003B5B54">
      <w:pPr>
        <w:widowControl w:val="0"/>
        <w:numPr>
          <w:ilvl w:val="0"/>
          <w:numId w:val="3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1"/>
          <w:kern w:val="0"/>
          <w:lang w:eastAsia="zh-CN"/>
          <w14:ligatures w14:val="none"/>
        </w:rPr>
        <w:t>wpis do rejestru wyrobów medycznych z kraju pierwszego wprowadzenia do obrotu na terenie UE.</w:t>
      </w:r>
    </w:p>
    <w:p w14:paraId="38198401" w14:textId="77777777" w:rsidR="003B5B54" w:rsidRPr="003B5B54" w:rsidRDefault="003B5B54" w:rsidP="003B5B54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spacing w:val="-2"/>
          <w:kern w:val="0"/>
          <w:lang w:eastAsia="zh-CN"/>
          <w14:ligatures w14:val="none"/>
        </w:rPr>
        <w:t>świadectwo dopuszczenia do obrotu i używania na terenie RP, zgodnie z obowiązującymi przepisami prawa w tym zakresie.</w:t>
      </w:r>
    </w:p>
    <w:p w14:paraId="45E9DD6D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Wymagania szczegółowe związane z przedmiotem zamówienia.</w:t>
      </w:r>
    </w:p>
    <w:p w14:paraId="37E067E1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2"/>
          <w:kern w:val="0"/>
          <w:lang w:eastAsia="zh-CN"/>
          <w14:ligatures w14:val="none"/>
        </w:rPr>
        <w:t>Zaoferowana cena zawiera wszystkie koszty związane z realizacją umowy, w tym w szczególności wartość przedmiotów umowy wraz z opakowaniami, kosztami transportu w tym zabezpieczenia, ubezpieczenia, wszelkich innych należności i opłat.</w:t>
      </w:r>
    </w:p>
    <w:p w14:paraId="36FDEEF1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2"/>
          <w:kern w:val="0"/>
          <w:lang w:eastAsia="zh-CN"/>
          <w14:ligatures w14:val="none"/>
        </w:rPr>
        <w:t xml:space="preserve">W przypadku okresowego braku produkcji oferowanego wyrobu  (okresowy brak na rynku) należy wycenić tę pozycję wg ostatniej ceny sprzedaży oraz nanieść informację o jej tymczasowym braku na rynku. </w:t>
      </w:r>
    </w:p>
    <w:p w14:paraId="46C462FA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1"/>
          <w:kern w:val="0"/>
          <w:lang w:eastAsia="zh-CN"/>
          <w14:ligatures w14:val="none"/>
        </w:rPr>
        <w:t>Braki w dostawach wyrobów objętych przetargiem spowodowane okresowym brakiem produkcji będą obowiązkowo niezwłocznie zgłaszane przez Wykonawcę pisemnie lub fax. / 017 2271233 – piel. Oddziałowej Blok Operacyjny.</w:t>
      </w:r>
    </w:p>
    <w:p w14:paraId="7715D8F9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1"/>
          <w:kern w:val="0"/>
          <w:lang w:eastAsia="zh-CN"/>
          <w14:ligatures w14:val="none"/>
        </w:rPr>
        <w:t>W przypadku okresowego braku dostępności wyrobu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14:paraId="1C31C597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1"/>
          <w:kern w:val="0"/>
          <w:lang w:eastAsia="zh-CN"/>
          <w14:ligatures w14:val="none"/>
        </w:rPr>
        <w:t>Zamawiający zastrzega sobie prawo – w sytuacjach  tego wymagających/ brak jednostek chorobowych lub zmniejszenie ilości danych jednostek chorobowych/- do rezygnacji z niektórych pozycji wymienionych w ofercie przetargowej lub do zakupu mniejszej ilości niż wskazana w SWZ.</w:t>
      </w:r>
    </w:p>
    <w:p w14:paraId="3C75F285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1"/>
          <w:kern w:val="0"/>
          <w:lang w:eastAsia="zh-CN"/>
          <w14:ligatures w14:val="none"/>
        </w:rPr>
        <w:t>W przypadku oferowania opakowania handlowego danego produktu leczniczego innego niż w SWZ, Zamawiający wymaga przeliczenia i zaokrąglenia ilości opakowań w górę / do pełnego opakowania/.</w:t>
      </w:r>
    </w:p>
    <w:p w14:paraId="13E5A8CB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Przedstawiona oferta </w:t>
      </w:r>
      <w:r w:rsidRPr="003B5B54">
        <w:rPr>
          <w:rFonts w:ascii="Times New Roman" w:eastAsia="Times New Roman" w:hAnsi="Times New Roman" w:cs="Times New Roman"/>
          <w:bCs/>
          <w:kern w:val="0"/>
          <w:lang w:eastAsia="zh-CN"/>
          <w14:ligatures w14:val="none"/>
        </w:rPr>
        <w:t>nie</w:t>
      </w:r>
      <w:r w:rsidRPr="003B5B54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może stanowić zbiorczych cenników, lecz winna zostać sporządzona     wyłącznie </w:t>
      </w:r>
      <w:r w:rsidRPr="003B5B54">
        <w:rPr>
          <w:rFonts w:ascii="Times New Roman" w:eastAsia="Times New Roman" w:hAnsi="Times New Roman" w:cs="Times New Roman"/>
          <w:spacing w:val="4"/>
          <w:kern w:val="0"/>
          <w:lang w:eastAsia="zh-CN"/>
          <w14:ligatures w14:val="none"/>
        </w:rPr>
        <w:t xml:space="preserve">z ukierunkowaniem na prowadzone postępowanie i odpowiadać wymogom Zamawiającego określonym </w:t>
      </w:r>
      <w:r w:rsidRPr="003B5B54">
        <w:rPr>
          <w:rFonts w:ascii="Times New Roman" w:eastAsia="Times New Roman" w:hAnsi="Times New Roman" w:cs="Times New Roman"/>
          <w:spacing w:val="-3"/>
          <w:kern w:val="0"/>
          <w:lang w:eastAsia="zh-CN"/>
          <w14:ligatures w14:val="none"/>
        </w:rPr>
        <w:t>w niniejszej Specyfikacji  Warunków Zamówienia.</w:t>
      </w:r>
    </w:p>
    <w:p w14:paraId="6C892A5E" w14:textId="77777777" w:rsidR="003B5B54" w:rsidRPr="003B5B54" w:rsidRDefault="003B5B54" w:rsidP="003B5B54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spacing w:val="-2"/>
          <w:kern w:val="0"/>
          <w:lang w:eastAsia="zh-CN"/>
          <w14:ligatures w14:val="none"/>
        </w:rPr>
        <w:t xml:space="preserve"> </w:t>
      </w: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Wymagany jest termin ważności i przydatności do użycia dostarczonego asortymentu w poszczególnych pakietach  winien wynosić nie mniej niż </w:t>
      </w:r>
      <w:r w:rsidRPr="003B5B54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36 miesięcy</w:t>
      </w:r>
      <w:r w:rsidRPr="003B5B54">
        <w:rPr>
          <w:rFonts w:ascii="Times New Roman" w:eastAsia="Times New Roman" w:hAnsi="Times New Roman" w:cs="Times New Roman"/>
          <w:kern w:val="0"/>
          <w:shd w:val="clear" w:color="auto" w:fill="FFFFFF"/>
          <w:lang w:eastAsia="zh-CN"/>
          <w14:ligatures w14:val="none"/>
        </w:rPr>
        <w:t xml:space="preserve"> na dzień odbioru dostawy bez zastrzeżeń.</w:t>
      </w:r>
    </w:p>
    <w:p w14:paraId="652B41F2" w14:textId="77777777" w:rsidR="003B5B54" w:rsidRPr="003B5B54" w:rsidRDefault="003B5B54" w:rsidP="003B5B54">
      <w:pPr>
        <w:numPr>
          <w:ilvl w:val="0"/>
          <w:numId w:val="2"/>
        </w:numPr>
        <w:suppressAutoHyphens/>
        <w:autoSpaceDE w:val="0"/>
        <w:spacing w:before="60" w:after="60" w:line="240" w:lineRule="auto"/>
        <w:jc w:val="both"/>
        <w:rPr>
          <w:rFonts w:ascii="Times New Roman" w:eastAsia="Lucida Sans Unicode" w:hAnsi="Times New Roman" w:cs="Tahoma"/>
          <w:sz w:val="24"/>
          <w:szCs w:val="24"/>
          <w:lang w:eastAsia="zh-CN" w:bidi="hi-IN"/>
          <w14:ligatures w14:val="none"/>
        </w:rPr>
      </w:pPr>
      <w:r w:rsidRPr="003B5B54">
        <w:rPr>
          <w:rFonts w:ascii="Times New Roman" w:eastAsia="Lucida Sans Unicode" w:hAnsi="Times New Roman" w:cs="Times New Roman"/>
          <w:spacing w:val="-2"/>
          <w:lang w:eastAsia="zh-CN" w:bidi="hi-IN"/>
          <w14:ligatures w14:val="none"/>
        </w:rPr>
        <w:t>W przypadku braku wyrobu lub jego zaakceptowanego przez Zamawiającego zamiennika u Wykonawcy, Zamawiający może go kupić u innego kontrahenta, a różnicę w cenie oraz wszelkie inne koszty na jakie  ta sytuacja naraziła Zamawiającego pokrywa Wykonawca, zgodnie z zasadami określonymi w umowie.</w:t>
      </w:r>
    </w:p>
    <w:p w14:paraId="478DCD09" w14:textId="77777777" w:rsidR="003B5B54" w:rsidRPr="003B5B54" w:rsidRDefault="003B5B54" w:rsidP="003B5B54">
      <w:pPr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Zamawiający zastrzega sobie możliwość składania zamówień/ zleceń bez jakichkolwiek </w:t>
      </w:r>
    </w:p>
    <w:p w14:paraId="25FFB03B" w14:textId="77777777" w:rsidR="003B5B54" w:rsidRPr="003B5B54" w:rsidRDefault="003B5B54" w:rsidP="003B5B54">
      <w:pPr>
        <w:suppressAutoHyphens/>
        <w:spacing w:after="0" w:line="240" w:lineRule="auto"/>
        <w:ind w:left="1035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ograniczeń co do ilości, składu, częstotliwości, wartości poszczególnych dostaw.</w:t>
      </w:r>
    </w:p>
    <w:p w14:paraId="5D1898BB" w14:textId="77777777" w:rsidR="003B5B54" w:rsidRPr="003B5B54" w:rsidRDefault="003B5B54" w:rsidP="003B5B54">
      <w:pPr>
        <w:numPr>
          <w:ilvl w:val="0"/>
          <w:numId w:val="2"/>
        </w:numPr>
        <w:suppressAutoHyphens/>
        <w:autoSpaceDE w:val="0"/>
        <w:spacing w:before="60" w:after="60" w:line="240" w:lineRule="auto"/>
        <w:jc w:val="both"/>
        <w:rPr>
          <w:rFonts w:ascii="Times New Roman" w:eastAsia="Lucida Sans Unicode" w:hAnsi="Times New Roman" w:cs="Tahoma"/>
          <w:sz w:val="24"/>
          <w:szCs w:val="24"/>
          <w:lang w:eastAsia="zh-CN" w:bidi="hi-IN"/>
          <w14:ligatures w14:val="none"/>
        </w:rPr>
      </w:pPr>
      <w:r w:rsidRPr="003B5B54">
        <w:rPr>
          <w:rFonts w:ascii="Times New Roman" w:eastAsia="Lucida Sans Unicode" w:hAnsi="Times New Roman" w:cs="Tahoma"/>
          <w:spacing w:val="-2"/>
          <w:lang w:eastAsia="zh-CN" w:bidi="hi-IN"/>
          <w14:ligatures w14:val="none"/>
        </w:rPr>
        <w:t>Zamówienie będzie realizowane sukcesywnie w zależności od potrzeb Zamawiającego do całkowitego wyczerpania zakresu przedmiotowego zamówienia .</w:t>
      </w:r>
    </w:p>
    <w:p w14:paraId="13A81AD9" w14:textId="77777777" w:rsidR="003B5B54" w:rsidRPr="003B5B54" w:rsidRDefault="003B5B54" w:rsidP="003B5B54">
      <w:pPr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  <w:r w:rsidRPr="003B5B54">
        <w:rPr>
          <w:rFonts w:ascii="Times New Roman" w:eastAsia="Times New Roman" w:hAnsi="Times New Roman" w:cs="Times New Roman"/>
          <w:lang w:eastAsia="zh-CN" w:bidi="hi-IN"/>
          <w14:ligatures w14:val="none"/>
        </w:rPr>
        <w:t>Asortyment musi być dostarczony i wniesiony przez Wykonawcę do pomieszczenia   magazynowego Apteki, wskazanego przez Zamawiającego  w dniu dostawy.</w:t>
      </w:r>
    </w:p>
    <w:p w14:paraId="331AB34D" w14:textId="77777777" w:rsidR="003B5B54" w:rsidRPr="003B5B54" w:rsidRDefault="003B5B54" w:rsidP="003B5B54">
      <w:pPr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  <w:r w:rsidRPr="003B5B54">
        <w:rPr>
          <w:rFonts w:ascii="Times New Roman" w:eastAsia="Times New Roman" w:hAnsi="Times New Roman" w:cs="Tahoma"/>
          <w:lang w:eastAsia="zh-CN" w:bidi="hi-IN"/>
          <w14:ligatures w14:val="none"/>
        </w:rPr>
        <w:lastRenderedPageBreak/>
        <w:t>Napisy na opakowaniu w języku polskim.</w:t>
      </w:r>
    </w:p>
    <w:p w14:paraId="225D5ADB" w14:textId="77777777" w:rsidR="003B5B54" w:rsidRPr="003B5B54" w:rsidRDefault="003B5B54" w:rsidP="003B5B54">
      <w:pPr>
        <w:widowControl w:val="0"/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  <w:r w:rsidRPr="003B5B54">
        <w:rPr>
          <w:rFonts w:ascii="Times New Roman" w:eastAsia="Times New Roman" w:hAnsi="Times New Roman" w:cs="Times New Roman"/>
          <w:bCs/>
          <w:spacing w:val="-1"/>
          <w:lang w:eastAsia="zh-CN" w:bidi="hi-IN"/>
          <w14:ligatures w14:val="none"/>
        </w:rPr>
        <w:t>Przy nazwie handlowej każdej pozycji należy podać, wielkości opakowania jednostkowego oraz numer katalogowy i producenta.</w:t>
      </w:r>
    </w:p>
    <w:p w14:paraId="72733AC7" w14:textId="77777777" w:rsidR="003B5B54" w:rsidRPr="003B5B54" w:rsidRDefault="003B5B54" w:rsidP="003B5B54">
      <w:pPr>
        <w:widowControl w:val="0"/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pacing w:val="-1"/>
          <w:lang w:eastAsia="zh-CN" w:bidi="hi-IN"/>
          <w14:ligatures w14:val="none"/>
        </w:rPr>
      </w:pPr>
    </w:p>
    <w:p w14:paraId="49A2DF7A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Calibri" w:hAnsi="Times New Roman" w:cs="Times New Roman"/>
          <w:b/>
          <w:bCs/>
          <w:u w:val="single"/>
          <w:lang w:eastAsia="zh-CN"/>
          <w14:ligatures w14:val="none"/>
        </w:rPr>
        <w:t>Przy wyborze oferty najkorzystniejszej Zamawiający zastosuje następujące kryteria oceny ofert:</w:t>
      </w:r>
    </w:p>
    <w:p w14:paraId="0864167A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u w:val="single"/>
          <w:lang w:eastAsia="zh-CN"/>
          <w14:ligatures w14:val="non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B5B54" w:rsidRPr="003B5B54" w14:paraId="438556ED" w14:textId="77777777" w:rsidTr="00D6469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F00EB" w14:textId="77777777" w:rsidR="003B5B54" w:rsidRPr="003B5B54" w:rsidRDefault="003B5B54" w:rsidP="003B5B5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Calibri" w:hAnsi="Times New Roman" w:cs="Times New Roman"/>
                <w:b/>
                <w:bCs/>
                <w:lang w:eastAsia="zh-CN"/>
                <w14:ligatures w14:val="none"/>
              </w:rPr>
              <w:t>Kryterium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2EC7E" w14:textId="77777777" w:rsidR="003B5B54" w:rsidRPr="003B5B54" w:rsidRDefault="003B5B54" w:rsidP="003B5B5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Calibri" w:hAnsi="Times New Roman" w:cs="Times New Roman"/>
                <w:b/>
                <w:bCs/>
                <w:lang w:eastAsia="zh-CN"/>
                <w14:ligatures w14:val="none"/>
              </w:rPr>
              <w:t>Waga kryterium</w:t>
            </w:r>
          </w:p>
          <w:p w14:paraId="438795A9" w14:textId="77777777" w:rsidR="003B5B54" w:rsidRPr="003B5B54" w:rsidRDefault="003B5B54" w:rsidP="003B5B5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Calibri" w:hAnsi="Times New Roman" w:cs="Times New Roman"/>
                <w:b/>
                <w:bCs/>
                <w:lang w:eastAsia="zh-CN"/>
                <w14:ligatures w14:val="none"/>
              </w:rPr>
              <w:t>Pkt.</w:t>
            </w:r>
          </w:p>
        </w:tc>
      </w:tr>
      <w:tr w:rsidR="003B5B54" w:rsidRPr="003B5B54" w14:paraId="16EEFA5F" w14:textId="77777777" w:rsidTr="00D6469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49677" w14:textId="77777777" w:rsidR="003B5B54" w:rsidRPr="003B5B54" w:rsidRDefault="003B5B54" w:rsidP="003B5B5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Calibri" w:hAnsi="Times New Roman" w:cs="Times New Roman"/>
                <w:lang w:eastAsia="zh-CN"/>
                <w14:ligatures w14:val="none"/>
              </w:rPr>
              <w:t>Cena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D414D" w14:textId="77777777" w:rsidR="003B5B54" w:rsidRPr="003B5B54" w:rsidRDefault="003B5B54" w:rsidP="003B5B5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B5B54">
              <w:rPr>
                <w:rFonts w:ascii="Times New Roman" w:eastAsia="Calibri" w:hAnsi="Times New Roman" w:cs="Times New Roman"/>
                <w:lang w:eastAsia="zh-CN"/>
                <w14:ligatures w14:val="none"/>
              </w:rPr>
              <w:t>100</w:t>
            </w:r>
          </w:p>
        </w:tc>
      </w:tr>
    </w:tbl>
    <w:p w14:paraId="6907C85B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lang w:eastAsia="zh-CN"/>
          <w14:ligatures w14:val="none"/>
        </w:rPr>
      </w:pPr>
    </w:p>
    <w:p w14:paraId="6A9E2D96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b/>
          <w:lang w:eastAsia="zh-CN"/>
          <w14:ligatures w14:val="none"/>
        </w:rPr>
        <w:t xml:space="preserve"> </w:t>
      </w:r>
      <w:r w:rsidRPr="003B5B54">
        <w:rPr>
          <w:rFonts w:ascii="Times New Roman" w:eastAsia="Calibri" w:hAnsi="Times New Roman" w:cs="Times New Roman"/>
          <w:b/>
          <w:u w:val="single"/>
          <w:lang w:eastAsia="zh-CN"/>
          <w14:ligatures w14:val="none"/>
        </w:rPr>
        <w:t>Punkty za  kryterium „cena” zostaną obliczone według wzoru</w:t>
      </w:r>
      <w:r w:rsidRPr="003B5B54">
        <w:rPr>
          <w:rFonts w:ascii="Times New Roman" w:eastAsia="Calibri" w:hAnsi="Times New Roman" w:cs="Times New Roman"/>
          <w:b/>
          <w:lang w:eastAsia="zh-CN"/>
          <w14:ligatures w14:val="none"/>
        </w:rPr>
        <w:t>:</w:t>
      </w:r>
    </w:p>
    <w:p w14:paraId="5147CE39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lang w:eastAsia="zh-CN"/>
          <w14:ligatures w14:val="none"/>
        </w:rPr>
      </w:pPr>
    </w:p>
    <w:p w14:paraId="4ABF4EC7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Calibri" w:hAnsi="Times New Roman" w:cs="Times New Roman"/>
          <w:lang w:eastAsia="zh-CN"/>
          <w14:ligatures w14:val="none"/>
        </w:rPr>
        <w:t>cena oferty najtańszej</w:t>
      </w:r>
    </w:p>
    <w:p w14:paraId="283DFB9D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Calibri" w:hAnsi="Times New Roman" w:cs="Times New Roman"/>
          <w:strike/>
          <w:lang w:eastAsia="zh-CN"/>
          <w14:ligatures w14:val="none"/>
        </w:rPr>
        <w:tab/>
      </w:r>
      <w:r w:rsidRPr="003B5B54">
        <w:rPr>
          <w:rFonts w:ascii="Times New Roman" w:eastAsia="Calibri" w:hAnsi="Times New Roman" w:cs="Times New Roman"/>
          <w:strike/>
          <w:lang w:eastAsia="zh-CN"/>
          <w14:ligatures w14:val="none"/>
        </w:rPr>
        <w:tab/>
      </w:r>
      <w:r w:rsidRPr="003B5B54">
        <w:rPr>
          <w:rFonts w:ascii="Times New Roman" w:eastAsia="Calibri" w:hAnsi="Times New Roman" w:cs="Times New Roman"/>
          <w:strike/>
          <w:lang w:eastAsia="zh-CN"/>
          <w14:ligatures w14:val="none"/>
        </w:rPr>
        <w:tab/>
      </w:r>
      <w:r w:rsidRPr="003B5B54">
        <w:rPr>
          <w:rFonts w:ascii="Times New Roman" w:eastAsia="Calibri" w:hAnsi="Times New Roman" w:cs="Times New Roman"/>
          <w:lang w:eastAsia="zh-CN"/>
          <w14:ligatures w14:val="none"/>
        </w:rPr>
        <w:t xml:space="preserve"> X  100 = liczba punktów</w:t>
      </w:r>
    </w:p>
    <w:p w14:paraId="6CEA8F46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Calibri" w:hAnsi="Times New Roman" w:cs="Times New Roman"/>
          <w:lang w:eastAsia="zh-CN"/>
          <w14:ligatures w14:val="none"/>
        </w:rPr>
        <w:t>cena oferty badanej</w:t>
      </w:r>
    </w:p>
    <w:p w14:paraId="7D875714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u w:val="single"/>
          <w:lang w:eastAsia="zh-CN"/>
          <w14:ligatures w14:val="none"/>
        </w:rPr>
      </w:pPr>
    </w:p>
    <w:p w14:paraId="4C2494C6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Lucida Sans Unicode" w:hAnsi="Times New Roman" w:cs="Times New Roman"/>
          <w:lang/>
          <w14:ligatures w14:val="none"/>
        </w:rPr>
        <w:t xml:space="preserve">Zamawiający wymaga </w:t>
      </w:r>
      <w:r w:rsidRPr="003B5B54">
        <w:rPr>
          <w:rFonts w:ascii="Times New Roman" w:eastAsia="Lucida Sans Unicode" w:hAnsi="Times New Roman" w:cs="Times New Roman"/>
          <w:b/>
          <w:u w:val="single"/>
          <w:lang/>
          <w14:ligatures w14:val="none"/>
        </w:rPr>
        <w:t>max  5-dniowego</w:t>
      </w:r>
      <w:r w:rsidRPr="003B5B54">
        <w:rPr>
          <w:rFonts w:ascii="Times New Roman" w:eastAsia="Lucida Sans Unicode" w:hAnsi="Times New Roman" w:cs="Times New Roman"/>
          <w:lang/>
          <w14:ligatures w14:val="none"/>
        </w:rPr>
        <w:t xml:space="preserve"> ( dni robocze) terminu dostawy od daty zamówienia.</w:t>
      </w:r>
    </w:p>
    <w:p w14:paraId="326C492C" w14:textId="77777777" w:rsidR="003B5B54" w:rsidRPr="003B5B54" w:rsidRDefault="003B5B54" w:rsidP="003B5B5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Lucida Sans Unicode" w:hAnsi="Times New Roman" w:cs="Times New Roman"/>
          <w:lang/>
          <w14:ligatures w14:val="none"/>
        </w:rPr>
        <w:t xml:space="preserve">2) W przypadku  zaoferowania w ofercie dłuższego terminu realizacji zamówienia od  wymaganego,  oferta zostanie odrzucona jako niezgodna z SWZ na podstawie art. 226  ust. 1 pkt. 5 ustawy </w:t>
      </w:r>
      <w:proofErr w:type="spellStart"/>
      <w:r w:rsidRPr="003B5B54">
        <w:rPr>
          <w:rFonts w:ascii="Times New Roman" w:eastAsia="Lucida Sans Unicode" w:hAnsi="Times New Roman" w:cs="Times New Roman"/>
          <w:lang/>
          <w14:ligatures w14:val="none"/>
        </w:rPr>
        <w:t>Pzp</w:t>
      </w:r>
      <w:proofErr w:type="spellEnd"/>
      <w:r w:rsidRPr="003B5B54">
        <w:rPr>
          <w:rFonts w:ascii="Times New Roman" w:eastAsia="Lucida Sans Unicode" w:hAnsi="Times New Roman" w:cs="Times New Roman"/>
          <w:lang/>
          <w14:ligatures w14:val="none"/>
        </w:rPr>
        <w:t>.</w:t>
      </w:r>
    </w:p>
    <w:p w14:paraId="7F3FDD45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Lucida Sans Unicode" w:hAnsi="Times New Roman" w:cs="Times New Roman"/>
          <w:spacing w:val="-2"/>
          <w:sz w:val="24"/>
          <w:szCs w:val="24"/>
          <w:lang/>
          <w14:ligatures w14:val="none"/>
        </w:rPr>
      </w:pPr>
    </w:p>
    <w:p w14:paraId="50189A6C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Kolbuszowa   27.03.2023r.</w:t>
      </w:r>
    </w:p>
    <w:p w14:paraId="5AE912E6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</w:p>
    <w:p w14:paraId="3A86F073" w14:textId="77777777" w:rsidR="003B5B54" w:rsidRPr="003B5B54" w:rsidRDefault="003B5B54" w:rsidP="003B5B5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Dyrektor SP ZOZ Kolbuszowa</w:t>
      </w:r>
    </w:p>
    <w:p w14:paraId="65C33F05" w14:textId="77777777" w:rsidR="003B5B54" w:rsidRPr="003B5B54" w:rsidRDefault="003B5B54" w:rsidP="003B5B5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Zbigniew Strzelczyk</w:t>
      </w:r>
    </w:p>
    <w:p w14:paraId="0E559B74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                                                                                              ...........................................................</w:t>
      </w:r>
    </w:p>
    <w:p w14:paraId="0539758E" w14:textId="77777777" w:rsidR="003B5B54" w:rsidRPr="003B5B54" w:rsidRDefault="003B5B54" w:rsidP="003B5B54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3B5B54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                                                                                                 /podpis osoby uprawnionej/</w:t>
      </w:r>
    </w:p>
    <w:p w14:paraId="7D7F4D66" w14:textId="77777777" w:rsidR="00BC20D3" w:rsidRDefault="00BC20D3"/>
    <w:sectPr w:rsidR="00BC20D3" w:rsidSect="003B5B54">
      <w:headerReference w:type="default" r:id="rId5"/>
      <w:headerReference w:type="first" r:id="rId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2716" w14:textId="16BDB21E" w:rsidR="00000000" w:rsidRDefault="003B5B54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85F75D9" wp14:editId="1714DF0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93420" cy="137160"/>
              <wp:effectExtent l="0" t="0" r="0" b="0"/>
              <wp:wrapSquare wrapText="largest"/>
              <wp:docPr id="174927312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420" cy="1371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8AE38" w14:textId="77777777" w:rsidR="00000000" w:rsidRDefault="00000000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080" tIns="5080" rIns="5080" bIns="508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5F75D9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.05pt;width:54.6pt;height:10.8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" stroked="f">
              <v:fill opacity="0"/>
              <v:textbox inset=".4pt,.4pt,.4pt,.4pt">
                <w:txbxContent>
                  <w:p w14:paraId="5138AE38" w14:textId="77777777" w:rsidR="00000000" w:rsidRDefault="00000000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DE96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  <w:bCs/>
        <w:color w:val="000000"/>
        <w:spacing w:val="-2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Cs/>
        <w:spacing w:val="-1"/>
        <w:sz w:val="22"/>
        <w:szCs w:val="22"/>
      </w:rPr>
    </w:lvl>
  </w:abstractNum>
  <w:num w:numId="1" w16cid:durableId="1123577397">
    <w:abstractNumId w:val="0"/>
  </w:num>
  <w:num w:numId="2" w16cid:durableId="1188254313">
    <w:abstractNumId w:val="1"/>
  </w:num>
  <w:num w:numId="3" w16cid:durableId="1527216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B54"/>
    <w:rsid w:val="000E33A5"/>
    <w:rsid w:val="003B5B54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E9BF0"/>
  <w15:chartTrackingRefBased/>
  <w15:docId w15:val="{6D68DBC2-BB5D-4DE6-8267-FA72750D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B5B54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0"/>
      <w:sz w:val="20"/>
      <w:szCs w:val="20"/>
      <w:u w:val="single"/>
      <w:lang w:eastAsia="zh-CN"/>
      <w14:ligatures w14:val="none"/>
    </w:rPr>
  </w:style>
  <w:style w:type="paragraph" w:styleId="Nagwek2">
    <w:name w:val="heading 2"/>
    <w:basedOn w:val="Nagwek10"/>
    <w:next w:val="Tekstpodstawowy"/>
    <w:link w:val="Nagwek2Znak"/>
    <w:qFormat/>
    <w:rsid w:val="003B5B54"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B5B54"/>
    <w:rPr>
      <w:rFonts w:ascii="Times New Roman" w:eastAsia="Times New Roman" w:hAnsi="Times New Roman" w:cs="Times New Roman"/>
      <w:kern w:val="0"/>
      <w:sz w:val="20"/>
      <w:szCs w:val="20"/>
      <w:u w:val="single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B5B54"/>
    <w:rPr>
      <w:rFonts w:ascii="Liberation Serif" w:eastAsia="NSimSun" w:hAnsi="Liberation Serif" w:cs="Mangal"/>
      <w:b/>
      <w:bCs/>
      <w:kern w:val="0"/>
      <w:sz w:val="36"/>
      <w:szCs w:val="36"/>
      <w:lang w:eastAsia="zh-CN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3B5B54"/>
  </w:style>
  <w:style w:type="character" w:customStyle="1" w:styleId="WW8Num2z0">
    <w:name w:val="WW8Num2z0"/>
    <w:rsid w:val="003B5B54"/>
    <w:rPr>
      <w:rFonts w:cs="Times New Roman"/>
      <w:bCs/>
      <w:color w:val="000000"/>
      <w:spacing w:val="-2"/>
      <w:sz w:val="22"/>
      <w:szCs w:val="22"/>
    </w:rPr>
  </w:style>
  <w:style w:type="character" w:customStyle="1" w:styleId="WW8Num3z0">
    <w:name w:val="WW8Num3z0"/>
    <w:rsid w:val="003B5B54"/>
    <w:rPr>
      <w:rFonts w:ascii="Times New Roman" w:eastAsia="Times New Roman" w:hAnsi="Times New Roman" w:cs="Times New Roman"/>
      <w:bCs/>
      <w:spacing w:val="-1"/>
      <w:sz w:val="22"/>
      <w:szCs w:val="22"/>
    </w:rPr>
  </w:style>
  <w:style w:type="character" w:customStyle="1" w:styleId="Domylnaczcionkaakapitu3">
    <w:name w:val="Domyślna czcionka akapitu3"/>
    <w:rsid w:val="003B5B54"/>
  </w:style>
  <w:style w:type="character" w:customStyle="1" w:styleId="Domylnaczcionkaakapitu2">
    <w:name w:val="Domyślna czcionka akapitu2"/>
    <w:rsid w:val="003B5B54"/>
  </w:style>
  <w:style w:type="character" w:customStyle="1" w:styleId="WW8Num1z0">
    <w:name w:val="WW8Num1z0"/>
    <w:rsid w:val="003B5B54"/>
  </w:style>
  <w:style w:type="character" w:customStyle="1" w:styleId="WW8Num1z1">
    <w:name w:val="WW8Num1z1"/>
    <w:rsid w:val="003B5B54"/>
  </w:style>
  <w:style w:type="character" w:customStyle="1" w:styleId="WW8Num1z2">
    <w:name w:val="WW8Num1z2"/>
    <w:rsid w:val="003B5B54"/>
  </w:style>
  <w:style w:type="character" w:customStyle="1" w:styleId="WW8Num1z3">
    <w:name w:val="WW8Num1z3"/>
    <w:rsid w:val="003B5B54"/>
  </w:style>
  <w:style w:type="character" w:customStyle="1" w:styleId="WW8Num1z4">
    <w:name w:val="WW8Num1z4"/>
    <w:rsid w:val="003B5B54"/>
  </w:style>
  <w:style w:type="character" w:customStyle="1" w:styleId="WW8Num1z5">
    <w:name w:val="WW8Num1z5"/>
    <w:rsid w:val="003B5B54"/>
  </w:style>
  <w:style w:type="character" w:customStyle="1" w:styleId="WW8Num1z6">
    <w:name w:val="WW8Num1z6"/>
    <w:rsid w:val="003B5B54"/>
  </w:style>
  <w:style w:type="character" w:customStyle="1" w:styleId="WW8Num1z7">
    <w:name w:val="WW8Num1z7"/>
    <w:rsid w:val="003B5B54"/>
  </w:style>
  <w:style w:type="character" w:customStyle="1" w:styleId="WW8Num1z8">
    <w:name w:val="WW8Num1z8"/>
    <w:rsid w:val="003B5B54"/>
  </w:style>
  <w:style w:type="character" w:customStyle="1" w:styleId="WW8Num2z1">
    <w:name w:val="WW8Num2z1"/>
    <w:rsid w:val="003B5B54"/>
  </w:style>
  <w:style w:type="character" w:customStyle="1" w:styleId="WW8Num2z2">
    <w:name w:val="WW8Num2z2"/>
    <w:rsid w:val="003B5B54"/>
  </w:style>
  <w:style w:type="character" w:customStyle="1" w:styleId="WW8Num2z3">
    <w:name w:val="WW8Num2z3"/>
    <w:rsid w:val="003B5B54"/>
  </w:style>
  <w:style w:type="character" w:customStyle="1" w:styleId="WW8Num2z4">
    <w:name w:val="WW8Num2z4"/>
    <w:rsid w:val="003B5B54"/>
  </w:style>
  <w:style w:type="character" w:customStyle="1" w:styleId="WW8Num2z5">
    <w:name w:val="WW8Num2z5"/>
    <w:rsid w:val="003B5B54"/>
  </w:style>
  <w:style w:type="character" w:customStyle="1" w:styleId="WW8Num2z6">
    <w:name w:val="WW8Num2z6"/>
    <w:rsid w:val="003B5B54"/>
  </w:style>
  <w:style w:type="character" w:customStyle="1" w:styleId="WW8Num2z7">
    <w:name w:val="WW8Num2z7"/>
    <w:rsid w:val="003B5B54"/>
  </w:style>
  <w:style w:type="character" w:customStyle="1" w:styleId="WW8Num2z8">
    <w:name w:val="WW8Num2z8"/>
    <w:rsid w:val="003B5B54"/>
  </w:style>
  <w:style w:type="character" w:customStyle="1" w:styleId="WW8Num4z0">
    <w:name w:val="WW8Num4z0"/>
    <w:rsid w:val="003B5B54"/>
    <w:rPr>
      <w:rFonts w:ascii="Symbol" w:hAnsi="Symbol" w:cs="Symbol" w:hint="default"/>
    </w:rPr>
  </w:style>
  <w:style w:type="character" w:customStyle="1" w:styleId="WW8Num5z0">
    <w:name w:val="WW8Num5z0"/>
    <w:rsid w:val="003B5B54"/>
    <w:rPr>
      <w:rFonts w:ascii="Times New Roman" w:eastAsia="Times New Roman" w:hAnsi="Times New Roman" w:cs="Times New Roman"/>
      <w:bCs/>
      <w:spacing w:val="-1"/>
      <w:sz w:val="22"/>
      <w:szCs w:val="22"/>
    </w:rPr>
  </w:style>
  <w:style w:type="character" w:customStyle="1" w:styleId="WW8Num6z0">
    <w:name w:val="WW8Num6z0"/>
    <w:rsid w:val="003B5B54"/>
    <w:rPr>
      <w:rFonts w:ascii="Symbol" w:hAnsi="Symbol" w:cs="Symbol" w:hint="default"/>
    </w:rPr>
  </w:style>
  <w:style w:type="character" w:customStyle="1" w:styleId="WW8Num7z0">
    <w:name w:val="WW8Num7z0"/>
    <w:rsid w:val="003B5B54"/>
    <w:rPr>
      <w:rFonts w:ascii="Symbol" w:hAnsi="Symbol" w:cs="Symbol" w:hint="default"/>
    </w:rPr>
  </w:style>
  <w:style w:type="character" w:customStyle="1" w:styleId="WW8Num8z0">
    <w:name w:val="WW8Num8z0"/>
    <w:rsid w:val="003B5B54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3B5B54"/>
  </w:style>
  <w:style w:type="character" w:styleId="Numerstrony">
    <w:name w:val="page number"/>
    <w:basedOn w:val="Domylnaczcionkaakapitu1"/>
    <w:rsid w:val="003B5B54"/>
  </w:style>
  <w:style w:type="character" w:customStyle="1" w:styleId="ZwykytekstZnak">
    <w:name w:val="Zwykły tekst Znak"/>
    <w:rsid w:val="003B5B54"/>
    <w:rPr>
      <w:rFonts w:ascii="Courier New" w:hAnsi="Courier New" w:cs="Courier New"/>
    </w:rPr>
  </w:style>
  <w:style w:type="character" w:customStyle="1" w:styleId="TekstpodstawowyZnak">
    <w:name w:val="Tekst podstawowy Znak"/>
    <w:rsid w:val="003B5B54"/>
    <w:rPr>
      <w:sz w:val="24"/>
    </w:rPr>
  </w:style>
  <w:style w:type="character" w:customStyle="1" w:styleId="DefaultParagraphFont">
    <w:name w:val="Default Paragraph Font"/>
    <w:rsid w:val="003B5B54"/>
  </w:style>
  <w:style w:type="paragraph" w:customStyle="1" w:styleId="Nagwek3">
    <w:name w:val="Nagłówek3"/>
    <w:basedOn w:val="Normalny"/>
    <w:next w:val="Tekstpodstawowy"/>
    <w:rsid w:val="003B5B54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kern w:val="0"/>
      <w:sz w:val="28"/>
      <w:szCs w:val="28"/>
      <w:lang w:eastAsia="zh-CN"/>
      <w14:ligatures w14:val="none"/>
    </w:rPr>
  </w:style>
  <w:style w:type="paragraph" w:styleId="Tekstpodstawowy">
    <w:name w:val="Body Text"/>
    <w:basedOn w:val="Normalny"/>
    <w:link w:val="TekstpodstawowyZnak1"/>
    <w:rsid w:val="003B5B5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x-none" w:eastAsia="zh-CN"/>
      <w14:ligatures w14:val="none"/>
    </w:rPr>
  </w:style>
  <w:style w:type="character" w:customStyle="1" w:styleId="TekstpodstawowyZnak1">
    <w:name w:val="Tekst podstawowy Znak1"/>
    <w:basedOn w:val="Domylnaczcionkaakapitu"/>
    <w:link w:val="Tekstpodstawowy"/>
    <w:rsid w:val="003B5B54"/>
    <w:rPr>
      <w:rFonts w:ascii="Times New Roman" w:eastAsia="Times New Roman" w:hAnsi="Times New Roman" w:cs="Times New Roman"/>
      <w:kern w:val="0"/>
      <w:sz w:val="24"/>
      <w:szCs w:val="20"/>
      <w:lang w:val="x-none" w:eastAsia="zh-CN"/>
      <w14:ligatures w14:val="none"/>
    </w:rPr>
  </w:style>
  <w:style w:type="paragraph" w:styleId="Lista">
    <w:name w:val="List"/>
    <w:basedOn w:val="Tekstpodstawowy"/>
    <w:rsid w:val="003B5B54"/>
    <w:rPr>
      <w:rFonts w:cs="Mangal"/>
    </w:rPr>
  </w:style>
  <w:style w:type="paragraph" w:styleId="Legenda">
    <w:name w:val="caption"/>
    <w:basedOn w:val="Normalny"/>
    <w:qFormat/>
    <w:rsid w:val="003B5B5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kern w:val="0"/>
      <w:sz w:val="24"/>
      <w:szCs w:val="24"/>
      <w:lang w:eastAsia="zh-CN"/>
      <w14:ligatures w14:val="none"/>
    </w:rPr>
  </w:style>
  <w:style w:type="paragraph" w:customStyle="1" w:styleId="Indeks">
    <w:name w:val="Indeks"/>
    <w:basedOn w:val="Normalny"/>
    <w:rsid w:val="003B5B54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0"/>
      <w:sz w:val="20"/>
      <w:szCs w:val="20"/>
      <w:lang w:eastAsia="zh-CN"/>
      <w14:ligatures w14:val="none"/>
    </w:rPr>
  </w:style>
  <w:style w:type="paragraph" w:customStyle="1" w:styleId="Nagwek10">
    <w:name w:val="Nagłówek1"/>
    <w:basedOn w:val="Normalny"/>
    <w:next w:val="Tekstpodstawowy"/>
    <w:rsid w:val="003B5B54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0"/>
      <w:sz w:val="28"/>
      <w:szCs w:val="28"/>
      <w:lang w:eastAsia="zh-CN"/>
      <w14:ligatures w14:val="none"/>
    </w:rPr>
  </w:style>
  <w:style w:type="paragraph" w:customStyle="1" w:styleId="Nagwek20">
    <w:name w:val="Nagłówek2"/>
    <w:basedOn w:val="Normalny"/>
    <w:next w:val="Tekstpodstawowy"/>
    <w:rsid w:val="003B5B54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kern w:val="0"/>
      <w:sz w:val="28"/>
      <w:szCs w:val="28"/>
      <w:lang w:eastAsia="zh-CN"/>
      <w14:ligatures w14:val="none"/>
    </w:rPr>
  </w:style>
  <w:style w:type="paragraph" w:customStyle="1" w:styleId="Legenda2">
    <w:name w:val="Legenda2"/>
    <w:basedOn w:val="Normalny"/>
    <w:rsid w:val="003B5B5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kern w:val="0"/>
      <w:sz w:val="24"/>
      <w:szCs w:val="24"/>
      <w:lang w:eastAsia="zh-CN"/>
      <w14:ligatures w14:val="none"/>
    </w:rPr>
  </w:style>
  <w:style w:type="paragraph" w:customStyle="1" w:styleId="Legenda1">
    <w:name w:val="Legenda1"/>
    <w:basedOn w:val="Normalny"/>
    <w:rsid w:val="003B5B5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0"/>
      <w:sz w:val="24"/>
      <w:szCs w:val="24"/>
      <w:lang w:eastAsia="zh-CN"/>
      <w14:ligatures w14:val="none"/>
    </w:rPr>
  </w:style>
  <w:style w:type="paragraph" w:styleId="Podpis">
    <w:name w:val="Signature"/>
    <w:basedOn w:val="Normalny"/>
    <w:link w:val="PodpisZnak"/>
    <w:rsid w:val="003B5B5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0"/>
      <w:sz w:val="24"/>
      <w:szCs w:val="24"/>
      <w:lang w:eastAsia="zh-CN"/>
      <w14:ligatures w14:val="none"/>
    </w:rPr>
  </w:style>
  <w:style w:type="character" w:customStyle="1" w:styleId="PodpisZnak">
    <w:name w:val="Podpis Znak"/>
    <w:basedOn w:val="Domylnaczcionkaakapitu"/>
    <w:link w:val="Podpis"/>
    <w:rsid w:val="003B5B54"/>
    <w:rPr>
      <w:rFonts w:ascii="Times New Roman" w:eastAsia="Times New Roman" w:hAnsi="Times New Roman" w:cs="Mangal"/>
      <w:i/>
      <w:iCs/>
      <w:kern w:val="0"/>
      <w:sz w:val="24"/>
      <w:szCs w:val="24"/>
      <w:lang w:eastAsia="zh-CN"/>
      <w14:ligatures w14:val="none"/>
    </w:rPr>
  </w:style>
  <w:style w:type="paragraph" w:customStyle="1" w:styleId="Gwkaistopka">
    <w:name w:val="Główka i stopka"/>
    <w:basedOn w:val="Normalny"/>
    <w:rsid w:val="003B5B54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rsid w:val="003B5B5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3B5B5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ormalnyWeb">
    <w:name w:val="Normal (Web)"/>
    <w:basedOn w:val="Normalny"/>
    <w:rsid w:val="003B5B54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3B5B54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x-none" w:eastAsia="zh-CN"/>
      <w14:ligatures w14:val="none"/>
    </w:rPr>
  </w:style>
  <w:style w:type="paragraph" w:styleId="Tekstdymka">
    <w:name w:val="Balloon Text"/>
    <w:basedOn w:val="Normalny"/>
    <w:link w:val="TekstdymkaZnak"/>
    <w:rsid w:val="003B5B54"/>
    <w:pPr>
      <w:suppressAutoHyphens/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character" w:customStyle="1" w:styleId="TekstdymkaZnak">
    <w:name w:val="Tekst dymka Znak"/>
    <w:basedOn w:val="Domylnaczcionkaakapitu"/>
    <w:link w:val="Tekstdymka"/>
    <w:rsid w:val="003B5B54"/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paragraph" w:customStyle="1" w:styleId="pkt">
    <w:name w:val="pkt"/>
    <w:basedOn w:val="Normalny"/>
    <w:rsid w:val="003B5B54"/>
    <w:pPr>
      <w:widowControl w:val="0"/>
      <w:suppressAutoHyphens/>
      <w:spacing w:before="60" w:after="60" w:line="240" w:lineRule="auto"/>
      <w:ind w:left="851" w:hanging="295"/>
      <w:jc w:val="both"/>
      <w:textAlignment w:val="baseline"/>
    </w:pPr>
    <w:rPr>
      <w:rFonts w:ascii="Times New Roman" w:eastAsia="Lucida Sans Unicode" w:hAnsi="Times New Roman" w:cs="Tahoma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Normalny"/>
    <w:qFormat/>
    <w:rsid w:val="003B5B54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Standard">
    <w:name w:val="Standard"/>
    <w:rsid w:val="003B5B5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3B5B54"/>
    <w:pPr>
      <w:suppressLineNumbers/>
    </w:pPr>
  </w:style>
  <w:style w:type="paragraph" w:customStyle="1" w:styleId="Style2">
    <w:name w:val="Style 2"/>
    <w:basedOn w:val="Normalny"/>
    <w:rsid w:val="003B5B5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  <w14:ligatures w14:val="none"/>
    </w:rPr>
  </w:style>
  <w:style w:type="paragraph" w:customStyle="1" w:styleId="WW-Zawartotabeli">
    <w:name w:val="WW-Zawartość tabeli"/>
    <w:rsid w:val="003B5B54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kern w:val="0"/>
      <w:sz w:val="24"/>
      <w:lang w:eastAsia="zh-CN"/>
      <w14:ligatures w14:val="none"/>
    </w:rPr>
  </w:style>
  <w:style w:type="paragraph" w:customStyle="1" w:styleId="WW-Nagwektabeli">
    <w:name w:val="WW-Nagłówek tabeli"/>
    <w:basedOn w:val="WW-Zawartotabeli"/>
    <w:rsid w:val="003B5B54"/>
    <w:pPr>
      <w:jc w:val="center"/>
    </w:pPr>
    <w:rPr>
      <w:b/>
      <w:bCs/>
      <w:i/>
      <w:iCs/>
    </w:rPr>
  </w:style>
  <w:style w:type="paragraph" w:customStyle="1" w:styleId="Zawartotabeli">
    <w:name w:val="Zawartość tabeli"/>
    <w:basedOn w:val="Normalny"/>
    <w:rsid w:val="003B5B5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agwektabeli">
    <w:name w:val="Nagłówek tabeli"/>
    <w:basedOn w:val="Zawartotabeli"/>
    <w:rsid w:val="003B5B54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3B5B5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Table">
    <w:name w:val="Normal Table"/>
    <w:rsid w:val="003B5B54"/>
    <w:pPr>
      <w:suppressAutoHyphens/>
      <w:spacing w:after="0" w:line="240" w:lineRule="auto"/>
    </w:pPr>
    <w:rPr>
      <w:rFonts w:ascii="Times New Roman" w:eastAsia="Mangal" w:hAnsi="Times New Roman" w:cs="Times New Roman"/>
      <w:kern w:val="0"/>
      <w:sz w:val="20"/>
      <w:szCs w:val="2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3462</Words>
  <Characters>20777</Characters>
  <Application>Microsoft Office Word</Application>
  <DocSecurity>0</DocSecurity>
  <Lines>173</Lines>
  <Paragraphs>48</Paragraphs>
  <ScaleCrop>false</ScaleCrop>
  <Company/>
  <LinksUpToDate>false</LinksUpToDate>
  <CharactersWithSpaces>24191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2023-04-11T08:41:00Z</dcterms:created>
  <dcterms:modified xsi:type="dcterms:W3CDTF">2023-04-11T08:49:00Z</dcterms:modified>
</cp:coreProperties>
</file>