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A16AA" w14:textId="6F384A05" w:rsidR="002B5C85" w:rsidRDefault="002B5C85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 w:rsidRPr="00830DF7">
        <w:rPr>
          <w:b/>
          <w:color w:val="auto"/>
          <w:sz w:val="22"/>
          <w:szCs w:val="22"/>
        </w:rPr>
        <w:t xml:space="preserve">Załącznik nr </w:t>
      </w:r>
      <w:r w:rsidR="005D73AF">
        <w:rPr>
          <w:b/>
          <w:color w:val="auto"/>
          <w:sz w:val="22"/>
          <w:szCs w:val="22"/>
        </w:rPr>
        <w:t>7</w:t>
      </w:r>
      <w:r w:rsidRPr="00830DF7">
        <w:rPr>
          <w:b/>
          <w:color w:val="auto"/>
          <w:sz w:val="22"/>
          <w:szCs w:val="22"/>
        </w:rPr>
        <w:t xml:space="preserve"> do SWZ</w:t>
      </w:r>
    </w:p>
    <w:p w14:paraId="5D7C9548" w14:textId="41974D3B" w:rsidR="00E02270" w:rsidRDefault="00E02270" w:rsidP="002B5C85">
      <w:pPr>
        <w:tabs>
          <w:tab w:val="left" w:pos="8460"/>
        </w:tabs>
        <w:jc w:val="right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Eap2412/</w:t>
      </w:r>
      <w:r w:rsidR="00C9623B">
        <w:rPr>
          <w:b/>
          <w:color w:val="auto"/>
          <w:sz w:val="22"/>
          <w:szCs w:val="22"/>
        </w:rPr>
        <w:t>8</w:t>
      </w:r>
      <w:r>
        <w:rPr>
          <w:b/>
          <w:color w:val="auto"/>
          <w:sz w:val="22"/>
          <w:szCs w:val="22"/>
        </w:rPr>
        <w:t>/2</w:t>
      </w:r>
      <w:r w:rsidR="00C9623B">
        <w:rPr>
          <w:b/>
          <w:color w:val="auto"/>
          <w:sz w:val="22"/>
          <w:szCs w:val="22"/>
        </w:rPr>
        <w:t>3</w:t>
      </w:r>
      <w:r>
        <w:rPr>
          <w:b/>
          <w:color w:val="auto"/>
          <w:sz w:val="22"/>
          <w:szCs w:val="22"/>
        </w:rPr>
        <w:t>/D</w:t>
      </w:r>
    </w:p>
    <w:p w14:paraId="2A0425FE" w14:textId="77777777" w:rsidR="002B5C85" w:rsidRPr="00830DF7" w:rsidRDefault="002B5C85" w:rsidP="002B5C85">
      <w:pPr>
        <w:tabs>
          <w:tab w:val="left" w:pos="8460"/>
        </w:tabs>
        <w:jc w:val="right"/>
        <w:rPr>
          <w:rFonts w:cs="Times New Roman"/>
          <w:color w:val="auto"/>
        </w:rPr>
      </w:pPr>
    </w:p>
    <w:p w14:paraId="7C323785" w14:textId="77777777" w:rsidR="002B5C85" w:rsidRPr="00830DF7" w:rsidRDefault="002B5C85" w:rsidP="005D73AF">
      <w:pPr>
        <w:rPr>
          <w:rFonts w:cs="Times New Roman"/>
          <w:b/>
          <w:color w:val="auto"/>
          <w:sz w:val="21"/>
          <w:szCs w:val="21"/>
        </w:rPr>
      </w:pPr>
      <w:r w:rsidRPr="00830DF7">
        <w:rPr>
          <w:rFonts w:cs="Times New Roman"/>
          <w:b/>
          <w:color w:val="auto"/>
          <w:sz w:val="21"/>
          <w:szCs w:val="21"/>
        </w:rPr>
        <w:t>Zamawiający:</w:t>
      </w:r>
    </w:p>
    <w:p w14:paraId="2D88D6A3" w14:textId="77777777" w:rsidR="002B5C85" w:rsidRPr="00830DF7" w:rsidRDefault="002B5C85" w:rsidP="005D73AF">
      <w:pPr>
        <w:ind w:left="5246" w:firstLine="708"/>
        <w:jc w:val="both"/>
        <w:rPr>
          <w:rFonts w:cs="Times New Roman"/>
          <w:b/>
          <w:sz w:val="10"/>
          <w:szCs w:val="10"/>
        </w:rPr>
      </w:pPr>
    </w:p>
    <w:p w14:paraId="4F833426" w14:textId="79273B8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 xml:space="preserve">Samodzielny Publiczny                                                                                                   </w:t>
      </w:r>
      <w:r w:rsidRPr="00E442CA">
        <w:rPr>
          <w:color w:val="FF0000"/>
          <w:sz w:val="20"/>
          <w:szCs w:val="20"/>
        </w:rPr>
        <w:t xml:space="preserve"> </w:t>
      </w:r>
    </w:p>
    <w:p w14:paraId="77748226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Zespół Opieki Zdrowotnej</w:t>
      </w:r>
    </w:p>
    <w:p w14:paraId="4BB1DEAB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w Kolbuszowej</w:t>
      </w:r>
    </w:p>
    <w:p w14:paraId="01B8317F" w14:textId="77777777" w:rsidR="005D73AF" w:rsidRDefault="005D73AF" w:rsidP="005D73AF">
      <w:pPr>
        <w:rPr>
          <w:sz w:val="20"/>
          <w:szCs w:val="20"/>
        </w:rPr>
      </w:pPr>
      <w:r>
        <w:rPr>
          <w:sz w:val="20"/>
          <w:szCs w:val="20"/>
        </w:rPr>
        <w:t>36-100 Kolbuszowa</w:t>
      </w:r>
    </w:p>
    <w:p w14:paraId="124F93C8" w14:textId="77777777" w:rsidR="005D73AF" w:rsidRDefault="005D73AF" w:rsidP="005D73AF">
      <w:r>
        <w:rPr>
          <w:sz w:val="20"/>
          <w:szCs w:val="20"/>
        </w:rPr>
        <w:t>Ul. Grunwaldzka 4</w:t>
      </w:r>
    </w:p>
    <w:p w14:paraId="7AF25D10" w14:textId="77777777" w:rsidR="005D73AF" w:rsidRDefault="005D73AF" w:rsidP="002B5C85">
      <w:pPr>
        <w:spacing w:line="480" w:lineRule="auto"/>
        <w:rPr>
          <w:rFonts w:cs="Times New Roman"/>
          <w:b/>
          <w:color w:val="auto"/>
          <w:sz w:val="21"/>
          <w:szCs w:val="21"/>
        </w:rPr>
      </w:pPr>
    </w:p>
    <w:p w14:paraId="0DEFE6CB" w14:textId="3906F746" w:rsidR="002B5C85" w:rsidRPr="00830DF7" w:rsidRDefault="002B5C85" w:rsidP="005D73AF">
      <w:pPr>
        <w:spacing w:line="480" w:lineRule="auto"/>
        <w:ind w:right="5954"/>
        <w:jc w:val="right"/>
        <w:rPr>
          <w:rFonts w:cs="Times New Roman"/>
          <w:color w:val="auto"/>
          <w:sz w:val="21"/>
          <w:szCs w:val="21"/>
        </w:rPr>
      </w:pPr>
    </w:p>
    <w:p w14:paraId="62A36C80" w14:textId="77777777" w:rsidR="005D73AF" w:rsidRPr="005D73AF" w:rsidRDefault="005D73AF" w:rsidP="005D73AF">
      <w:pPr>
        <w:jc w:val="right"/>
        <w:rPr>
          <w:rFonts w:cs="Times New Roman"/>
          <w:b/>
          <w:color w:val="auto"/>
          <w:sz w:val="21"/>
          <w:szCs w:val="21"/>
        </w:rPr>
      </w:pPr>
      <w:r w:rsidRPr="005D73AF">
        <w:rPr>
          <w:rFonts w:cs="Times New Roman"/>
          <w:b/>
          <w:color w:val="auto"/>
          <w:sz w:val="21"/>
          <w:szCs w:val="21"/>
        </w:rPr>
        <w:t>Wykonawca:</w:t>
      </w:r>
    </w:p>
    <w:p w14:paraId="32865606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669EF0C1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7A870E60" w14:textId="77777777" w:rsidR="005D73AF" w:rsidRPr="005D73AF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color w:val="auto"/>
          <w:sz w:val="21"/>
          <w:szCs w:val="21"/>
        </w:rPr>
        <w:t>……………………………</w:t>
      </w:r>
    </w:p>
    <w:p w14:paraId="3B42C1A9" w14:textId="2A3F7927" w:rsidR="002B5C85" w:rsidRPr="00830DF7" w:rsidRDefault="005D73AF" w:rsidP="005D73AF">
      <w:pPr>
        <w:jc w:val="right"/>
        <w:rPr>
          <w:rFonts w:cs="Times New Roman"/>
          <w:color w:val="auto"/>
          <w:sz w:val="21"/>
          <w:szCs w:val="21"/>
        </w:rPr>
      </w:pPr>
      <w:r w:rsidRPr="005D73AF">
        <w:rPr>
          <w:rFonts w:cs="Times New Roman"/>
          <w:i/>
          <w:color w:val="auto"/>
          <w:sz w:val="21"/>
          <w:szCs w:val="21"/>
        </w:rPr>
        <w:t>(pełna nazwa/firma, adres</w:t>
      </w:r>
    </w:p>
    <w:p w14:paraId="0B0C51A8" w14:textId="77777777" w:rsidR="002B5C85" w:rsidRPr="002B5C85" w:rsidRDefault="002B5C85" w:rsidP="002B5C85">
      <w:pPr>
        <w:spacing w:before="240"/>
        <w:jc w:val="center"/>
        <w:outlineLvl w:val="4"/>
        <w:rPr>
          <w:rFonts w:cs="Times New Roman"/>
          <w:b/>
          <w:sz w:val="20"/>
          <w:szCs w:val="20"/>
        </w:rPr>
      </w:pPr>
      <w:r w:rsidRPr="002B5C85">
        <w:rPr>
          <w:rFonts w:cs="Times New Roman"/>
          <w:b/>
          <w:sz w:val="20"/>
          <w:szCs w:val="20"/>
        </w:rPr>
        <w:t>OŚWIADCZENIE</w:t>
      </w:r>
    </w:p>
    <w:p w14:paraId="72A544AA" w14:textId="77777777" w:rsidR="002B5C85" w:rsidRPr="002B5C85" w:rsidRDefault="002B5C85" w:rsidP="002B5C85">
      <w:pPr>
        <w:rPr>
          <w:rFonts w:cs="Times New Roman"/>
          <w:sz w:val="20"/>
          <w:szCs w:val="20"/>
        </w:rPr>
      </w:pPr>
    </w:p>
    <w:p w14:paraId="49481529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  <w:r w:rsidRPr="002B5C85">
        <w:rPr>
          <w:rFonts w:cs="Times New Roman"/>
          <w:b/>
          <w:bCs/>
          <w:sz w:val="20"/>
          <w:szCs w:val="20"/>
        </w:rPr>
        <w:t>O przynależności Wykonawcy do grupy kapitałowej</w:t>
      </w:r>
    </w:p>
    <w:p w14:paraId="6D6092D8" w14:textId="77777777" w:rsidR="002B5C85" w:rsidRPr="002B5C85" w:rsidRDefault="002B5C85" w:rsidP="002B5C85">
      <w:pPr>
        <w:spacing w:before="120"/>
        <w:jc w:val="both"/>
        <w:rPr>
          <w:rFonts w:cs="Times New Roman"/>
          <w:b/>
          <w:bCs/>
          <w:sz w:val="20"/>
          <w:szCs w:val="20"/>
        </w:rPr>
      </w:pPr>
    </w:p>
    <w:p w14:paraId="2CEE5737" w14:textId="1DAEF97D" w:rsidR="003442F1" w:rsidRPr="0027304A" w:rsidRDefault="002B5C85" w:rsidP="002B5C85">
      <w:pPr>
        <w:jc w:val="both"/>
        <w:rPr>
          <w:rFonts w:cs="Times New Roman"/>
          <w:sz w:val="20"/>
          <w:szCs w:val="20"/>
        </w:rPr>
      </w:pPr>
      <w:r w:rsidRPr="0027304A">
        <w:rPr>
          <w:rFonts w:cs="Times New Roman"/>
          <w:sz w:val="20"/>
          <w:szCs w:val="20"/>
        </w:rPr>
        <w:t xml:space="preserve">Przystępując do postępowania o udzielenie zamówienia publicznego na </w:t>
      </w:r>
      <w:r w:rsidR="005D73AF">
        <w:rPr>
          <w:rFonts w:cs="Times New Roman"/>
          <w:b/>
          <w:color w:val="000000" w:themeColor="text1"/>
          <w:sz w:val="20"/>
          <w:szCs w:val="20"/>
        </w:rPr>
        <w:t>,,Dostawa produktów farmaceutycznych w 4</w:t>
      </w:r>
      <w:r w:rsidR="00E71CCF">
        <w:rPr>
          <w:rFonts w:cs="Times New Roman"/>
          <w:b/>
          <w:color w:val="000000" w:themeColor="text1"/>
          <w:sz w:val="20"/>
          <w:szCs w:val="20"/>
        </w:rPr>
        <w:t>4</w:t>
      </w:r>
      <w:r w:rsidR="005D73AF">
        <w:rPr>
          <w:rFonts w:cs="Times New Roman"/>
          <w:b/>
          <w:color w:val="000000" w:themeColor="text1"/>
          <w:sz w:val="20"/>
          <w:szCs w:val="20"/>
        </w:rPr>
        <w:t xml:space="preserve"> pakietach”</w:t>
      </w:r>
      <w:r w:rsidR="0055122B" w:rsidRPr="0027304A">
        <w:rPr>
          <w:rFonts w:cs="Times New Roman"/>
          <w:b/>
          <w:color w:val="000000" w:themeColor="text1"/>
          <w:sz w:val="20"/>
          <w:szCs w:val="20"/>
        </w:rPr>
        <w:t xml:space="preserve">, </w:t>
      </w:r>
      <w:r w:rsidR="0028792F" w:rsidRPr="0027304A">
        <w:rPr>
          <w:rFonts w:cs="Times New Roman"/>
          <w:sz w:val="20"/>
          <w:szCs w:val="20"/>
        </w:rPr>
        <w:t xml:space="preserve">prowadzonego przez </w:t>
      </w:r>
      <w:r w:rsidR="005D73AF">
        <w:rPr>
          <w:rFonts w:cs="Times New Roman"/>
          <w:sz w:val="20"/>
          <w:szCs w:val="20"/>
        </w:rPr>
        <w:t>Samodzielny Publiczny ZOZ w Kolbuszowej</w:t>
      </w:r>
      <w:r w:rsidR="0028792F" w:rsidRPr="0027304A">
        <w:rPr>
          <w:rFonts w:cs="Times New Roman"/>
          <w:sz w:val="20"/>
          <w:szCs w:val="20"/>
        </w:rPr>
        <w:t xml:space="preserve">, </w:t>
      </w:r>
      <w:r w:rsidRPr="0027304A">
        <w:rPr>
          <w:rFonts w:cs="Times New Roman"/>
          <w:sz w:val="20"/>
          <w:szCs w:val="20"/>
        </w:rPr>
        <w:t xml:space="preserve">oświadczam, że </w:t>
      </w:r>
    </w:p>
    <w:p w14:paraId="4E949E70" w14:textId="77777777" w:rsidR="00AF5C8B" w:rsidRDefault="00AF5C8B" w:rsidP="00AF5C8B">
      <w:pPr>
        <w:jc w:val="both"/>
        <w:rPr>
          <w:rFonts w:cs="Times New Roman"/>
          <w:sz w:val="20"/>
          <w:szCs w:val="20"/>
        </w:rPr>
      </w:pPr>
    </w:p>
    <w:p w14:paraId="368F1723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Pr="002B5C85">
        <w:rPr>
          <w:rFonts w:cs="Times New Roman"/>
          <w:b/>
          <w:sz w:val="20"/>
          <w:szCs w:val="20"/>
        </w:rPr>
        <w:t xml:space="preserve">nie </w:t>
      </w:r>
      <w:r w:rsidR="008D415F">
        <w:rPr>
          <w:rFonts w:cs="Times New Roman"/>
          <w:b/>
          <w:sz w:val="20"/>
          <w:szCs w:val="20"/>
        </w:rPr>
        <w:t>przynależę</w:t>
      </w:r>
      <w:r w:rsidRPr="002B5C85">
        <w:rPr>
          <w:rFonts w:cs="Times New Roman"/>
          <w:b/>
          <w:sz w:val="20"/>
          <w:szCs w:val="20"/>
        </w:rPr>
        <w:t xml:space="preserve"> </w:t>
      </w:r>
      <w:r w:rsidR="008D415F" w:rsidRPr="008D415F">
        <w:rPr>
          <w:rFonts w:cs="Times New Roman"/>
          <w:b/>
          <w:sz w:val="20"/>
          <w:szCs w:val="20"/>
        </w:rPr>
        <w:t>do tej samej grupy kapitałowej, w rozumieniu ustawy z dnia 16 lutego 2007 r. o ochronie konkurencji i konsumentów (Dz.U. z 2020r. poz. 1076 i 1086), z innym Wykonawcą, który złożył odrębną ofertę, ofertę częściową lub wniosek o dopuszczenie do udziału w postępowaniu</w:t>
      </w:r>
    </w:p>
    <w:p w14:paraId="2A777B7F" w14:textId="77777777" w:rsidR="00AF5C8B" w:rsidRDefault="00AF5C8B" w:rsidP="00AF5C8B">
      <w:pPr>
        <w:jc w:val="both"/>
        <w:rPr>
          <w:rFonts w:cs="Times New Roman"/>
          <w:b/>
          <w:sz w:val="20"/>
          <w:szCs w:val="20"/>
        </w:rPr>
      </w:pPr>
    </w:p>
    <w:p w14:paraId="44C9928D" w14:textId="77777777" w:rsidR="008D415F" w:rsidRDefault="008D415F" w:rsidP="00AF5C8B">
      <w:pPr>
        <w:jc w:val="both"/>
        <w:rPr>
          <w:rFonts w:cs="Times New Roman"/>
          <w:b/>
          <w:sz w:val="20"/>
          <w:szCs w:val="20"/>
        </w:rPr>
      </w:pPr>
    </w:p>
    <w:p w14:paraId="0407F5C8" w14:textId="77777777" w:rsidR="003442F1" w:rsidRDefault="003442F1" w:rsidP="003442F1">
      <w:pPr>
        <w:jc w:val="both"/>
        <w:rPr>
          <w:rFonts w:cs="Times New Roman"/>
          <w:b/>
          <w:sz w:val="20"/>
          <w:szCs w:val="20"/>
        </w:rPr>
      </w:pPr>
      <w:r w:rsidRPr="003442F1">
        <w:rPr>
          <w:rFonts w:cs="Times New Roman"/>
          <w:b/>
          <w:sz w:val="32"/>
          <w:szCs w:val="32"/>
        </w:rPr>
        <w:t>□</w:t>
      </w:r>
      <w:r>
        <w:rPr>
          <w:rFonts w:cs="Times New Roman"/>
          <w:b/>
          <w:sz w:val="20"/>
          <w:szCs w:val="20"/>
        </w:rPr>
        <w:t xml:space="preserve"> </w:t>
      </w:r>
      <w:r w:rsidR="008D415F">
        <w:rPr>
          <w:rFonts w:cs="Times New Roman"/>
          <w:b/>
          <w:sz w:val="20"/>
          <w:szCs w:val="20"/>
        </w:rPr>
        <w:t>przynależę</w:t>
      </w:r>
      <w:r w:rsidR="008D415F" w:rsidRPr="008D415F">
        <w:rPr>
          <w:rFonts w:cs="Times New Roman"/>
          <w:b/>
          <w:sz w:val="20"/>
          <w:szCs w:val="20"/>
        </w:rPr>
        <w:t xml:space="preserve"> do tej samej grupy kapitałowej</w:t>
      </w:r>
      <w:r>
        <w:rPr>
          <w:rFonts w:cs="Times New Roman"/>
          <w:b/>
          <w:sz w:val="20"/>
          <w:szCs w:val="20"/>
        </w:rPr>
        <w:t xml:space="preserve"> z następującymi Wykonawcami:</w:t>
      </w:r>
    </w:p>
    <w:p w14:paraId="406CA2DE" w14:textId="77777777" w:rsidR="002B5C85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22B0F4BE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79A9EB8C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06BE417D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4BE313FA" w14:textId="77777777" w:rsidR="003442F1" w:rsidRPr="003442F1" w:rsidRDefault="003442F1" w:rsidP="003442F1">
      <w:pPr>
        <w:ind w:left="565"/>
        <w:jc w:val="both"/>
        <w:rPr>
          <w:rFonts w:cs="Times New Roman"/>
          <w:sz w:val="20"/>
          <w:szCs w:val="20"/>
        </w:rPr>
      </w:pPr>
      <w:r w:rsidRPr="003442F1">
        <w:rPr>
          <w:rFonts w:cs="Times New Roman"/>
          <w:sz w:val="20"/>
          <w:szCs w:val="20"/>
        </w:rPr>
        <w:t>…………………………………………</w:t>
      </w:r>
    </w:p>
    <w:p w14:paraId="6182472B" w14:textId="77777777" w:rsidR="002B5C85" w:rsidRPr="002B5C85" w:rsidRDefault="008D415F" w:rsidP="008D415F">
      <w:pPr>
        <w:ind w:left="226" w:right="-567"/>
        <w:rPr>
          <w:rFonts w:cs="Times New Roman"/>
          <w:sz w:val="20"/>
          <w:szCs w:val="20"/>
        </w:rPr>
      </w:pPr>
      <w:r>
        <w:rPr>
          <w:color w:val="auto"/>
          <w:sz w:val="20"/>
          <w:szCs w:val="20"/>
        </w:rPr>
        <w:t xml:space="preserve">w załączeniu przedstawiam </w:t>
      </w:r>
      <w:r w:rsidRPr="00683397">
        <w:rPr>
          <w:color w:val="auto"/>
          <w:sz w:val="20"/>
          <w:szCs w:val="20"/>
        </w:rPr>
        <w:t>dokument</w:t>
      </w:r>
      <w:r>
        <w:rPr>
          <w:color w:val="auto"/>
          <w:sz w:val="20"/>
          <w:szCs w:val="20"/>
        </w:rPr>
        <w:t>y</w:t>
      </w:r>
      <w:r w:rsidRPr="00683397">
        <w:rPr>
          <w:color w:val="auto"/>
          <w:sz w:val="20"/>
          <w:szCs w:val="20"/>
        </w:rPr>
        <w:t xml:space="preserve"> lub informacj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potwierdzając</w:t>
      </w:r>
      <w:r>
        <w:rPr>
          <w:color w:val="auto"/>
          <w:sz w:val="20"/>
          <w:szCs w:val="20"/>
        </w:rPr>
        <w:t>e</w:t>
      </w:r>
      <w:r w:rsidRPr="00683397">
        <w:rPr>
          <w:color w:val="auto"/>
          <w:sz w:val="20"/>
          <w:szCs w:val="20"/>
        </w:rPr>
        <w:t xml:space="preserve"> przygotowanie oferty, oferty częściowej lub wniosku o dopuszczenie do udziału w postępowaniu niezależnie od innego Wykonawcy należącego do tej samej grupy kapitałowej</w:t>
      </w:r>
    </w:p>
    <w:p w14:paraId="5DF1254B" w14:textId="77777777" w:rsidR="003442F1" w:rsidRPr="00830DF7" w:rsidRDefault="003442F1" w:rsidP="003442F1">
      <w:pPr>
        <w:spacing w:line="360" w:lineRule="auto"/>
        <w:jc w:val="both"/>
        <w:rPr>
          <w:rFonts w:cs="Times New Roman"/>
          <w:color w:val="auto"/>
          <w:sz w:val="20"/>
          <w:szCs w:val="20"/>
        </w:rPr>
      </w:pPr>
    </w:p>
    <w:p w14:paraId="0730A4F0" w14:textId="77777777" w:rsidR="009E4D5A" w:rsidRPr="008C3284" w:rsidRDefault="009E4D5A" w:rsidP="009E4D5A">
      <w:pPr>
        <w:jc w:val="right"/>
        <w:rPr>
          <w:i/>
          <w:color w:val="auto"/>
          <w:sz w:val="16"/>
          <w:szCs w:val="16"/>
        </w:rPr>
      </w:pPr>
      <w:r w:rsidRPr="008C3284">
        <w:rPr>
          <w:rFonts w:cs="Times New Roman"/>
          <w:color w:val="auto"/>
        </w:rPr>
        <w:t>…………………………………</w:t>
      </w:r>
      <w:r w:rsidRPr="008C3284">
        <w:rPr>
          <w:color w:val="auto"/>
        </w:rPr>
        <w:t>..</w:t>
      </w:r>
    </w:p>
    <w:p w14:paraId="703433DF" w14:textId="77777777" w:rsidR="009E4D5A" w:rsidRPr="008C3284" w:rsidRDefault="009E4D5A" w:rsidP="009E4D5A">
      <w:pPr>
        <w:ind w:left="6372"/>
        <w:jc w:val="center"/>
        <w:rPr>
          <w:i/>
          <w:color w:val="auto"/>
          <w:sz w:val="16"/>
          <w:szCs w:val="16"/>
        </w:rPr>
      </w:pPr>
      <w:r w:rsidRPr="008C3284">
        <w:rPr>
          <w:i/>
          <w:color w:val="auto"/>
          <w:sz w:val="16"/>
          <w:szCs w:val="16"/>
        </w:rPr>
        <w:t>(podpis Wykonawcy</w:t>
      </w:r>
    </w:p>
    <w:p w14:paraId="1DB6E40E" w14:textId="77777777" w:rsidR="009E4D5A" w:rsidRPr="008C3284" w:rsidRDefault="009E4D5A" w:rsidP="009E4D5A">
      <w:pPr>
        <w:ind w:left="6372"/>
        <w:jc w:val="center"/>
        <w:rPr>
          <w:i/>
          <w:color w:val="auto"/>
        </w:rPr>
      </w:pPr>
      <w:r w:rsidRPr="008C3284">
        <w:rPr>
          <w:i/>
          <w:color w:val="auto"/>
          <w:sz w:val="16"/>
          <w:szCs w:val="16"/>
        </w:rPr>
        <w:t>lub jego uprawnionego przedstawiciela)</w:t>
      </w:r>
    </w:p>
    <w:p w14:paraId="0C57B240" w14:textId="77777777" w:rsidR="009E4D5A" w:rsidRPr="008C3284" w:rsidRDefault="009E4D5A" w:rsidP="009E4D5A">
      <w:pPr>
        <w:jc w:val="right"/>
        <w:rPr>
          <w:i/>
          <w:color w:val="auto"/>
        </w:rPr>
      </w:pPr>
    </w:p>
    <w:p w14:paraId="1B5DE777" w14:textId="77777777" w:rsidR="009E4D5A" w:rsidRPr="008C3284" w:rsidRDefault="009E4D5A" w:rsidP="009E4D5A">
      <w:pPr>
        <w:tabs>
          <w:tab w:val="left" w:pos="0"/>
          <w:tab w:val="left" w:pos="6390"/>
          <w:tab w:val="left" w:pos="6840"/>
          <w:tab w:val="left" w:pos="7380"/>
        </w:tabs>
        <w:jc w:val="both"/>
        <w:rPr>
          <w:color w:val="auto"/>
        </w:rPr>
      </w:pPr>
      <w:r w:rsidRPr="008C3284">
        <w:rPr>
          <w:color w:val="auto"/>
          <w:sz w:val="20"/>
          <w:szCs w:val="20"/>
        </w:rPr>
        <w:t>Data: ……………………</w:t>
      </w:r>
    </w:p>
    <w:p w14:paraId="7C858C21" w14:textId="77777777" w:rsidR="003442F1" w:rsidRPr="00830DF7" w:rsidRDefault="003442F1" w:rsidP="009E4D5A">
      <w:pPr>
        <w:spacing w:line="360" w:lineRule="auto"/>
        <w:jc w:val="both"/>
        <w:rPr>
          <w:rFonts w:cs="Times New Roman"/>
          <w:i/>
          <w:color w:val="auto"/>
          <w:sz w:val="16"/>
          <w:szCs w:val="16"/>
        </w:rPr>
      </w:pPr>
    </w:p>
    <w:sectPr w:rsidR="003442F1" w:rsidRPr="00830DF7">
      <w:headerReference w:type="default" r:id="rId8"/>
      <w:footerReference w:type="default" r:id="rId9"/>
      <w:pgSz w:w="11906" w:h="16838"/>
      <w:pgMar w:top="1418" w:right="1418" w:bottom="1418" w:left="1418" w:header="0" w:footer="851" w:gutter="0"/>
      <w:cols w:space="708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10E47" w14:textId="77777777" w:rsidR="008A16D9" w:rsidRDefault="008A16D9">
      <w:r>
        <w:separator/>
      </w:r>
    </w:p>
  </w:endnote>
  <w:endnote w:type="continuationSeparator" w:id="0">
    <w:p w14:paraId="122EE663" w14:textId="77777777" w:rsidR="008A16D9" w:rsidRDefault="008A1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0EA4D" w14:textId="77777777" w:rsidR="00155978" w:rsidRDefault="00155978" w:rsidP="00C32E25">
    <w:pPr>
      <w:jc w:val="center"/>
    </w:pPr>
    <w:r>
      <w:fldChar w:fldCharType="begin"/>
    </w:r>
    <w:r>
      <w:instrText xml:space="preserve"> PAGE </w:instrText>
    </w:r>
    <w:r>
      <w:fldChar w:fldCharType="separate"/>
    </w:r>
    <w:r w:rsidR="0057336F">
      <w:rPr>
        <w:noProof/>
      </w:rPr>
      <w:t>1</w:t>
    </w:r>
    <w:r>
      <w:fldChar w:fldCharType="end"/>
    </w:r>
  </w:p>
  <w:p w14:paraId="728992FE" w14:textId="77777777" w:rsidR="00155978" w:rsidRDefault="00155978">
    <w:pPr>
      <w:pStyle w:val="Stopka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890EA" w14:textId="77777777" w:rsidR="008A16D9" w:rsidRDefault="008A16D9">
      <w:r>
        <w:separator/>
      </w:r>
    </w:p>
  </w:footnote>
  <w:footnote w:type="continuationSeparator" w:id="0">
    <w:p w14:paraId="0F268FE1" w14:textId="77777777" w:rsidR="008A16D9" w:rsidRDefault="008A1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B9EBD" w14:textId="77777777" w:rsidR="00155978" w:rsidRDefault="00155978">
    <w:pPr>
      <w:pStyle w:val="Nagwek"/>
    </w:pPr>
    <w:r>
      <w:rPr>
        <w:rFonts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sz w:val="20"/>
        <w:szCs w:val="20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E772A25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Symbol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2"/>
        </w:tabs>
        <w:ind w:left="993" w:hanging="283"/>
      </w:pPr>
      <w:rPr>
        <w:rFonts w:ascii="Symbol" w:hAnsi="Symbol" w:cs="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2"/>
        </w:tabs>
        <w:ind w:left="1082" w:hanging="360"/>
      </w:pPr>
    </w:lvl>
    <w:lvl w:ilvl="2">
      <w:start w:val="1"/>
      <w:numFmt w:val="decimal"/>
      <w:lvlText w:val="%3."/>
      <w:lvlJc w:val="left"/>
      <w:pPr>
        <w:tabs>
          <w:tab w:val="num" w:pos="1442"/>
        </w:tabs>
        <w:ind w:left="1442" w:hanging="360"/>
      </w:pPr>
    </w:lvl>
    <w:lvl w:ilvl="3">
      <w:start w:val="1"/>
      <w:numFmt w:val="decimal"/>
      <w:lvlText w:val="%4."/>
      <w:lvlJc w:val="left"/>
      <w:pPr>
        <w:tabs>
          <w:tab w:val="num" w:pos="1802"/>
        </w:tabs>
        <w:ind w:left="1802" w:hanging="360"/>
      </w:pPr>
    </w:lvl>
    <w:lvl w:ilvl="4">
      <w:start w:val="1"/>
      <w:numFmt w:val="decimal"/>
      <w:lvlText w:val="%5."/>
      <w:lvlJc w:val="left"/>
      <w:pPr>
        <w:tabs>
          <w:tab w:val="num" w:pos="2162"/>
        </w:tabs>
        <w:ind w:left="2162" w:hanging="360"/>
      </w:pPr>
    </w:lvl>
    <w:lvl w:ilvl="5">
      <w:start w:val="1"/>
      <w:numFmt w:val="decimal"/>
      <w:lvlText w:val="%6."/>
      <w:lvlJc w:val="left"/>
      <w:pPr>
        <w:tabs>
          <w:tab w:val="num" w:pos="2522"/>
        </w:tabs>
        <w:ind w:left="2522" w:hanging="360"/>
      </w:pPr>
    </w:lvl>
    <w:lvl w:ilvl="6">
      <w:start w:val="1"/>
      <w:numFmt w:val="decimal"/>
      <w:lvlText w:val="%7."/>
      <w:lvlJc w:val="left"/>
      <w:pPr>
        <w:tabs>
          <w:tab w:val="num" w:pos="2882"/>
        </w:tabs>
        <w:ind w:left="2882" w:hanging="360"/>
      </w:pPr>
    </w:lvl>
    <w:lvl w:ilvl="7">
      <w:start w:val="1"/>
      <w:numFmt w:val="decimal"/>
      <w:lvlText w:val="%8."/>
      <w:lvlJc w:val="left"/>
      <w:pPr>
        <w:tabs>
          <w:tab w:val="num" w:pos="3242"/>
        </w:tabs>
        <w:ind w:left="3242" w:hanging="360"/>
      </w:pPr>
    </w:lvl>
    <w:lvl w:ilvl="8">
      <w:start w:val="1"/>
      <w:numFmt w:val="decimal"/>
      <w:lvlText w:val="%9."/>
      <w:lvlJc w:val="left"/>
      <w:pPr>
        <w:tabs>
          <w:tab w:val="num" w:pos="3602"/>
        </w:tabs>
        <w:ind w:left="3602" w:hanging="36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/>
        <w:spacing w:val="-4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085"/>
        </w:tabs>
        <w:ind w:left="10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805"/>
        </w:tabs>
        <w:ind w:left="18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5"/>
        </w:tabs>
        <w:ind w:left="25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5"/>
        </w:tabs>
        <w:ind w:left="32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5"/>
        </w:tabs>
        <w:ind w:left="39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5"/>
        </w:tabs>
        <w:ind w:left="46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5"/>
        </w:tabs>
        <w:ind w:left="54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5"/>
        </w:tabs>
        <w:ind w:left="6125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pacing w:val="-5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Symbol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cs="Times New Roman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0000000B"/>
    <w:multiLevelType w:val="multilevel"/>
    <w:tmpl w:val="D2BE3F46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0C"/>
    <w:multiLevelType w:val="multilevel"/>
    <w:tmpl w:val="006C6720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D"/>
    <w:multiLevelType w:val="multilevel"/>
    <w:tmpl w:val="F5C07014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3" w:hanging="360"/>
      </w:pPr>
      <w:rPr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3" w:hanging="180"/>
      </w:pPr>
    </w:lvl>
  </w:abstractNum>
  <w:abstractNum w:abstractNumId="13" w15:restartNumberingAfterBreak="0">
    <w:nsid w:val="0000000E"/>
    <w:multiLevelType w:val="multilevel"/>
    <w:tmpl w:val="654CAD26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14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)"/>
      <w:lvlJc w:val="left"/>
      <w:pPr>
        <w:tabs>
          <w:tab w:val="num" w:pos="294"/>
        </w:tabs>
        <w:ind w:left="1377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294"/>
        </w:tabs>
        <w:ind w:left="2097" w:hanging="360"/>
      </w:pPr>
    </w:lvl>
    <w:lvl w:ilvl="2">
      <w:start w:val="1"/>
      <w:numFmt w:val="lowerRoman"/>
      <w:lvlText w:val="%3."/>
      <w:lvlJc w:val="right"/>
      <w:pPr>
        <w:tabs>
          <w:tab w:val="num" w:pos="294"/>
        </w:tabs>
        <w:ind w:left="2817" w:hanging="180"/>
      </w:pPr>
    </w:lvl>
    <w:lvl w:ilvl="3">
      <w:start w:val="1"/>
      <w:numFmt w:val="decimal"/>
      <w:lvlText w:val="%4."/>
      <w:lvlJc w:val="left"/>
      <w:pPr>
        <w:tabs>
          <w:tab w:val="num" w:pos="294"/>
        </w:tabs>
        <w:ind w:left="3537" w:hanging="360"/>
      </w:pPr>
    </w:lvl>
    <w:lvl w:ilvl="4">
      <w:start w:val="1"/>
      <w:numFmt w:val="lowerLetter"/>
      <w:lvlText w:val="%5."/>
      <w:lvlJc w:val="left"/>
      <w:pPr>
        <w:tabs>
          <w:tab w:val="num" w:pos="294"/>
        </w:tabs>
        <w:ind w:left="4257" w:hanging="360"/>
      </w:pPr>
    </w:lvl>
    <w:lvl w:ilvl="5">
      <w:start w:val="1"/>
      <w:numFmt w:val="lowerRoman"/>
      <w:lvlText w:val="%6."/>
      <w:lvlJc w:val="right"/>
      <w:pPr>
        <w:tabs>
          <w:tab w:val="num" w:pos="294"/>
        </w:tabs>
        <w:ind w:left="4977" w:hanging="180"/>
      </w:pPr>
    </w:lvl>
    <w:lvl w:ilvl="6">
      <w:start w:val="1"/>
      <w:numFmt w:val="decimal"/>
      <w:lvlText w:val="%7."/>
      <w:lvlJc w:val="left"/>
      <w:pPr>
        <w:tabs>
          <w:tab w:val="num" w:pos="294"/>
        </w:tabs>
        <w:ind w:left="5697" w:hanging="360"/>
      </w:pPr>
    </w:lvl>
    <w:lvl w:ilvl="7">
      <w:start w:val="1"/>
      <w:numFmt w:val="lowerLetter"/>
      <w:lvlText w:val="%8."/>
      <w:lvlJc w:val="left"/>
      <w:pPr>
        <w:tabs>
          <w:tab w:val="num" w:pos="294"/>
        </w:tabs>
        <w:ind w:left="6417" w:hanging="360"/>
      </w:pPr>
    </w:lvl>
    <w:lvl w:ilvl="8">
      <w:start w:val="1"/>
      <w:numFmt w:val="lowerRoman"/>
      <w:lvlText w:val="%9."/>
      <w:lvlJc w:val="right"/>
      <w:pPr>
        <w:tabs>
          <w:tab w:val="num" w:pos="294"/>
        </w:tabs>
        <w:ind w:left="7137" w:hanging="180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"/>
      <w:numFmt w:val="lowerLetter"/>
      <w:lvlText w:val="%1)"/>
      <w:lvlJc w:val="left"/>
      <w:pPr>
        <w:tabs>
          <w:tab w:val="num" w:pos="762"/>
        </w:tabs>
        <w:ind w:left="762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122"/>
        </w:tabs>
        <w:ind w:left="1122" w:hanging="360"/>
      </w:pPr>
    </w:lvl>
    <w:lvl w:ilvl="2">
      <w:start w:val="1"/>
      <w:numFmt w:val="decimal"/>
      <w:lvlText w:val="%3."/>
      <w:lvlJc w:val="left"/>
      <w:pPr>
        <w:tabs>
          <w:tab w:val="num" w:pos="1482"/>
        </w:tabs>
        <w:ind w:left="1482" w:hanging="360"/>
      </w:pPr>
    </w:lvl>
    <w:lvl w:ilvl="3">
      <w:start w:val="1"/>
      <w:numFmt w:val="decimal"/>
      <w:lvlText w:val="%4."/>
      <w:lvlJc w:val="left"/>
      <w:pPr>
        <w:tabs>
          <w:tab w:val="num" w:pos="1842"/>
        </w:tabs>
        <w:ind w:left="1842" w:hanging="360"/>
      </w:pPr>
    </w:lvl>
    <w:lvl w:ilvl="4">
      <w:start w:val="1"/>
      <w:numFmt w:val="decimal"/>
      <w:lvlText w:val="%5."/>
      <w:lvlJc w:val="left"/>
      <w:pPr>
        <w:tabs>
          <w:tab w:val="num" w:pos="2202"/>
        </w:tabs>
        <w:ind w:left="2202" w:hanging="360"/>
      </w:pPr>
    </w:lvl>
    <w:lvl w:ilvl="5">
      <w:start w:val="1"/>
      <w:numFmt w:val="decimal"/>
      <w:lvlText w:val="%6."/>
      <w:lvlJc w:val="left"/>
      <w:pPr>
        <w:tabs>
          <w:tab w:val="num" w:pos="2562"/>
        </w:tabs>
        <w:ind w:left="2562" w:hanging="360"/>
      </w:pPr>
    </w:lvl>
    <w:lvl w:ilvl="6">
      <w:start w:val="1"/>
      <w:numFmt w:val="decimal"/>
      <w:lvlText w:val="%7."/>
      <w:lvlJc w:val="left"/>
      <w:pPr>
        <w:tabs>
          <w:tab w:val="num" w:pos="2922"/>
        </w:tabs>
        <w:ind w:left="2922" w:hanging="360"/>
      </w:pPr>
    </w:lvl>
    <w:lvl w:ilvl="7">
      <w:start w:val="1"/>
      <w:numFmt w:val="decimal"/>
      <w:lvlText w:val="%8."/>
      <w:lvlJc w:val="left"/>
      <w:pPr>
        <w:tabs>
          <w:tab w:val="num" w:pos="3282"/>
        </w:tabs>
        <w:ind w:left="3282" w:hanging="360"/>
      </w:pPr>
    </w:lvl>
    <w:lvl w:ilvl="8">
      <w:start w:val="1"/>
      <w:numFmt w:val="decimal"/>
      <w:lvlText w:val="%9."/>
      <w:lvlJc w:val="left"/>
      <w:pPr>
        <w:tabs>
          <w:tab w:val="num" w:pos="3642"/>
        </w:tabs>
        <w:ind w:left="3642" w:hanging="360"/>
      </w:pPr>
    </w:lvl>
  </w:abstractNum>
  <w:abstractNum w:abstractNumId="17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eastAsia="Calibri" w:hAnsi="Times New Roman" w:cs="Times New Roman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8" w15:restartNumberingAfterBreak="0">
    <w:nsid w:val="00000013"/>
    <w:multiLevelType w:val="multilevel"/>
    <w:tmpl w:val="37BA325C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9" w15:restartNumberingAfterBreak="0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00000015"/>
    <w:multiLevelType w:val="multilevel"/>
    <w:tmpl w:val="309AFCAA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1" w15:restartNumberingAfterBreak="0">
    <w:nsid w:val="00000016"/>
    <w:multiLevelType w:val="multilevel"/>
    <w:tmpl w:val="61823CE6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2" w15:restartNumberingAfterBreak="0">
    <w:nsid w:val="00000017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3" w15:restartNumberingAfterBreak="0">
    <w:nsid w:val="00000018"/>
    <w:multiLevelType w:val="multilevel"/>
    <w:tmpl w:val="D2606368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4" w15:restartNumberingAfterBreak="0">
    <w:nsid w:val="00000019"/>
    <w:multiLevelType w:val="multilevel"/>
    <w:tmpl w:val="A774ACB2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0000001A"/>
    <w:multiLevelType w:val="multilevel"/>
    <w:tmpl w:val="DD1AD67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6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C"/>
    <w:multiLevelType w:val="multilevel"/>
    <w:tmpl w:val="54F0D8A0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8" w15:restartNumberingAfterBreak="0">
    <w:nsid w:val="0000001D"/>
    <w:multiLevelType w:val="multilevel"/>
    <w:tmpl w:val="40F6A7D6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1083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3" w:hanging="18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3" w:hanging="180"/>
      </w:pPr>
    </w:lvl>
  </w:abstractNum>
  <w:abstractNum w:abstractNumId="2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0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 w15:restartNumberingAfterBreak="0">
    <w:nsid w:val="00000020"/>
    <w:multiLevelType w:val="multilevel"/>
    <w:tmpl w:val="7A6272E4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00000021"/>
    <w:multiLevelType w:val="multi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3" w15:restartNumberingAfterBreak="0">
    <w:nsid w:val="00000022"/>
    <w:multiLevelType w:val="multilevel"/>
    <w:tmpl w:val="8DA4678A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0000023"/>
    <w:multiLevelType w:val="multilevel"/>
    <w:tmpl w:val="00000023"/>
    <w:name w:val="WW8Num3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00000024"/>
    <w:multiLevelType w:val="multilevel"/>
    <w:tmpl w:val="00000024"/>
    <w:name w:val="WW8Num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sz w:val="20"/>
        <w:szCs w:val="2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6" w15:restartNumberingAfterBreak="0">
    <w:nsid w:val="00000025"/>
    <w:multiLevelType w:val="multilevel"/>
    <w:tmpl w:val="0000002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7" w15:restartNumberingAfterBreak="0">
    <w:nsid w:val="00000026"/>
    <w:multiLevelType w:val="multilevel"/>
    <w:tmpl w:val="DDD6EDD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8" w15:restartNumberingAfterBreak="0">
    <w:nsid w:val="00000027"/>
    <w:multiLevelType w:val="multilevel"/>
    <w:tmpl w:val="00000027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color w:val="00000A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 w15:restartNumberingAfterBreak="0">
    <w:nsid w:val="0000002A"/>
    <w:multiLevelType w:val="multilevel"/>
    <w:tmpl w:val="0000002A"/>
    <w:name w:val="WW8Num42"/>
    <w:lvl w:ilvl="0">
      <w:start w:val="1"/>
      <w:numFmt w:val="decimal"/>
      <w:lvlText w:val="%1."/>
      <w:lvlJc w:val="left"/>
      <w:pPr>
        <w:tabs>
          <w:tab w:val="num" w:pos="946"/>
        </w:tabs>
        <w:ind w:left="946" w:hanging="360"/>
      </w:pPr>
    </w:lvl>
    <w:lvl w:ilvl="1">
      <w:start w:val="1"/>
      <w:numFmt w:val="decimal"/>
      <w:lvlText w:val="%2."/>
      <w:lvlJc w:val="left"/>
      <w:pPr>
        <w:tabs>
          <w:tab w:val="num" w:pos="1306"/>
        </w:tabs>
        <w:ind w:left="1306" w:hanging="360"/>
      </w:pPr>
    </w:lvl>
    <w:lvl w:ilvl="2">
      <w:start w:val="1"/>
      <w:numFmt w:val="decimal"/>
      <w:lvlText w:val="%3."/>
      <w:lvlJc w:val="left"/>
      <w:pPr>
        <w:tabs>
          <w:tab w:val="num" w:pos="1666"/>
        </w:tabs>
        <w:ind w:left="1666" w:hanging="360"/>
      </w:pPr>
    </w:lvl>
    <w:lvl w:ilvl="3">
      <w:start w:val="1"/>
      <w:numFmt w:val="decimal"/>
      <w:lvlText w:val="%4."/>
      <w:lvlJc w:val="left"/>
      <w:pPr>
        <w:tabs>
          <w:tab w:val="num" w:pos="2026"/>
        </w:tabs>
        <w:ind w:left="2026" w:hanging="360"/>
      </w:pPr>
    </w:lvl>
    <w:lvl w:ilvl="4">
      <w:start w:val="1"/>
      <w:numFmt w:val="decimal"/>
      <w:lvlText w:val="%5."/>
      <w:lvlJc w:val="left"/>
      <w:pPr>
        <w:tabs>
          <w:tab w:val="num" w:pos="2386"/>
        </w:tabs>
        <w:ind w:left="2386" w:hanging="360"/>
      </w:pPr>
    </w:lvl>
    <w:lvl w:ilvl="5">
      <w:start w:val="1"/>
      <w:numFmt w:val="decimal"/>
      <w:lvlText w:val="%6."/>
      <w:lvlJc w:val="left"/>
      <w:pPr>
        <w:tabs>
          <w:tab w:val="num" w:pos="2746"/>
        </w:tabs>
        <w:ind w:left="2746" w:hanging="360"/>
      </w:pPr>
    </w:lvl>
    <w:lvl w:ilvl="6">
      <w:start w:val="1"/>
      <w:numFmt w:val="decimal"/>
      <w:lvlText w:val="%7."/>
      <w:lvlJc w:val="left"/>
      <w:pPr>
        <w:tabs>
          <w:tab w:val="num" w:pos="3106"/>
        </w:tabs>
        <w:ind w:left="3106" w:hanging="360"/>
      </w:pPr>
    </w:lvl>
    <w:lvl w:ilvl="7">
      <w:start w:val="1"/>
      <w:numFmt w:val="decimal"/>
      <w:lvlText w:val="%8."/>
      <w:lvlJc w:val="left"/>
      <w:pPr>
        <w:tabs>
          <w:tab w:val="num" w:pos="3466"/>
        </w:tabs>
        <w:ind w:left="3466" w:hanging="360"/>
      </w:pPr>
    </w:lvl>
    <w:lvl w:ilvl="8">
      <w:start w:val="1"/>
      <w:numFmt w:val="decimal"/>
      <w:lvlText w:val="%9."/>
      <w:lvlJc w:val="left"/>
      <w:pPr>
        <w:tabs>
          <w:tab w:val="num" w:pos="3826"/>
        </w:tabs>
        <w:ind w:left="3826" w:hanging="360"/>
      </w:pPr>
    </w:lvl>
  </w:abstractNum>
  <w:abstractNum w:abstractNumId="42" w15:restartNumberingAfterBreak="0">
    <w:nsid w:val="0000002B"/>
    <w:multiLevelType w:val="multilevel"/>
    <w:tmpl w:val="0000002B"/>
    <w:name w:val="WW8Num4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3" w15:restartNumberingAfterBreak="0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4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226"/>
        </w:tabs>
        <w:ind w:left="57" w:firstLine="57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5" w15:restartNumberingAfterBreak="0">
    <w:nsid w:val="0000002E"/>
    <w:multiLevelType w:val="multilevel"/>
    <w:tmpl w:val="0000002E"/>
    <w:name w:val="WW8Num46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4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6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7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"/>
      <w:lvlJc w:val="left"/>
      <w:pPr>
        <w:tabs>
          <w:tab w:val="num" w:pos="-226"/>
        </w:tabs>
        <w:ind w:left="765" w:hanging="283"/>
      </w:pPr>
      <w:rPr>
        <w:rFonts w:ascii="Symbol" w:hAnsi="Symbol"/>
        <w:b w:val="0"/>
        <w:bCs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854"/>
        </w:tabs>
        <w:ind w:left="854" w:hanging="360"/>
      </w:pPr>
    </w:lvl>
    <w:lvl w:ilvl="2">
      <w:start w:val="1"/>
      <w:numFmt w:val="decimal"/>
      <w:lvlText w:val="%3."/>
      <w:lvlJc w:val="left"/>
      <w:pPr>
        <w:tabs>
          <w:tab w:val="num" w:pos="1214"/>
        </w:tabs>
        <w:ind w:left="1214" w:hanging="360"/>
      </w:pPr>
    </w:lvl>
    <w:lvl w:ilvl="3">
      <w:start w:val="1"/>
      <w:numFmt w:val="decimal"/>
      <w:lvlText w:val="%4."/>
      <w:lvlJc w:val="left"/>
      <w:pPr>
        <w:tabs>
          <w:tab w:val="num" w:pos="1574"/>
        </w:tabs>
        <w:ind w:left="1574" w:hanging="360"/>
      </w:pPr>
    </w:lvl>
    <w:lvl w:ilvl="4">
      <w:start w:val="1"/>
      <w:numFmt w:val="decimal"/>
      <w:lvlText w:val="%5."/>
      <w:lvlJc w:val="left"/>
      <w:pPr>
        <w:tabs>
          <w:tab w:val="num" w:pos="1934"/>
        </w:tabs>
        <w:ind w:left="1934" w:hanging="360"/>
      </w:pPr>
    </w:lvl>
    <w:lvl w:ilvl="5">
      <w:start w:val="1"/>
      <w:numFmt w:val="decimal"/>
      <w:lvlText w:val="%6."/>
      <w:lvlJc w:val="left"/>
      <w:pPr>
        <w:tabs>
          <w:tab w:val="num" w:pos="2294"/>
        </w:tabs>
        <w:ind w:left="2294" w:hanging="360"/>
      </w:pPr>
    </w:lvl>
    <w:lvl w:ilvl="6">
      <w:start w:val="1"/>
      <w:numFmt w:val="decimal"/>
      <w:lvlText w:val="%7."/>
      <w:lvlJc w:val="left"/>
      <w:pPr>
        <w:tabs>
          <w:tab w:val="num" w:pos="2654"/>
        </w:tabs>
        <w:ind w:left="2654" w:hanging="360"/>
      </w:pPr>
    </w:lvl>
    <w:lvl w:ilvl="7">
      <w:start w:val="1"/>
      <w:numFmt w:val="decimal"/>
      <w:lvlText w:val="%8."/>
      <w:lvlJc w:val="left"/>
      <w:pPr>
        <w:tabs>
          <w:tab w:val="num" w:pos="3014"/>
        </w:tabs>
        <w:ind w:left="3014" w:hanging="360"/>
      </w:pPr>
    </w:lvl>
    <w:lvl w:ilvl="8">
      <w:start w:val="1"/>
      <w:numFmt w:val="decimal"/>
      <w:lvlText w:val="%9."/>
      <w:lvlJc w:val="left"/>
      <w:pPr>
        <w:tabs>
          <w:tab w:val="num" w:pos="3374"/>
        </w:tabs>
        <w:ind w:left="3374" w:hanging="360"/>
      </w:pPr>
    </w:lvl>
  </w:abstractNum>
  <w:abstractNum w:abstractNumId="48" w15:restartNumberingAfterBreak="0">
    <w:nsid w:val="00000031"/>
    <w:multiLevelType w:val="multilevel"/>
    <w:tmpl w:val="00000031"/>
    <w:name w:val="WW8Num49"/>
    <w:lvl w:ilvl="0">
      <w:start w:val="1"/>
      <w:numFmt w:val="decimal"/>
      <w:lvlText w:val="%1."/>
      <w:lvlJc w:val="left"/>
      <w:pPr>
        <w:tabs>
          <w:tab w:val="num" w:pos="57"/>
        </w:tabs>
        <w:ind w:left="283" w:hanging="283"/>
      </w:pPr>
      <w:rPr>
        <w:rFonts w:ascii="Symbol" w:hAnsi="Symbol" w:cs="OpenSymbol"/>
        <w:b w:val="0"/>
        <w:bCs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9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OpenSymbol" w:hAnsi="OpenSymbol" w:cs="OpenSymbol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0" w15:restartNumberingAfterBreak="0">
    <w:nsid w:val="00000033"/>
    <w:multiLevelType w:val="multilevel"/>
    <w:tmpl w:val="00000033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1" w15:restartNumberingAfterBreak="0">
    <w:nsid w:val="00000034"/>
    <w:multiLevelType w:val="multilevel"/>
    <w:tmpl w:val="00000034"/>
    <w:name w:val="WW8Num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00000035"/>
    <w:multiLevelType w:val="multilevel"/>
    <w:tmpl w:val="00000035"/>
    <w:name w:val="WW8Num5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3" w15:restartNumberingAfterBreak="0">
    <w:nsid w:val="00000036"/>
    <w:multiLevelType w:val="multilevel"/>
    <w:tmpl w:val="7E620DB4"/>
    <w:name w:val="WW8Num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00000037"/>
    <w:multiLevelType w:val="multilevel"/>
    <w:tmpl w:val="F17CAF46"/>
    <w:name w:val="WW8Num5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5" w15:restartNumberingAfterBreak="0">
    <w:nsid w:val="00000038"/>
    <w:multiLevelType w:val="multilevel"/>
    <w:tmpl w:val="00000038"/>
    <w:name w:val="WW8Num5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6" w15:restartNumberingAfterBreak="0">
    <w:nsid w:val="00000039"/>
    <w:multiLevelType w:val="multilevel"/>
    <w:tmpl w:val="AC8E6CD8"/>
    <w:name w:val="WW8Num5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7" w15:restartNumberingAfterBreak="0">
    <w:nsid w:val="0000003A"/>
    <w:multiLevelType w:val="multilevel"/>
    <w:tmpl w:val="0000003A"/>
    <w:name w:val="WW8Num5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8" w15:restartNumberingAfterBreak="0">
    <w:nsid w:val="0000003B"/>
    <w:multiLevelType w:val="multilevel"/>
    <w:tmpl w:val="46046C64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59" w15:restartNumberingAfterBreak="0">
    <w:nsid w:val="0000003D"/>
    <w:multiLevelType w:val="multilevel"/>
    <w:tmpl w:val="0000003D"/>
    <w:name w:val="WW8Num6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0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1" w15:restartNumberingAfterBreak="0">
    <w:nsid w:val="0000003F"/>
    <w:multiLevelType w:val="multilevel"/>
    <w:tmpl w:val="0000003F"/>
    <w:name w:val="WW8Num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05862218"/>
    <w:multiLevelType w:val="multilevel"/>
    <w:tmpl w:val="2250A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64" w15:restartNumberingAfterBreak="0">
    <w:nsid w:val="060056C3"/>
    <w:multiLevelType w:val="hybridMultilevel"/>
    <w:tmpl w:val="118C7C0A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072E257B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6" w15:restartNumberingAfterBreak="0">
    <w:nsid w:val="082E6B76"/>
    <w:multiLevelType w:val="hybridMultilevel"/>
    <w:tmpl w:val="80F4AF44"/>
    <w:lvl w:ilvl="0" w:tplc="41B2CEB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180"/>
        </w:tabs>
        <w:ind w:left="-1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40"/>
        </w:tabs>
        <w:ind w:left="5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260"/>
        </w:tabs>
        <w:ind w:left="12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980"/>
        </w:tabs>
        <w:ind w:left="19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700"/>
        </w:tabs>
        <w:ind w:left="27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420"/>
        </w:tabs>
        <w:ind w:left="34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140"/>
        </w:tabs>
        <w:ind w:left="41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180"/>
      </w:pPr>
    </w:lvl>
  </w:abstractNum>
  <w:abstractNum w:abstractNumId="67" w15:restartNumberingAfterBreak="0">
    <w:nsid w:val="084E41FB"/>
    <w:multiLevelType w:val="hybridMultilevel"/>
    <w:tmpl w:val="F89AD7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A7716EA"/>
    <w:multiLevelType w:val="hybridMultilevel"/>
    <w:tmpl w:val="CF00D210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69" w15:restartNumberingAfterBreak="0">
    <w:nsid w:val="0B1D1B0A"/>
    <w:multiLevelType w:val="multilevel"/>
    <w:tmpl w:val="732A8F9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0" w15:restartNumberingAfterBreak="0">
    <w:nsid w:val="0E93480D"/>
    <w:multiLevelType w:val="hybridMultilevel"/>
    <w:tmpl w:val="D81A1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249406D"/>
    <w:multiLevelType w:val="hybridMultilevel"/>
    <w:tmpl w:val="9B8CD8C8"/>
    <w:name w:val="WW8Num212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13945969"/>
    <w:multiLevelType w:val="hybridMultilevel"/>
    <w:tmpl w:val="472A6648"/>
    <w:lvl w:ilvl="0" w:tplc="4CC22A1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16BD0797"/>
    <w:multiLevelType w:val="hybridMultilevel"/>
    <w:tmpl w:val="44E0ACDE"/>
    <w:lvl w:ilvl="0" w:tplc="04150017">
      <w:start w:val="1"/>
      <w:numFmt w:val="lowerLetter"/>
      <w:lvlText w:val="%1)"/>
      <w:lvlJc w:val="left"/>
      <w:pPr>
        <w:ind w:left="1086" w:hanging="360"/>
      </w:p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74" w15:restartNumberingAfterBreak="0">
    <w:nsid w:val="1AB723FC"/>
    <w:multiLevelType w:val="hybridMultilevel"/>
    <w:tmpl w:val="0BB0E0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D160939"/>
    <w:multiLevelType w:val="hybridMultilevel"/>
    <w:tmpl w:val="80EEC69C"/>
    <w:lvl w:ilvl="0" w:tplc="2D5C9126">
      <w:start w:val="1"/>
      <w:numFmt w:val="lowerLetter"/>
      <w:lvlText w:val="%1)"/>
      <w:lvlJc w:val="left"/>
      <w:pPr>
        <w:ind w:left="1083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3" w:hanging="360"/>
      </w:pPr>
    </w:lvl>
    <w:lvl w:ilvl="2" w:tplc="0415001B" w:tentative="1">
      <w:start w:val="1"/>
      <w:numFmt w:val="lowerRoman"/>
      <w:lvlText w:val="%3."/>
      <w:lvlJc w:val="right"/>
      <w:pPr>
        <w:ind w:left="2523" w:hanging="180"/>
      </w:pPr>
    </w:lvl>
    <w:lvl w:ilvl="3" w:tplc="0415000F" w:tentative="1">
      <w:start w:val="1"/>
      <w:numFmt w:val="decimal"/>
      <w:lvlText w:val="%4."/>
      <w:lvlJc w:val="left"/>
      <w:pPr>
        <w:ind w:left="3243" w:hanging="360"/>
      </w:pPr>
    </w:lvl>
    <w:lvl w:ilvl="4" w:tplc="04150019" w:tentative="1">
      <w:start w:val="1"/>
      <w:numFmt w:val="lowerLetter"/>
      <w:lvlText w:val="%5."/>
      <w:lvlJc w:val="left"/>
      <w:pPr>
        <w:ind w:left="3963" w:hanging="360"/>
      </w:pPr>
    </w:lvl>
    <w:lvl w:ilvl="5" w:tplc="0415001B" w:tentative="1">
      <w:start w:val="1"/>
      <w:numFmt w:val="lowerRoman"/>
      <w:lvlText w:val="%6."/>
      <w:lvlJc w:val="right"/>
      <w:pPr>
        <w:ind w:left="4683" w:hanging="180"/>
      </w:pPr>
    </w:lvl>
    <w:lvl w:ilvl="6" w:tplc="0415000F" w:tentative="1">
      <w:start w:val="1"/>
      <w:numFmt w:val="decimal"/>
      <w:lvlText w:val="%7."/>
      <w:lvlJc w:val="left"/>
      <w:pPr>
        <w:ind w:left="5403" w:hanging="360"/>
      </w:pPr>
    </w:lvl>
    <w:lvl w:ilvl="7" w:tplc="04150019" w:tentative="1">
      <w:start w:val="1"/>
      <w:numFmt w:val="lowerLetter"/>
      <w:lvlText w:val="%8."/>
      <w:lvlJc w:val="left"/>
      <w:pPr>
        <w:ind w:left="6123" w:hanging="360"/>
      </w:pPr>
    </w:lvl>
    <w:lvl w:ilvl="8" w:tplc="0415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76" w15:restartNumberingAfterBreak="0">
    <w:nsid w:val="2A937A8B"/>
    <w:multiLevelType w:val="hybridMultilevel"/>
    <w:tmpl w:val="F014F7B4"/>
    <w:lvl w:ilvl="0" w:tplc="E918DE80">
      <w:start w:val="1"/>
      <w:numFmt w:val="bullet"/>
      <w:lvlText w:val=""/>
      <w:lvlJc w:val="left"/>
      <w:pPr>
        <w:ind w:left="9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5" w:hanging="360"/>
      </w:pPr>
      <w:rPr>
        <w:rFonts w:ascii="Wingdings" w:hAnsi="Wingdings" w:hint="default"/>
      </w:rPr>
    </w:lvl>
  </w:abstractNum>
  <w:abstractNum w:abstractNumId="77" w15:restartNumberingAfterBreak="0">
    <w:nsid w:val="2C91666D"/>
    <w:multiLevelType w:val="multilevel"/>
    <w:tmpl w:val="6CCC552C"/>
    <w:lvl w:ilvl="0">
      <w:start w:val="1"/>
      <w:numFmt w:val="lowerLetter"/>
      <w:lvlText w:val="%1)"/>
      <w:lvlJc w:val="left"/>
      <w:pPr>
        <w:tabs>
          <w:tab w:val="num" w:pos="360"/>
        </w:tabs>
        <w:ind w:left="720" w:hanging="360"/>
      </w:pPr>
      <w:rPr>
        <w:bCs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6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3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36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360"/>
        </w:tabs>
        <w:ind w:left="6480" w:hanging="180"/>
      </w:pPr>
    </w:lvl>
  </w:abstractNum>
  <w:abstractNum w:abstractNumId="78" w15:restartNumberingAfterBreak="0">
    <w:nsid w:val="309E66D7"/>
    <w:multiLevelType w:val="hybridMultilevel"/>
    <w:tmpl w:val="47F28CD8"/>
    <w:lvl w:ilvl="0" w:tplc="0415000F">
      <w:start w:val="1"/>
      <w:numFmt w:val="decimal"/>
      <w:lvlText w:val="%1."/>
      <w:lvlJc w:val="left"/>
      <w:pPr>
        <w:ind w:left="695" w:hanging="360"/>
      </w:p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79" w15:restartNumberingAfterBreak="0">
    <w:nsid w:val="31ED0EFC"/>
    <w:multiLevelType w:val="hybridMultilevel"/>
    <w:tmpl w:val="FFA8871C"/>
    <w:lvl w:ilvl="0" w:tplc="E918DE8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0" w15:restartNumberingAfterBreak="0">
    <w:nsid w:val="355B2840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5873D80"/>
    <w:multiLevelType w:val="hybridMultilevel"/>
    <w:tmpl w:val="35AC7C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38F011FD"/>
    <w:multiLevelType w:val="hybridMultilevel"/>
    <w:tmpl w:val="74E271F6"/>
    <w:lvl w:ilvl="0" w:tplc="04150001">
      <w:start w:val="1"/>
      <w:numFmt w:val="bullet"/>
      <w:lvlText w:val=""/>
      <w:lvlJc w:val="left"/>
      <w:pPr>
        <w:ind w:left="6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5" w:hanging="360"/>
      </w:pPr>
      <w:rPr>
        <w:rFonts w:ascii="Wingdings" w:hAnsi="Wingdings" w:hint="default"/>
      </w:rPr>
    </w:lvl>
  </w:abstractNum>
  <w:abstractNum w:abstractNumId="83" w15:restartNumberingAfterBreak="0">
    <w:nsid w:val="3A004FE7"/>
    <w:multiLevelType w:val="multilevel"/>
    <w:tmpl w:val="1ACC592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00000A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bCs w:val="0"/>
      </w:rPr>
    </w:lvl>
    <w:lvl w:ilvl="2">
      <w:start w:val="1"/>
      <w:numFmt w:val="lowerLetter"/>
      <w:lvlText w:val="%2.%3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2.%3.%4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2.%3.%4.%5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%2.%3.%4.%5.%6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lowerLetter"/>
      <w:lvlText w:val="%2.%3.%4.%5.%6.%7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2.%3.%4.%5.%6.%7.%8)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Letter"/>
      <w:lvlText w:val="%2.%3.%4.%5.%6.%7.%8.%9)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84" w15:restartNumberingAfterBreak="0">
    <w:nsid w:val="3CDF7ECC"/>
    <w:multiLevelType w:val="hybridMultilevel"/>
    <w:tmpl w:val="77F673EC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0BD65F5"/>
    <w:multiLevelType w:val="hybridMultilevel"/>
    <w:tmpl w:val="443AC9E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6E508D8"/>
    <w:multiLevelType w:val="hybridMultilevel"/>
    <w:tmpl w:val="BD02AA0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7" w15:restartNumberingAfterBreak="0">
    <w:nsid w:val="4A9B68B0"/>
    <w:multiLevelType w:val="multilevel"/>
    <w:tmpl w:val="064849B2"/>
    <w:lvl w:ilvl="0">
      <w:start w:val="1"/>
      <w:numFmt w:val="bullet"/>
      <w:lvlText w:val=""/>
      <w:lvlJc w:val="left"/>
      <w:pPr>
        <w:tabs>
          <w:tab w:val="num" w:pos="925"/>
        </w:tabs>
        <w:ind w:left="92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85"/>
        </w:tabs>
        <w:ind w:left="1285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005"/>
        </w:tabs>
        <w:ind w:left="2005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25"/>
        </w:tabs>
        <w:ind w:left="2725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45"/>
        </w:tabs>
        <w:ind w:left="3445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165"/>
        </w:tabs>
        <w:ind w:left="4165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85"/>
        </w:tabs>
        <w:ind w:left="4885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605"/>
        </w:tabs>
        <w:ind w:left="5605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325"/>
        </w:tabs>
        <w:ind w:left="6325" w:hanging="360"/>
      </w:pPr>
      <w:rPr>
        <w:rFonts w:ascii="Wingdings" w:hAnsi="Wingdings"/>
      </w:rPr>
    </w:lvl>
  </w:abstractNum>
  <w:abstractNum w:abstractNumId="88" w15:restartNumberingAfterBreak="0">
    <w:nsid w:val="4D5B5EE7"/>
    <w:multiLevelType w:val="hybridMultilevel"/>
    <w:tmpl w:val="0C66EE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EF853B0"/>
    <w:multiLevelType w:val="hybridMultilevel"/>
    <w:tmpl w:val="B4607DA2"/>
    <w:lvl w:ilvl="0" w:tplc="303A776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F0831F4"/>
    <w:multiLevelType w:val="hybridMultilevel"/>
    <w:tmpl w:val="50DC6EEE"/>
    <w:lvl w:ilvl="0" w:tplc="9FE494D8">
      <w:start w:val="1"/>
      <w:numFmt w:val="bullet"/>
      <w:lvlText w:val="*"/>
      <w:lvlJc w:val="left"/>
      <w:pPr>
        <w:ind w:left="699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1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3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5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7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9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1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3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59" w:hanging="360"/>
      </w:pPr>
      <w:rPr>
        <w:rFonts w:ascii="Wingdings" w:hAnsi="Wingdings" w:hint="default"/>
      </w:rPr>
    </w:lvl>
  </w:abstractNum>
  <w:abstractNum w:abstractNumId="91" w15:restartNumberingAfterBreak="0">
    <w:nsid w:val="50B033D7"/>
    <w:multiLevelType w:val="multilevel"/>
    <w:tmpl w:val="60B47156"/>
    <w:name w:val="WW8Num2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</w:rPr>
    </w:lvl>
    <w:lvl w:ilvl="1">
      <w:start w:val="1"/>
      <w:numFmt w:val="bullet"/>
      <w:lvlText w:val="o"/>
      <w:lvlJc w:val="left"/>
      <w:pPr>
        <w:tabs>
          <w:tab w:val="num" w:pos="377"/>
        </w:tabs>
        <w:ind w:left="377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097"/>
        </w:tabs>
        <w:ind w:left="109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17"/>
        </w:tabs>
        <w:ind w:left="181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537"/>
        </w:tabs>
        <w:ind w:left="2537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257"/>
        </w:tabs>
        <w:ind w:left="325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3977"/>
        </w:tabs>
        <w:ind w:left="397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4697"/>
        </w:tabs>
        <w:ind w:left="4697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5417"/>
        </w:tabs>
        <w:ind w:left="5417" w:hanging="360"/>
      </w:pPr>
      <w:rPr>
        <w:rFonts w:ascii="Wingdings" w:hAnsi="Wingdings"/>
      </w:rPr>
    </w:lvl>
  </w:abstractNum>
  <w:abstractNum w:abstractNumId="92" w15:restartNumberingAfterBreak="0">
    <w:nsid w:val="51E16DE2"/>
    <w:multiLevelType w:val="multilevel"/>
    <w:tmpl w:val="8DA467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3" w15:restartNumberingAfterBreak="0">
    <w:nsid w:val="535F3564"/>
    <w:multiLevelType w:val="hybridMultilevel"/>
    <w:tmpl w:val="EF121CC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4" w15:restartNumberingAfterBreak="0">
    <w:nsid w:val="58D47A41"/>
    <w:multiLevelType w:val="hybridMultilevel"/>
    <w:tmpl w:val="A77A7E1A"/>
    <w:lvl w:ilvl="0" w:tplc="E918DE80">
      <w:start w:val="1"/>
      <w:numFmt w:val="bullet"/>
      <w:lvlText w:val=""/>
      <w:lvlJc w:val="left"/>
      <w:pPr>
        <w:ind w:left="117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9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1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3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5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7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9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21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32" w:hanging="360"/>
      </w:pPr>
      <w:rPr>
        <w:rFonts w:ascii="Wingdings" w:hAnsi="Wingdings" w:hint="default"/>
      </w:rPr>
    </w:lvl>
  </w:abstractNum>
  <w:abstractNum w:abstractNumId="95" w15:restartNumberingAfterBreak="0">
    <w:nsid w:val="5AE26519"/>
    <w:multiLevelType w:val="hybridMultilevel"/>
    <w:tmpl w:val="196C92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E918DE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C782231"/>
    <w:multiLevelType w:val="hybridMultilevel"/>
    <w:tmpl w:val="49A49E2A"/>
    <w:lvl w:ilvl="0" w:tplc="26FE3D0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B530A73"/>
    <w:multiLevelType w:val="hybridMultilevel"/>
    <w:tmpl w:val="04161180"/>
    <w:lvl w:ilvl="0" w:tplc="04150017">
      <w:start w:val="1"/>
      <w:numFmt w:val="lowerLetter"/>
      <w:lvlText w:val="%1)"/>
      <w:lvlJc w:val="left"/>
      <w:pPr>
        <w:ind w:left="812" w:hanging="360"/>
      </w:pPr>
    </w:lvl>
    <w:lvl w:ilvl="1" w:tplc="04150019" w:tentative="1">
      <w:start w:val="1"/>
      <w:numFmt w:val="lowerLetter"/>
      <w:lvlText w:val="%2."/>
      <w:lvlJc w:val="left"/>
      <w:pPr>
        <w:ind w:left="1532" w:hanging="360"/>
      </w:pPr>
    </w:lvl>
    <w:lvl w:ilvl="2" w:tplc="0415001B" w:tentative="1">
      <w:start w:val="1"/>
      <w:numFmt w:val="lowerRoman"/>
      <w:lvlText w:val="%3."/>
      <w:lvlJc w:val="right"/>
      <w:pPr>
        <w:ind w:left="2252" w:hanging="180"/>
      </w:pPr>
    </w:lvl>
    <w:lvl w:ilvl="3" w:tplc="0415000F" w:tentative="1">
      <w:start w:val="1"/>
      <w:numFmt w:val="decimal"/>
      <w:lvlText w:val="%4."/>
      <w:lvlJc w:val="left"/>
      <w:pPr>
        <w:ind w:left="2972" w:hanging="360"/>
      </w:pPr>
    </w:lvl>
    <w:lvl w:ilvl="4" w:tplc="04150019" w:tentative="1">
      <w:start w:val="1"/>
      <w:numFmt w:val="lowerLetter"/>
      <w:lvlText w:val="%5."/>
      <w:lvlJc w:val="left"/>
      <w:pPr>
        <w:ind w:left="3692" w:hanging="360"/>
      </w:pPr>
    </w:lvl>
    <w:lvl w:ilvl="5" w:tplc="0415001B" w:tentative="1">
      <w:start w:val="1"/>
      <w:numFmt w:val="lowerRoman"/>
      <w:lvlText w:val="%6."/>
      <w:lvlJc w:val="right"/>
      <w:pPr>
        <w:ind w:left="4412" w:hanging="180"/>
      </w:pPr>
    </w:lvl>
    <w:lvl w:ilvl="6" w:tplc="0415000F" w:tentative="1">
      <w:start w:val="1"/>
      <w:numFmt w:val="decimal"/>
      <w:lvlText w:val="%7."/>
      <w:lvlJc w:val="left"/>
      <w:pPr>
        <w:ind w:left="5132" w:hanging="360"/>
      </w:pPr>
    </w:lvl>
    <w:lvl w:ilvl="7" w:tplc="04150019" w:tentative="1">
      <w:start w:val="1"/>
      <w:numFmt w:val="lowerLetter"/>
      <w:lvlText w:val="%8."/>
      <w:lvlJc w:val="left"/>
      <w:pPr>
        <w:ind w:left="5852" w:hanging="360"/>
      </w:pPr>
    </w:lvl>
    <w:lvl w:ilvl="8" w:tplc="0415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98" w15:restartNumberingAfterBreak="0">
    <w:nsid w:val="70DA39B4"/>
    <w:multiLevelType w:val="hybridMultilevel"/>
    <w:tmpl w:val="6212C870"/>
    <w:lvl w:ilvl="0" w:tplc="F094E352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9" w15:restartNumberingAfterBreak="0">
    <w:nsid w:val="747861F0"/>
    <w:multiLevelType w:val="hybridMultilevel"/>
    <w:tmpl w:val="0540E28C"/>
    <w:name w:val="WW8Num2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59E02CA"/>
    <w:multiLevelType w:val="hybridMultilevel"/>
    <w:tmpl w:val="88C8EEB4"/>
    <w:lvl w:ilvl="0" w:tplc="E918DE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 w15:restartNumberingAfterBreak="0">
    <w:nsid w:val="75A87546"/>
    <w:multiLevelType w:val="hybridMultilevel"/>
    <w:tmpl w:val="7A2A12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7BC17B76"/>
    <w:multiLevelType w:val="hybridMultilevel"/>
    <w:tmpl w:val="8DB4A0C8"/>
    <w:lvl w:ilvl="0" w:tplc="E918DE80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 w16cid:durableId="2081555611">
    <w:abstractNumId w:val="0"/>
  </w:num>
  <w:num w:numId="2" w16cid:durableId="858616767">
    <w:abstractNumId w:val="1"/>
  </w:num>
  <w:num w:numId="3" w16cid:durableId="1096711111">
    <w:abstractNumId w:val="3"/>
  </w:num>
  <w:num w:numId="4" w16cid:durableId="122122306">
    <w:abstractNumId w:val="6"/>
  </w:num>
  <w:num w:numId="5" w16cid:durableId="770468130">
    <w:abstractNumId w:val="8"/>
  </w:num>
  <w:num w:numId="6" w16cid:durableId="510074632">
    <w:abstractNumId w:val="9"/>
  </w:num>
  <w:num w:numId="7" w16cid:durableId="1516069417">
    <w:abstractNumId w:val="12"/>
  </w:num>
  <w:num w:numId="8" w16cid:durableId="1781532305">
    <w:abstractNumId w:val="18"/>
  </w:num>
  <w:num w:numId="9" w16cid:durableId="1678731678">
    <w:abstractNumId w:val="20"/>
  </w:num>
  <w:num w:numId="10" w16cid:durableId="395669773">
    <w:abstractNumId w:val="21"/>
  </w:num>
  <w:num w:numId="11" w16cid:durableId="926499539">
    <w:abstractNumId w:val="22"/>
  </w:num>
  <w:num w:numId="12" w16cid:durableId="130371276">
    <w:abstractNumId w:val="23"/>
  </w:num>
  <w:num w:numId="13" w16cid:durableId="1604536187">
    <w:abstractNumId w:val="24"/>
  </w:num>
  <w:num w:numId="14" w16cid:durableId="1733699272">
    <w:abstractNumId w:val="25"/>
  </w:num>
  <w:num w:numId="15" w16cid:durableId="788671225">
    <w:abstractNumId w:val="29"/>
  </w:num>
  <w:num w:numId="16" w16cid:durableId="103841097">
    <w:abstractNumId w:val="47"/>
  </w:num>
  <w:num w:numId="17" w16cid:durableId="1552155286">
    <w:abstractNumId w:val="72"/>
  </w:num>
  <w:num w:numId="18" w16cid:durableId="74866779">
    <w:abstractNumId w:val="63"/>
  </w:num>
  <w:num w:numId="19" w16cid:durableId="1656488272">
    <w:abstractNumId w:val="83"/>
  </w:num>
  <w:num w:numId="20" w16cid:durableId="1188367622">
    <w:abstractNumId w:val="70"/>
  </w:num>
  <w:num w:numId="21" w16cid:durableId="1703896110">
    <w:abstractNumId w:val="101"/>
  </w:num>
  <w:num w:numId="22" w16cid:durableId="1423140290">
    <w:abstractNumId w:val="98"/>
  </w:num>
  <w:num w:numId="23" w16cid:durableId="1000891908">
    <w:abstractNumId w:val="81"/>
  </w:num>
  <w:num w:numId="24" w16cid:durableId="55789524">
    <w:abstractNumId w:val="67"/>
  </w:num>
  <w:num w:numId="25" w16cid:durableId="1815489688">
    <w:abstractNumId w:val="64"/>
  </w:num>
  <w:num w:numId="26" w16cid:durableId="1789161295">
    <w:abstractNumId w:val="96"/>
  </w:num>
  <w:num w:numId="27" w16cid:durableId="503276745">
    <w:abstractNumId w:val="93"/>
  </w:num>
  <w:num w:numId="28" w16cid:durableId="1250386967">
    <w:abstractNumId w:val="90"/>
  </w:num>
  <w:num w:numId="29" w16cid:durableId="707340425">
    <w:abstractNumId w:val="95"/>
  </w:num>
  <w:num w:numId="30" w16cid:durableId="2011130942">
    <w:abstractNumId w:val="100"/>
  </w:num>
  <w:num w:numId="31" w16cid:durableId="1850289955">
    <w:abstractNumId w:val="86"/>
  </w:num>
  <w:num w:numId="32" w16cid:durableId="820924910">
    <w:abstractNumId w:val="74"/>
  </w:num>
  <w:num w:numId="33" w16cid:durableId="1966276786">
    <w:abstractNumId w:val="68"/>
  </w:num>
  <w:num w:numId="34" w16cid:durableId="1037699601">
    <w:abstractNumId w:val="79"/>
  </w:num>
  <w:num w:numId="35" w16cid:durableId="1792281832">
    <w:abstractNumId w:val="97"/>
  </w:num>
  <w:num w:numId="36" w16cid:durableId="340010542">
    <w:abstractNumId w:val="102"/>
  </w:num>
  <w:num w:numId="37" w16cid:durableId="1720200181">
    <w:abstractNumId w:val="76"/>
  </w:num>
  <w:num w:numId="38" w16cid:durableId="1281884730">
    <w:abstractNumId w:val="87"/>
  </w:num>
  <w:num w:numId="39" w16cid:durableId="135608085">
    <w:abstractNumId w:val="80"/>
  </w:num>
  <w:num w:numId="40" w16cid:durableId="1093041977">
    <w:abstractNumId w:val="62"/>
  </w:num>
  <w:num w:numId="41" w16cid:durableId="882640985">
    <w:abstractNumId w:val="73"/>
  </w:num>
  <w:num w:numId="42" w16cid:durableId="1958099624">
    <w:abstractNumId w:val="75"/>
  </w:num>
  <w:num w:numId="43" w16cid:durableId="584458429">
    <w:abstractNumId w:val="15"/>
  </w:num>
  <w:num w:numId="44" w16cid:durableId="1438212098">
    <w:abstractNumId w:val="88"/>
  </w:num>
  <w:num w:numId="45" w16cid:durableId="1083376494">
    <w:abstractNumId w:val="89"/>
  </w:num>
  <w:num w:numId="46" w16cid:durableId="1358194795">
    <w:abstractNumId w:val="84"/>
  </w:num>
  <w:num w:numId="47" w16cid:durableId="1617297587">
    <w:abstractNumId w:val="85"/>
  </w:num>
  <w:num w:numId="48" w16cid:durableId="51467376">
    <w:abstractNumId w:val="77"/>
  </w:num>
  <w:num w:numId="49" w16cid:durableId="936013173">
    <w:abstractNumId w:val="2"/>
  </w:num>
  <w:num w:numId="50" w16cid:durableId="19473847">
    <w:abstractNumId w:val="36"/>
  </w:num>
  <w:num w:numId="51" w16cid:durableId="346057598">
    <w:abstractNumId w:val="37"/>
  </w:num>
  <w:num w:numId="52" w16cid:durableId="1436628551">
    <w:abstractNumId w:val="38"/>
  </w:num>
  <w:num w:numId="53" w16cid:durableId="2014530945">
    <w:abstractNumId w:val="92"/>
  </w:num>
  <w:num w:numId="54" w16cid:durableId="2040354333">
    <w:abstractNumId w:val="66"/>
  </w:num>
  <w:num w:numId="55" w16cid:durableId="2065445461">
    <w:abstractNumId w:val="82"/>
  </w:num>
  <w:num w:numId="56" w16cid:durableId="1462454182">
    <w:abstractNumId w:val="78"/>
  </w:num>
  <w:num w:numId="57" w16cid:durableId="2050908190">
    <w:abstractNumId w:val="69"/>
  </w:num>
  <w:num w:numId="58" w16cid:durableId="136579762">
    <w:abstractNumId w:val="65"/>
  </w:num>
  <w:num w:numId="59" w16cid:durableId="401372663">
    <w:abstractNumId w:val="9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3845"/>
    <w:rsid w:val="00000113"/>
    <w:rsid w:val="00001144"/>
    <w:rsid w:val="000011B6"/>
    <w:rsid w:val="00014699"/>
    <w:rsid w:val="000161D5"/>
    <w:rsid w:val="00016F05"/>
    <w:rsid w:val="00044036"/>
    <w:rsid w:val="00075571"/>
    <w:rsid w:val="000764DA"/>
    <w:rsid w:val="00092EB9"/>
    <w:rsid w:val="00095FF6"/>
    <w:rsid w:val="000A219F"/>
    <w:rsid w:val="000A3644"/>
    <w:rsid w:val="000A7067"/>
    <w:rsid w:val="000C0586"/>
    <w:rsid w:val="000D03CF"/>
    <w:rsid w:val="000E1795"/>
    <w:rsid w:val="000E1A56"/>
    <w:rsid w:val="000E7B74"/>
    <w:rsid w:val="000F5456"/>
    <w:rsid w:val="00100EC0"/>
    <w:rsid w:val="00107EBA"/>
    <w:rsid w:val="00117AC1"/>
    <w:rsid w:val="0012797E"/>
    <w:rsid w:val="00147BE9"/>
    <w:rsid w:val="0015482C"/>
    <w:rsid w:val="00155978"/>
    <w:rsid w:val="00157D25"/>
    <w:rsid w:val="00160B03"/>
    <w:rsid w:val="00163B99"/>
    <w:rsid w:val="00166F13"/>
    <w:rsid w:val="00172728"/>
    <w:rsid w:val="00172AF2"/>
    <w:rsid w:val="001735BB"/>
    <w:rsid w:val="001A4B2B"/>
    <w:rsid w:val="001B0006"/>
    <w:rsid w:val="001B382B"/>
    <w:rsid w:val="001B45D9"/>
    <w:rsid w:val="001E4D33"/>
    <w:rsid w:val="001E6532"/>
    <w:rsid w:val="00205481"/>
    <w:rsid w:val="002118E3"/>
    <w:rsid w:val="002235EE"/>
    <w:rsid w:val="0024053B"/>
    <w:rsid w:val="002448E8"/>
    <w:rsid w:val="00244FF5"/>
    <w:rsid w:val="00245AAF"/>
    <w:rsid w:val="00257898"/>
    <w:rsid w:val="00272D13"/>
    <w:rsid w:val="0027304A"/>
    <w:rsid w:val="0028792F"/>
    <w:rsid w:val="002A0739"/>
    <w:rsid w:val="002B5C85"/>
    <w:rsid w:val="002B68AF"/>
    <w:rsid w:val="002C2C07"/>
    <w:rsid w:val="002C4E72"/>
    <w:rsid w:val="002E7E96"/>
    <w:rsid w:val="002F609F"/>
    <w:rsid w:val="00302056"/>
    <w:rsid w:val="0030318B"/>
    <w:rsid w:val="003102AD"/>
    <w:rsid w:val="003161F7"/>
    <w:rsid w:val="00326D85"/>
    <w:rsid w:val="00327AA8"/>
    <w:rsid w:val="00332877"/>
    <w:rsid w:val="003427B0"/>
    <w:rsid w:val="003442F1"/>
    <w:rsid w:val="00353F77"/>
    <w:rsid w:val="00373CB7"/>
    <w:rsid w:val="003A1B54"/>
    <w:rsid w:val="003B1BF2"/>
    <w:rsid w:val="003B297A"/>
    <w:rsid w:val="003C3F0E"/>
    <w:rsid w:val="003D1DA7"/>
    <w:rsid w:val="003D38B3"/>
    <w:rsid w:val="00404134"/>
    <w:rsid w:val="00406EB0"/>
    <w:rsid w:val="00411325"/>
    <w:rsid w:val="00434A1A"/>
    <w:rsid w:val="004369CA"/>
    <w:rsid w:val="00441443"/>
    <w:rsid w:val="00446655"/>
    <w:rsid w:val="004542FC"/>
    <w:rsid w:val="00480D21"/>
    <w:rsid w:val="00487CE9"/>
    <w:rsid w:val="004A297E"/>
    <w:rsid w:val="004B6AB7"/>
    <w:rsid w:val="004C5B36"/>
    <w:rsid w:val="004D4E42"/>
    <w:rsid w:val="004E3EBF"/>
    <w:rsid w:val="00502DF7"/>
    <w:rsid w:val="00520CC8"/>
    <w:rsid w:val="00527702"/>
    <w:rsid w:val="0053421E"/>
    <w:rsid w:val="0055122B"/>
    <w:rsid w:val="00553A44"/>
    <w:rsid w:val="0055599B"/>
    <w:rsid w:val="0057336F"/>
    <w:rsid w:val="0057524D"/>
    <w:rsid w:val="005821E9"/>
    <w:rsid w:val="0059086D"/>
    <w:rsid w:val="005925F3"/>
    <w:rsid w:val="00597EBC"/>
    <w:rsid w:val="005A0B2F"/>
    <w:rsid w:val="005C0505"/>
    <w:rsid w:val="005C6245"/>
    <w:rsid w:val="005D73AF"/>
    <w:rsid w:val="005E0597"/>
    <w:rsid w:val="005E0911"/>
    <w:rsid w:val="005E17B7"/>
    <w:rsid w:val="005E602D"/>
    <w:rsid w:val="005E63CA"/>
    <w:rsid w:val="005F6BCC"/>
    <w:rsid w:val="00614F9B"/>
    <w:rsid w:val="006157AC"/>
    <w:rsid w:val="006166F0"/>
    <w:rsid w:val="00640122"/>
    <w:rsid w:val="00641F3B"/>
    <w:rsid w:val="006426CB"/>
    <w:rsid w:val="00643437"/>
    <w:rsid w:val="00652969"/>
    <w:rsid w:val="00660D11"/>
    <w:rsid w:val="0066676C"/>
    <w:rsid w:val="00684999"/>
    <w:rsid w:val="00690E94"/>
    <w:rsid w:val="006930E3"/>
    <w:rsid w:val="006A6BF1"/>
    <w:rsid w:val="006B47E8"/>
    <w:rsid w:val="006B756F"/>
    <w:rsid w:val="006C25EB"/>
    <w:rsid w:val="006C26C7"/>
    <w:rsid w:val="006C43FB"/>
    <w:rsid w:val="006D7316"/>
    <w:rsid w:val="006D759F"/>
    <w:rsid w:val="006E3896"/>
    <w:rsid w:val="006E551E"/>
    <w:rsid w:val="006F18A9"/>
    <w:rsid w:val="00704C00"/>
    <w:rsid w:val="00705AA2"/>
    <w:rsid w:val="00710A10"/>
    <w:rsid w:val="00724E81"/>
    <w:rsid w:val="00732F45"/>
    <w:rsid w:val="007367FB"/>
    <w:rsid w:val="0074609E"/>
    <w:rsid w:val="00765B3E"/>
    <w:rsid w:val="007746F2"/>
    <w:rsid w:val="007817BC"/>
    <w:rsid w:val="00783795"/>
    <w:rsid w:val="0079661D"/>
    <w:rsid w:val="007A5B9E"/>
    <w:rsid w:val="007C1380"/>
    <w:rsid w:val="007D1D77"/>
    <w:rsid w:val="007D4587"/>
    <w:rsid w:val="007D6598"/>
    <w:rsid w:val="007F30D6"/>
    <w:rsid w:val="007F7B1C"/>
    <w:rsid w:val="00813B26"/>
    <w:rsid w:val="00830DF7"/>
    <w:rsid w:val="00834B83"/>
    <w:rsid w:val="00847F93"/>
    <w:rsid w:val="00860EFE"/>
    <w:rsid w:val="00865461"/>
    <w:rsid w:val="008677F1"/>
    <w:rsid w:val="00867B52"/>
    <w:rsid w:val="00875023"/>
    <w:rsid w:val="008915ED"/>
    <w:rsid w:val="008A16D9"/>
    <w:rsid w:val="008B4538"/>
    <w:rsid w:val="008C147D"/>
    <w:rsid w:val="008C21E6"/>
    <w:rsid w:val="008D415F"/>
    <w:rsid w:val="008D4500"/>
    <w:rsid w:val="008E74FA"/>
    <w:rsid w:val="008F40EF"/>
    <w:rsid w:val="00903350"/>
    <w:rsid w:val="00907FDE"/>
    <w:rsid w:val="009240C1"/>
    <w:rsid w:val="0092436F"/>
    <w:rsid w:val="00946D0F"/>
    <w:rsid w:val="0096557F"/>
    <w:rsid w:val="00975A1C"/>
    <w:rsid w:val="00975D99"/>
    <w:rsid w:val="00996220"/>
    <w:rsid w:val="009C45AA"/>
    <w:rsid w:val="009E4D5A"/>
    <w:rsid w:val="00A14548"/>
    <w:rsid w:val="00A33D45"/>
    <w:rsid w:val="00A46B84"/>
    <w:rsid w:val="00A53003"/>
    <w:rsid w:val="00A60D82"/>
    <w:rsid w:val="00A73624"/>
    <w:rsid w:val="00A76188"/>
    <w:rsid w:val="00A871D8"/>
    <w:rsid w:val="00A9042A"/>
    <w:rsid w:val="00A9202F"/>
    <w:rsid w:val="00AB24CB"/>
    <w:rsid w:val="00AC3794"/>
    <w:rsid w:val="00AD44F4"/>
    <w:rsid w:val="00AF5C8B"/>
    <w:rsid w:val="00AF61F9"/>
    <w:rsid w:val="00AF6465"/>
    <w:rsid w:val="00AF6C6C"/>
    <w:rsid w:val="00B009AC"/>
    <w:rsid w:val="00B04202"/>
    <w:rsid w:val="00B17DCD"/>
    <w:rsid w:val="00B30C27"/>
    <w:rsid w:val="00B4665F"/>
    <w:rsid w:val="00B539E6"/>
    <w:rsid w:val="00B718AD"/>
    <w:rsid w:val="00B77B5F"/>
    <w:rsid w:val="00B83B0E"/>
    <w:rsid w:val="00B9090F"/>
    <w:rsid w:val="00B9485E"/>
    <w:rsid w:val="00BA34DE"/>
    <w:rsid w:val="00BA6D94"/>
    <w:rsid w:val="00BC2B9B"/>
    <w:rsid w:val="00BD37A9"/>
    <w:rsid w:val="00BD50EA"/>
    <w:rsid w:val="00BE4C41"/>
    <w:rsid w:val="00BE7518"/>
    <w:rsid w:val="00BF1EC0"/>
    <w:rsid w:val="00BF7EF3"/>
    <w:rsid w:val="00C00CD0"/>
    <w:rsid w:val="00C15E56"/>
    <w:rsid w:val="00C32E25"/>
    <w:rsid w:val="00C35581"/>
    <w:rsid w:val="00C6004E"/>
    <w:rsid w:val="00C67987"/>
    <w:rsid w:val="00C75FF6"/>
    <w:rsid w:val="00C84CFC"/>
    <w:rsid w:val="00C87759"/>
    <w:rsid w:val="00C92947"/>
    <w:rsid w:val="00C94D3C"/>
    <w:rsid w:val="00C9623B"/>
    <w:rsid w:val="00C97EFA"/>
    <w:rsid w:val="00CB3A5E"/>
    <w:rsid w:val="00CC58FF"/>
    <w:rsid w:val="00CC7F5A"/>
    <w:rsid w:val="00CD6EB4"/>
    <w:rsid w:val="00CE245A"/>
    <w:rsid w:val="00CE76FD"/>
    <w:rsid w:val="00CF4565"/>
    <w:rsid w:val="00CF51D8"/>
    <w:rsid w:val="00D1354C"/>
    <w:rsid w:val="00D16801"/>
    <w:rsid w:val="00D26ADA"/>
    <w:rsid w:val="00D42C2F"/>
    <w:rsid w:val="00D60563"/>
    <w:rsid w:val="00D87318"/>
    <w:rsid w:val="00D97106"/>
    <w:rsid w:val="00DA3845"/>
    <w:rsid w:val="00DA6B7A"/>
    <w:rsid w:val="00DE2DC1"/>
    <w:rsid w:val="00DE343C"/>
    <w:rsid w:val="00DE396B"/>
    <w:rsid w:val="00E02270"/>
    <w:rsid w:val="00E12B05"/>
    <w:rsid w:val="00E24E68"/>
    <w:rsid w:val="00E36D32"/>
    <w:rsid w:val="00E40455"/>
    <w:rsid w:val="00E40AF8"/>
    <w:rsid w:val="00E43ACC"/>
    <w:rsid w:val="00E45088"/>
    <w:rsid w:val="00E46B34"/>
    <w:rsid w:val="00E555B9"/>
    <w:rsid w:val="00E71CCF"/>
    <w:rsid w:val="00EA0272"/>
    <w:rsid w:val="00EA0778"/>
    <w:rsid w:val="00EA5FB3"/>
    <w:rsid w:val="00EB2AF7"/>
    <w:rsid w:val="00EB2B59"/>
    <w:rsid w:val="00EC2728"/>
    <w:rsid w:val="00ED06D4"/>
    <w:rsid w:val="00ED32FD"/>
    <w:rsid w:val="00ED5295"/>
    <w:rsid w:val="00F020C6"/>
    <w:rsid w:val="00F0281B"/>
    <w:rsid w:val="00F05557"/>
    <w:rsid w:val="00F2013B"/>
    <w:rsid w:val="00F20F29"/>
    <w:rsid w:val="00F21A2B"/>
    <w:rsid w:val="00F24EB8"/>
    <w:rsid w:val="00F55D78"/>
    <w:rsid w:val="00F724D1"/>
    <w:rsid w:val="00F74A25"/>
    <w:rsid w:val="00F75960"/>
    <w:rsid w:val="00F83846"/>
    <w:rsid w:val="00F856C4"/>
    <w:rsid w:val="00F9366A"/>
    <w:rsid w:val="00FA3478"/>
    <w:rsid w:val="00FB420E"/>
    <w:rsid w:val="00FB5D2C"/>
    <w:rsid w:val="00FC1247"/>
    <w:rsid w:val="00FC73B6"/>
    <w:rsid w:val="00FD49DB"/>
    <w:rsid w:val="00FD5F02"/>
    <w:rsid w:val="00FE0061"/>
    <w:rsid w:val="00FE6896"/>
    <w:rsid w:val="00FF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317377"/>
  <w15:docId w15:val="{6DE67B2B-B9A7-4C06-B48B-C004CE824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overflowPunct w:val="0"/>
      <w:textAlignment w:val="baseline"/>
    </w:pPr>
    <w:rPr>
      <w:rFonts w:cs="Calibri"/>
      <w:color w:val="00000A"/>
      <w:kern w:val="1"/>
      <w:sz w:val="24"/>
      <w:szCs w:val="24"/>
      <w:lang w:eastAsia="ar-SA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outlineLvl w:val="1"/>
    </w:pPr>
  </w:style>
  <w:style w:type="paragraph" w:styleId="Nagwek3">
    <w:name w:val="heading 3"/>
    <w:basedOn w:val="Normalny"/>
    <w:next w:val="Tekstpodstawow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jc w:val="center"/>
      <w:outlineLvl w:val="3"/>
    </w:pPr>
    <w:rPr>
      <w:sz w:val="40"/>
    </w:rPr>
  </w:style>
  <w:style w:type="paragraph" w:styleId="Nagwek6">
    <w:name w:val="heading 6"/>
    <w:basedOn w:val="Normalny"/>
    <w:next w:val="Tekstpodstawowy"/>
    <w:qFormat/>
    <w:pPr>
      <w:keepNext/>
      <w:numPr>
        <w:ilvl w:val="5"/>
        <w:numId w:val="1"/>
      </w:numPr>
      <w:jc w:val="center"/>
      <w:outlineLvl w:val="5"/>
    </w:pPr>
    <w:rPr>
      <w:b/>
      <w:sz w:val="48"/>
    </w:rPr>
  </w:style>
  <w:style w:type="paragraph" w:styleId="Nagwek9">
    <w:name w:val="heading 9"/>
    <w:basedOn w:val="Normalny"/>
    <w:next w:val="Tekstpodstawow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</w:style>
  <w:style w:type="character" w:customStyle="1" w:styleId="WW8Num1z0">
    <w:name w:val="WW8Num1z0"/>
    <w:rPr>
      <w:b/>
      <w:bCs/>
      <w:sz w:val="20"/>
      <w:szCs w:val="20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 w:cs="Symbol"/>
      <w:sz w:val="20"/>
      <w:szCs w:val="2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/>
      <w:sz w:val="20"/>
      <w:szCs w:val="20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spacing w:val="-4"/>
      <w:sz w:val="20"/>
      <w:szCs w:val="20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5z0">
    <w:name w:val="WW8Num5z0"/>
    <w:rPr>
      <w:spacing w:val="-5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hAnsi="Times New Roman" w:cs="Symbol"/>
      <w:sz w:val="20"/>
      <w:szCs w:val="20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9z0">
    <w:name w:val="WW8Num9z0"/>
    <w:rPr>
      <w:bCs/>
      <w:i w:val="0"/>
      <w:iCs w:val="0"/>
      <w:sz w:val="20"/>
      <w:szCs w:val="20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i w:val="0"/>
      <w:sz w:val="20"/>
      <w:szCs w:val="20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cs="Times New Roman"/>
      <w:b w:val="0"/>
      <w:sz w:val="20"/>
      <w:szCs w:val="20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color w:val="000000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hAnsi="Times New Roman" w:cs="Times New Roman"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cs="Times New Roman"/>
      <w:b w:val="0"/>
      <w:sz w:val="20"/>
      <w:szCs w:val="2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sz w:val="20"/>
      <w:szCs w:val="20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Times New Roman" w:eastAsia="Calibri" w:hAnsi="Times New Roman" w:cs="Times New Roman"/>
      <w:i w:val="0"/>
      <w:sz w:val="20"/>
      <w:szCs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cs="Times New Roman"/>
      <w:sz w:val="20"/>
      <w:szCs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hAnsi="Times New Roman" w:cs="Times New Roman"/>
      <w:sz w:val="20"/>
      <w:szCs w:val="20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cs="Times New Roman"/>
      <w:i w:val="0"/>
      <w:iCs w:val="0"/>
      <w:sz w:val="20"/>
      <w:szCs w:val="20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sz w:val="20"/>
      <w:szCs w:val="20"/>
    </w:rPr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sz w:val="20"/>
      <w:szCs w:val="20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Times New Roman" w:hAnsi="Times New Roman" w:cs="Times New Roman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cs="Times New Roman"/>
    </w:rPr>
  </w:style>
  <w:style w:type="character" w:customStyle="1" w:styleId="WW8Num29z1">
    <w:name w:val="WW8Num29z1"/>
  </w:style>
  <w:style w:type="character" w:customStyle="1" w:styleId="WW8Num29z2">
    <w:name w:val="WW8Num29z2"/>
    <w:rPr>
      <w:rFonts w:ascii="Symbol" w:hAnsi="Symbol" w:cs="Symbol"/>
    </w:rPr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  <w:rPr>
      <w:b w:val="0"/>
      <w:bCs w:val="0"/>
      <w:sz w:val="20"/>
      <w:szCs w:val="20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  <w:rPr>
      <w:sz w:val="20"/>
      <w:szCs w:val="20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sz w:val="20"/>
      <w:szCs w:val="20"/>
    </w:rPr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0">
    <w:name w:val="WW8Num35z0"/>
    <w:rPr>
      <w:b w:val="0"/>
      <w:bCs w:val="0"/>
    </w:rPr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0">
    <w:name w:val="WW8Num36z0"/>
    <w:rPr>
      <w:rFonts w:cs="Times New Roman"/>
      <w:b w:val="0"/>
      <w:bCs w:val="0"/>
      <w:sz w:val="20"/>
      <w:szCs w:val="2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  <w:rPr>
      <w:sz w:val="20"/>
      <w:szCs w:val="20"/>
    </w:rPr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  <w:rPr>
      <w:rFonts w:ascii="Symbol" w:hAnsi="Symbol" w:cs="OpenSymbol"/>
      <w:sz w:val="20"/>
      <w:szCs w:val="20"/>
    </w:rPr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ascii="Times New Roman" w:hAnsi="Times New Roman" w:cs="Times New Roman"/>
      <w:color w:val="00000A"/>
      <w:sz w:val="20"/>
      <w:szCs w:val="20"/>
    </w:rPr>
  </w:style>
  <w:style w:type="character" w:customStyle="1" w:styleId="WW8Num39z1">
    <w:name w:val="WW8Num39z1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Times New Roman" w:hAnsi="Times New Roman" w:cs="Times New Roman"/>
      <w:sz w:val="20"/>
      <w:szCs w:val="2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1z0">
    <w:name w:val="WW8Num41z0"/>
    <w:rPr>
      <w:rFonts w:ascii="Times New Roman" w:hAnsi="Times New Roman" w:cs="Times New Roman"/>
      <w:sz w:val="20"/>
      <w:szCs w:val="20"/>
    </w:rPr>
  </w:style>
  <w:style w:type="character" w:customStyle="1" w:styleId="WW8Num41z1">
    <w:name w:val="WW8Num41z1"/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2z0">
    <w:name w:val="WW8Num42z0"/>
  </w:style>
  <w:style w:type="character" w:customStyle="1" w:styleId="WW8Num42z1">
    <w:name w:val="WW8Num42z1"/>
  </w:style>
  <w:style w:type="character" w:customStyle="1" w:styleId="WW8Num42z2">
    <w:name w:val="WW8Num42z2"/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43z0">
    <w:name w:val="WW8Num43z0"/>
    <w:rPr>
      <w:rFonts w:ascii="Times New Roman" w:hAnsi="Times New Roman" w:cs="Times New Roman"/>
      <w:sz w:val="20"/>
      <w:szCs w:val="20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sz w:val="20"/>
      <w:szCs w:val="20"/>
    </w:rPr>
  </w:style>
  <w:style w:type="character" w:customStyle="1" w:styleId="WW8Num44z1">
    <w:name w:val="WW8Num44z1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0">
    <w:name w:val="WW8Num45z0"/>
    <w:rPr>
      <w:sz w:val="20"/>
      <w:szCs w:val="20"/>
    </w:rPr>
  </w:style>
  <w:style w:type="character" w:customStyle="1" w:styleId="WW8Num45z1">
    <w:name w:val="WW8Num45z1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0">
    <w:name w:val="WW8Num46z0"/>
    <w:rPr>
      <w:sz w:val="20"/>
      <w:szCs w:val="20"/>
    </w:rPr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cs="Times New Roman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8z0">
    <w:name w:val="WW8Num48z0"/>
    <w:rPr>
      <w:b w:val="0"/>
      <w:bCs w:val="0"/>
      <w:i w:val="0"/>
      <w:sz w:val="20"/>
      <w:szCs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Domylnaczcionkaakapitu1">
    <w:name w:val="Domyślna czcionka akapitu1"/>
  </w:style>
  <w:style w:type="character" w:customStyle="1" w:styleId="Numerstrony1">
    <w:name w:val="Numer strony1"/>
    <w:basedOn w:val="Domylnaczcionkaakapitu1"/>
  </w:style>
  <w:style w:type="character" w:customStyle="1" w:styleId="Tekstpodstawowy2Znak">
    <w:name w:val="Tekst podstawowy 2 Znak"/>
    <w:rPr>
      <w:rFonts w:ascii="Bookman Old Style" w:hAnsi="Bookman Old Style" w:cs="Bookman Old Style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UyteHipercze1">
    <w:name w:val="UżyteHiperłącze1"/>
    <w:rPr>
      <w:color w:val="800080"/>
      <w:u w:val="single"/>
    </w:rPr>
  </w:style>
  <w:style w:type="character" w:customStyle="1" w:styleId="TekstpodstawowyZnak">
    <w:name w:val="Tekst podstawowy Znak"/>
    <w:rPr>
      <w:sz w:val="24"/>
    </w:r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sz w:val="20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sz w:val="20"/>
      <w:szCs w:val="20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eastAsia="Times New Roman" w:cs="Times New Roman"/>
    </w:rPr>
  </w:style>
  <w:style w:type="character" w:customStyle="1" w:styleId="ListLabel7">
    <w:name w:val="ListLabel 7"/>
    <w:rPr>
      <w:rFonts w:cs="Arial"/>
      <w:i w:val="0"/>
      <w:sz w:val="24"/>
      <w:szCs w:val="24"/>
    </w:rPr>
  </w:style>
  <w:style w:type="character" w:customStyle="1" w:styleId="ListLabel8">
    <w:name w:val="ListLabel 8"/>
    <w:rPr>
      <w:b w:val="0"/>
    </w:rPr>
  </w:style>
  <w:style w:type="character" w:customStyle="1" w:styleId="ListLabel9">
    <w:name w:val="ListLabel 9"/>
    <w:rPr>
      <w:rFonts w:cs="Arial"/>
      <w:i w:val="0"/>
      <w:sz w:val="20"/>
      <w:szCs w:val="20"/>
    </w:rPr>
  </w:style>
  <w:style w:type="character" w:customStyle="1" w:styleId="ListLabel10">
    <w:name w:val="ListLabel 10"/>
    <w:rPr>
      <w:rFonts w:cs="Symbol"/>
    </w:rPr>
  </w:style>
  <w:style w:type="character" w:customStyle="1" w:styleId="ListLabel11">
    <w:name w:val="ListLabel 11"/>
    <w:rPr>
      <w:color w:val="00000A"/>
    </w:rPr>
  </w:style>
  <w:style w:type="character" w:customStyle="1" w:styleId="WW8Num49z0">
    <w:name w:val="WW8Num49z0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ListLabel12">
    <w:name w:val="ListLabel 12"/>
    <w:rPr>
      <w:b/>
      <w:sz w:val="20"/>
      <w:szCs w:val="20"/>
    </w:rPr>
  </w:style>
  <w:style w:type="character" w:customStyle="1" w:styleId="ListLabel13">
    <w:name w:val="ListLabel 13"/>
    <w:rPr>
      <w:rFonts w:cs="Symbol"/>
    </w:rPr>
  </w:style>
  <w:style w:type="character" w:customStyle="1" w:styleId="ListLabel14">
    <w:name w:val="ListLabel 14"/>
    <w:rPr>
      <w:rFonts w:cs="Symbol"/>
      <w:sz w:val="20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Wingdings"/>
    </w:rPr>
  </w:style>
  <w:style w:type="character" w:customStyle="1" w:styleId="ListLabel17">
    <w:name w:val="ListLabel 17"/>
    <w:rPr>
      <w:rFonts w:cs="Symbol"/>
      <w:sz w:val="20"/>
      <w:szCs w:val="20"/>
    </w:rPr>
  </w:style>
  <w:style w:type="character" w:customStyle="1" w:styleId="ListLabel18">
    <w:name w:val="ListLabel 18"/>
    <w:rPr>
      <w:rFonts w:cs="Times New Roman"/>
    </w:rPr>
  </w:style>
  <w:style w:type="character" w:customStyle="1" w:styleId="ListLabel19">
    <w:name w:val="ListLabel 19"/>
    <w:rPr>
      <w:i w:val="0"/>
      <w:sz w:val="24"/>
      <w:szCs w:val="24"/>
    </w:rPr>
  </w:style>
  <w:style w:type="character" w:customStyle="1" w:styleId="ListLabel20">
    <w:name w:val="ListLabel 20"/>
    <w:rPr>
      <w:b w:val="0"/>
    </w:rPr>
  </w:style>
  <w:style w:type="character" w:customStyle="1" w:styleId="ListLabel21">
    <w:name w:val="ListLabel 21"/>
    <w:rPr>
      <w:i w:val="0"/>
      <w:sz w:val="20"/>
      <w:szCs w:val="20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  <w:szCs w:val="20"/>
    </w:rPr>
  </w:style>
  <w:style w:type="character" w:customStyle="1" w:styleId="ListLabel24">
    <w:name w:val="ListLabel 24"/>
    <w:rPr>
      <w:b w:val="0"/>
      <w:bCs w:val="0"/>
      <w:i w:val="0"/>
      <w:sz w:val="20"/>
      <w:szCs w:val="20"/>
    </w:rPr>
  </w:style>
  <w:style w:type="character" w:customStyle="1" w:styleId="ListLabel25">
    <w:name w:val="ListLabel 25"/>
    <w:rPr>
      <w:color w:val="00000A"/>
      <w:sz w:val="20"/>
      <w:szCs w:val="20"/>
    </w:rPr>
  </w:style>
  <w:style w:type="character" w:customStyle="1" w:styleId="text">
    <w:name w:val="text"/>
    <w:basedOn w:val="Domylnaczcionkaakapitu1"/>
  </w:style>
  <w:style w:type="character" w:customStyle="1" w:styleId="Znakinumeracji">
    <w:name w:val="Znaki numeracji"/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dresnakopercie1">
    <w:name w:val="Adres na kopercie1"/>
    <w:basedOn w:val="Normalny"/>
    <w:pPr>
      <w:ind w:left="2880"/>
    </w:pPr>
    <w:rPr>
      <w:rFonts w:ascii="Bookman Old Style" w:hAnsi="Bookman Old Style" w:cs="Arial"/>
      <w:b/>
      <w:sz w:val="28"/>
      <w:szCs w:val="28"/>
    </w:rPr>
  </w:style>
  <w:style w:type="paragraph" w:customStyle="1" w:styleId="Adreszwrotnynakopercie1">
    <w:name w:val="Adres zwrotny na kopercie1"/>
    <w:basedOn w:val="Normalny"/>
    <w:rPr>
      <w:rFonts w:ascii="Bookman Old Style" w:hAnsi="Bookman Old Style" w:cs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Pr>
      <w:sz w:val="32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75D99"/>
    <w:rPr>
      <w:rFonts w:cs="Calibri"/>
      <w:color w:val="00000A"/>
      <w:kern w:val="1"/>
      <w:sz w:val="24"/>
      <w:szCs w:val="24"/>
      <w:lang w:eastAsia="ar-SA"/>
    </w:rPr>
  </w:style>
  <w:style w:type="paragraph" w:customStyle="1" w:styleId="Tekstpodstawowy22">
    <w:name w:val="Tekst podstawowy 22"/>
    <w:basedOn w:val="Normalny"/>
    <w:pPr>
      <w:jc w:val="both"/>
    </w:pPr>
    <w:rPr>
      <w:rFonts w:ascii="Bookman Old Style" w:hAnsi="Bookman Old Style" w:cs="Bookman Old Style"/>
    </w:rPr>
  </w:style>
  <w:style w:type="paragraph" w:styleId="Tytu">
    <w:name w:val="Title"/>
    <w:basedOn w:val="Normalny"/>
    <w:next w:val="Tekstpodstawowy"/>
    <w:qFormat/>
    <w:pPr>
      <w:jc w:val="center"/>
    </w:pPr>
    <w:rPr>
      <w:rFonts w:ascii="Bookman Old Style" w:hAnsi="Bookman Old Style" w:cs="Bookman Old Style"/>
      <w:b/>
      <w:color w:val="C0C0C0"/>
    </w:rPr>
  </w:style>
  <w:style w:type="paragraph" w:customStyle="1" w:styleId="Tekstpodstawowy31">
    <w:name w:val="Tekst podstawowy 31"/>
    <w:basedOn w:val="Normalny"/>
    <w:pPr>
      <w:jc w:val="both"/>
    </w:pPr>
    <w:rPr>
      <w:rFonts w:ascii="Bookman Old Style" w:hAnsi="Bookman Old Style" w:cs="Bookman Old Style"/>
      <w:b/>
    </w:rPr>
  </w:style>
  <w:style w:type="paragraph" w:customStyle="1" w:styleId="Tekstprzypisukocowego1">
    <w:name w:val="Tekst przypisu końcowego1"/>
    <w:basedOn w:val="Normalny"/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customStyle="1" w:styleId="xl28">
    <w:name w:val="xl2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textAlignment w:val="center"/>
    </w:pPr>
    <w:rPr>
      <w:b/>
      <w:bCs/>
      <w:color w:val="000000"/>
    </w:rPr>
  </w:style>
  <w:style w:type="paragraph" w:customStyle="1" w:styleId="xl22">
    <w:name w:val="xl22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overflowPunct/>
      <w:spacing w:before="28" w:after="28"/>
      <w:jc w:val="center"/>
      <w:textAlignment w:val="center"/>
    </w:pPr>
    <w:rPr>
      <w:b/>
      <w:bCs/>
      <w:color w:val="000000"/>
    </w:rPr>
  </w:style>
  <w:style w:type="paragraph" w:customStyle="1" w:styleId="Akapitzlist1">
    <w:name w:val="Akapit z listą1"/>
    <w:basedOn w:val="Normalny"/>
    <w:pPr>
      <w:ind w:left="708"/>
    </w:pPr>
  </w:style>
  <w:style w:type="paragraph" w:customStyle="1" w:styleId="Zawartotabeli">
    <w:name w:val="Zawartość tabeli"/>
    <w:basedOn w:val="Normalny"/>
    <w:pPr>
      <w:suppressLineNumbers/>
      <w:overflowPunct/>
      <w:textAlignment w:val="auto"/>
    </w:pPr>
    <w:rPr>
      <w:rFonts w:eastAsia="SimSun" w:cs="Mangal"/>
      <w:lang w:eastAsia="zh-CN" w:bidi="hi-IN"/>
    </w:rPr>
  </w:style>
  <w:style w:type="paragraph" w:customStyle="1" w:styleId="Normalny1">
    <w:name w:val="Normalny1"/>
    <w:basedOn w:val="Normalny"/>
    <w:pPr>
      <w:overflowPunct/>
      <w:textAlignment w:val="auto"/>
    </w:pPr>
    <w:rPr>
      <w:rFonts w:ascii="Calibri" w:eastAsia="Calibri" w:hAnsi="Calibri"/>
      <w:color w:val="000000"/>
      <w:lang w:eastAsia="zh-CN" w:bidi="hi-IN"/>
    </w:rPr>
  </w:style>
  <w:style w:type="paragraph" w:styleId="Cytat">
    <w:name w:val="Quote"/>
    <w:basedOn w:val="Normalny"/>
    <w:qFormat/>
  </w:style>
  <w:style w:type="paragraph" w:styleId="Podtytu">
    <w:name w:val="Subtitle"/>
    <w:basedOn w:val="Nagwek10"/>
    <w:next w:val="Tekstpodstawowy"/>
    <w:qFormat/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Akapitzlist">
    <w:name w:val="List Paragraph"/>
    <w:basedOn w:val="Normalny"/>
    <w:uiPriority w:val="99"/>
    <w:qFormat/>
    <w:rsid w:val="00DA3845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55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35581"/>
    <w:rPr>
      <w:rFonts w:ascii="Tahoma" w:hAnsi="Tahoma" w:cs="Tahoma"/>
      <w:color w:val="00000A"/>
      <w:kern w:val="1"/>
      <w:sz w:val="16"/>
      <w:szCs w:val="16"/>
      <w:lang w:eastAsia="ar-SA"/>
    </w:rPr>
  </w:style>
  <w:style w:type="paragraph" w:customStyle="1" w:styleId="Tekstpodstawowy220">
    <w:name w:val="Tekst podstawowy 22"/>
    <w:basedOn w:val="Normalny"/>
    <w:rsid w:val="007D6598"/>
    <w:pPr>
      <w:overflowPunct/>
      <w:jc w:val="both"/>
    </w:pPr>
    <w:rPr>
      <w:rFonts w:ascii="Bookman Old Style" w:hAnsi="Bookman Old Style" w:cs="Bookman Old Style"/>
      <w:color w:val="auto"/>
    </w:rPr>
  </w:style>
  <w:style w:type="paragraph" w:customStyle="1" w:styleId="Akapitzlist10">
    <w:name w:val="Akapit z listą1"/>
    <w:basedOn w:val="Normalny"/>
    <w:rsid w:val="007D6598"/>
    <w:pPr>
      <w:ind w:left="720"/>
      <w:contextualSpacing/>
      <w:textAlignment w:val="auto"/>
    </w:pPr>
    <w:rPr>
      <w:rFonts w:cs="Times New Roman"/>
      <w:color w:val="auto"/>
    </w:rPr>
  </w:style>
  <w:style w:type="paragraph" w:customStyle="1" w:styleId="Akapitzlist2">
    <w:name w:val="Akapit z listą2"/>
    <w:basedOn w:val="Normalny"/>
    <w:rsid w:val="002C4E72"/>
    <w:pPr>
      <w:overflowPunct/>
      <w:ind w:left="708"/>
    </w:pPr>
    <w:rPr>
      <w:rFonts w:cs="Times New Roman"/>
    </w:rPr>
  </w:style>
  <w:style w:type="paragraph" w:customStyle="1" w:styleId="Tekstwstpniesformatowany">
    <w:name w:val="Tekst wstępnie sformatowany"/>
    <w:basedOn w:val="Normalny"/>
    <w:rsid w:val="002C4E72"/>
    <w:pPr>
      <w:overflowPunct/>
    </w:pPr>
    <w:rPr>
      <w:rFonts w:ascii="Courier New" w:eastAsia="NSimSun" w:hAnsi="Courier New" w:cs="Courier New"/>
      <w:sz w:val="20"/>
      <w:szCs w:val="20"/>
    </w:rPr>
  </w:style>
  <w:style w:type="paragraph" w:customStyle="1" w:styleId="Akapitzlist3">
    <w:name w:val="Akapit z listą3"/>
    <w:basedOn w:val="Normalny"/>
    <w:rsid w:val="00FE0061"/>
    <w:pPr>
      <w:ind w:left="708"/>
    </w:pPr>
    <w:rPr>
      <w:rFonts w:eastAsia="Calibri"/>
    </w:rPr>
  </w:style>
  <w:style w:type="paragraph" w:styleId="Tekstpodstawowy2">
    <w:name w:val="Body Text 2"/>
    <w:basedOn w:val="Normalny"/>
    <w:link w:val="Tekstpodstawowy2Znak1"/>
    <w:uiPriority w:val="99"/>
    <w:semiHidden/>
    <w:unhideWhenUsed/>
    <w:rsid w:val="006930E3"/>
    <w:pPr>
      <w:spacing w:after="120" w:line="480" w:lineRule="auto"/>
    </w:pPr>
  </w:style>
  <w:style w:type="character" w:customStyle="1" w:styleId="Tekstpodstawowy2Znak1">
    <w:name w:val="Tekst podstawowy 2 Znak1"/>
    <w:basedOn w:val="Domylnaczcionkaakapitu"/>
    <w:link w:val="Tekstpodstawowy2"/>
    <w:uiPriority w:val="99"/>
    <w:semiHidden/>
    <w:rsid w:val="006930E3"/>
    <w:rPr>
      <w:rFonts w:cs="Calibri"/>
      <w:color w:val="00000A"/>
      <w:kern w:val="1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45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45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45AA"/>
    <w:rPr>
      <w:rFonts w:cs="Calibri"/>
      <w:color w:val="00000A"/>
      <w:kern w:val="1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45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45AA"/>
    <w:rPr>
      <w:rFonts w:cs="Calibri"/>
      <w:b/>
      <w:bCs/>
      <w:color w:val="00000A"/>
      <w:kern w:val="1"/>
      <w:lang w:eastAsia="ar-SA"/>
    </w:rPr>
  </w:style>
  <w:style w:type="paragraph" w:customStyle="1" w:styleId="Tretekstu">
    <w:name w:val="Treść tekstu"/>
    <w:basedOn w:val="Normalny"/>
    <w:rsid w:val="00520CC8"/>
    <w:pPr>
      <w:suppressAutoHyphens w:val="0"/>
      <w:spacing w:after="120" w:line="100" w:lineRule="atLeast"/>
      <w:jc w:val="both"/>
    </w:pPr>
    <w:rPr>
      <w:rFonts w:cs="Times New Roman"/>
      <w:kern w:val="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970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9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4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367A0-3914-42DA-884D-11F2E26FA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ZESPÓŁ OPIEKI ZDROWOTNEJ SAMODZIELNY PUBLICZNY ZAKŁAD</vt:lpstr>
    </vt:vector>
  </TitlesOfParts>
  <Company/>
  <LinksUpToDate>false</LinksUpToDate>
  <CharactersWithSpaces>1352</CharactersWithSpaces>
  <SharedDoc>false</SharedDoc>
  <HLinks>
    <vt:vector size="12" baseType="variant">
      <vt:variant>
        <vt:i4>2031642</vt:i4>
      </vt:variant>
      <vt:variant>
        <vt:i4>3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  <vt:variant>
        <vt:i4>2031642</vt:i4>
      </vt:variant>
      <vt:variant>
        <vt:i4>0</vt:i4>
      </vt:variant>
      <vt:variant>
        <vt:i4>0</vt:i4>
      </vt:variant>
      <vt:variant>
        <vt:i4>5</vt:i4>
      </vt:variant>
      <vt:variant>
        <vt:lpwstr>http://www.szpital.mielec.pl/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ZESPÓŁ OPIEKI ZDROWOTNEJ SAMODZIELNY PUBLICZNY ZAKŁAD</dc:title>
  <dc:creator>Wioletta Węgrzyn</dc:creator>
  <cp:lastModifiedBy>Joanna Płoch</cp:lastModifiedBy>
  <cp:revision>23</cp:revision>
  <cp:lastPrinted>2021-06-07T06:54:00Z</cp:lastPrinted>
  <dcterms:created xsi:type="dcterms:W3CDTF">2019-07-02T07:37:00Z</dcterms:created>
  <dcterms:modified xsi:type="dcterms:W3CDTF">2023-06-27T06:24:00Z</dcterms:modified>
</cp:coreProperties>
</file>