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049C3128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Eap2412/</w:t>
      </w:r>
      <w:r w:rsidR="00752BE8">
        <w:rPr>
          <w:b/>
          <w:color w:val="auto"/>
          <w:sz w:val="22"/>
          <w:szCs w:val="22"/>
        </w:rPr>
        <w:t>1</w:t>
      </w:r>
      <w:r w:rsidR="00297BAC">
        <w:rPr>
          <w:b/>
          <w:color w:val="auto"/>
          <w:sz w:val="22"/>
          <w:szCs w:val="22"/>
        </w:rPr>
        <w:t>2</w:t>
      </w:r>
      <w:r>
        <w:rPr>
          <w:b/>
          <w:color w:val="auto"/>
          <w:sz w:val="22"/>
          <w:szCs w:val="22"/>
        </w:rPr>
        <w:t>/2</w:t>
      </w:r>
      <w:r w:rsidR="003B1934">
        <w:rPr>
          <w:b/>
          <w:color w:val="auto"/>
          <w:sz w:val="22"/>
          <w:szCs w:val="22"/>
        </w:rPr>
        <w:t>5</w:t>
      </w:r>
      <w:r>
        <w:rPr>
          <w:b/>
          <w:color w:val="auto"/>
          <w:sz w:val="22"/>
          <w:szCs w:val="22"/>
        </w:rPr>
        <w:t>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3701DA12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,,Dostawa produktów farmaceutycznych w </w:t>
      </w:r>
      <w:r w:rsidR="003B1934">
        <w:rPr>
          <w:rFonts w:cs="Times New Roman"/>
          <w:b/>
          <w:color w:val="000000" w:themeColor="text1"/>
          <w:sz w:val="20"/>
          <w:szCs w:val="20"/>
        </w:rPr>
        <w:t>49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 pakietach”</w:t>
      </w:r>
      <w:r w:rsidR="0055122B" w:rsidRPr="0027304A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27304A">
        <w:rPr>
          <w:rFonts w:cs="Times New Roman"/>
          <w:sz w:val="20"/>
          <w:szCs w:val="20"/>
        </w:rPr>
        <w:t xml:space="preserve">prowadzonego przez </w:t>
      </w:r>
      <w:r w:rsidR="005D73AF">
        <w:rPr>
          <w:rFonts w:cs="Times New Roman"/>
          <w:sz w:val="20"/>
          <w:szCs w:val="20"/>
        </w:rPr>
        <w:t>Samodzielny Publiczny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34D85E7A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</w:t>
      </w:r>
      <w:r w:rsidR="00786295">
        <w:rPr>
          <w:rFonts w:cs="Times New Roman"/>
          <w:b/>
          <w:sz w:val="20"/>
          <w:szCs w:val="20"/>
        </w:rPr>
        <w:t xml:space="preserve"> 2024 r. </w:t>
      </w:r>
      <w:proofErr w:type="spellStart"/>
      <w:r w:rsidR="00786295">
        <w:rPr>
          <w:rFonts w:cs="Times New Roman"/>
          <w:b/>
          <w:sz w:val="20"/>
          <w:szCs w:val="20"/>
        </w:rPr>
        <w:t>poz</w:t>
      </w:r>
      <w:proofErr w:type="spellEnd"/>
      <w:r w:rsidR="00786295">
        <w:rPr>
          <w:rFonts w:cs="Times New Roman"/>
          <w:b/>
          <w:sz w:val="20"/>
          <w:szCs w:val="20"/>
        </w:rPr>
        <w:t xml:space="preserve"> 1616</w:t>
      </w:r>
      <w:r w:rsidR="008D415F" w:rsidRPr="008D415F">
        <w:rPr>
          <w:rFonts w:cs="Times New Roman"/>
          <w:b/>
          <w:sz w:val="20"/>
          <w:szCs w:val="20"/>
        </w:rPr>
        <w:t>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D09CB" w14:textId="77777777" w:rsidR="001A456A" w:rsidRDefault="001A456A">
      <w:r>
        <w:separator/>
      </w:r>
    </w:p>
  </w:endnote>
  <w:endnote w:type="continuationSeparator" w:id="0">
    <w:p w14:paraId="213BAD64" w14:textId="77777777" w:rsidR="001A456A" w:rsidRDefault="001A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72462" w14:textId="77777777" w:rsidR="001A456A" w:rsidRDefault="001A456A">
      <w:r>
        <w:separator/>
      </w:r>
    </w:p>
  </w:footnote>
  <w:footnote w:type="continuationSeparator" w:id="0">
    <w:p w14:paraId="2E85A66F" w14:textId="77777777" w:rsidR="001A456A" w:rsidRDefault="001A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 w16cid:durableId="2081555611">
    <w:abstractNumId w:val="0"/>
  </w:num>
  <w:num w:numId="2" w16cid:durableId="858616767">
    <w:abstractNumId w:val="1"/>
  </w:num>
  <w:num w:numId="3" w16cid:durableId="1096711111">
    <w:abstractNumId w:val="3"/>
  </w:num>
  <w:num w:numId="4" w16cid:durableId="122122306">
    <w:abstractNumId w:val="6"/>
  </w:num>
  <w:num w:numId="5" w16cid:durableId="770468130">
    <w:abstractNumId w:val="8"/>
  </w:num>
  <w:num w:numId="6" w16cid:durableId="510074632">
    <w:abstractNumId w:val="9"/>
  </w:num>
  <w:num w:numId="7" w16cid:durableId="1516069417">
    <w:abstractNumId w:val="12"/>
  </w:num>
  <w:num w:numId="8" w16cid:durableId="1781532305">
    <w:abstractNumId w:val="18"/>
  </w:num>
  <w:num w:numId="9" w16cid:durableId="1678731678">
    <w:abstractNumId w:val="20"/>
  </w:num>
  <w:num w:numId="10" w16cid:durableId="395669773">
    <w:abstractNumId w:val="21"/>
  </w:num>
  <w:num w:numId="11" w16cid:durableId="926499539">
    <w:abstractNumId w:val="22"/>
  </w:num>
  <w:num w:numId="12" w16cid:durableId="130371276">
    <w:abstractNumId w:val="23"/>
  </w:num>
  <w:num w:numId="13" w16cid:durableId="1604536187">
    <w:abstractNumId w:val="24"/>
  </w:num>
  <w:num w:numId="14" w16cid:durableId="1733699272">
    <w:abstractNumId w:val="25"/>
  </w:num>
  <w:num w:numId="15" w16cid:durableId="788671225">
    <w:abstractNumId w:val="29"/>
  </w:num>
  <w:num w:numId="16" w16cid:durableId="103841097">
    <w:abstractNumId w:val="47"/>
  </w:num>
  <w:num w:numId="17" w16cid:durableId="1552155286">
    <w:abstractNumId w:val="72"/>
  </w:num>
  <w:num w:numId="18" w16cid:durableId="74866779">
    <w:abstractNumId w:val="63"/>
  </w:num>
  <w:num w:numId="19" w16cid:durableId="1656488272">
    <w:abstractNumId w:val="83"/>
  </w:num>
  <w:num w:numId="20" w16cid:durableId="1188367622">
    <w:abstractNumId w:val="70"/>
  </w:num>
  <w:num w:numId="21" w16cid:durableId="1703896110">
    <w:abstractNumId w:val="101"/>
  </w:num>
  <w:num w:numId="22" w16cid:durableId="1423140290">
    <w:abstractNumId w:val="98"/>
  </w:num>
  <w:num w:numId="23" w16cid:durableId="1000891908">
    <w:abstractNumId w:val="81"/>
  </w:num>
  <w:num w:numId="24" w16cid:durableId="55789524">
    <w:abstractNumId w:val="67"/>
  </w:num>
  <w:num w:numId="25" w16cid:durableId="1815489688">
    <w:abstractNumId w:val="64"/>
  </w:num>
  <w:num w:numId="26" w16cid:durableId="1789161295">
    <w:abstractNumId w:val="96"/>
  </w:num>
  <w:num w:numId="27" w16cid:durableId="503276745">
    <w:abstractNumId w:val="93"/>
  </w:num>
  <w:num w:numId="28" w16cid:durableId="1250386967">
    <w:abstractNumId w:val="90"/>
  </w:num>
  <w:num w:numId="29" w16cid:durableId="707340425">
    <w:abstractNumId w:val="95"/>
  </w:num>
  <w:num w:numId="30" w16cid:durableId="2011130942">
    <w:abstractNumId w:val="100"/>
  </w:num>
  <w:num w:numId="31" w16cid:durableId="1850289955">
    <w:abstractNumId w:val="86"/>
  </w:num>
  <w:num w:numId="32" w16cid:durableId="820924910">
    <w:abstractNumId w:val="74"/>
  </w:num>
  <w:num w:numId="33" w16cid:durableId="1966276786">
    <w:abstractNumId w:val="68"/>
  </w:num>
  <w:num w:numId="34" w16cid:durableId="1037699601">
    <w:abstractNumId w:val="79"/>
  </w:num>
  <w:num w:numId="35" w16cid:durableId="1792281832">
    <w:abstractNumId w:val="97"/>
  </w:num>
  <w:num w:numId="36" w16cid:durableId="340010542">
    <w:abstractNumId w:val="102"/>
  </w:num>
  <w:num w:numId="37" w16cid:durableId="1720200181">
    <w:abstractNumId w:val="76"/>
  </w:num>
  <w:num w:numId="38" w16cid:durableId="1281884730">
    <w:abstractNumId w:val="87"/>
  </w:num>
  <w:num w:numId="39" w16cid:durableId="135608085">
    <w:abstractNumId w:val="80"/>
  </w:num>
  <w:num w:numId="40" w16cid:durableId="1093041977">
    <w:abstractNumId w:val="62"/>
  </w:num>
  <w:num w:numId="41" w16cid:durableId="882640985">
    <w:abstractNumId w:val="73"/>
  </w:num>
  <w:num w:numId="42" w16cid:durableId="1958099624">
    <w:abstractNumId w:val="75"/>
  </w:num>
  <w:num w:numId="43" w16cid:durableId="584458429">
    <w:abstractNumId w:val="15"/>
  </w:num>
  <w:num w:numId="44" w16cid:durableId="1438212098">
    <w:abstractNumId w:val="88"/>
  </w:num>
  <w:num w:numId="45" w16cid:durableId="1083376494">
    <w:abstractNumId w:val="89"/>
  </w:num>
  <w:num w:numId="46" w16cid:durableId="1358194795">
    <w:abstractNumId w:val="84"/>
  </w:num>
  <w:num w:numId="47" w16cid:durableId="1617297587">
    <w:abstractNumId w:val="85"/>
  </w:num>
  <w:num w:numId="48" w16cid:durableId="51467376">
    <w:abstractNumId w:val="77"/>
  </w:num>
  <w:num w:numId="49" w16cid:durableId="936013173">
    <w:abstractNumId w:val="2"/>
  </w:num>
  <w:num w:numId="50" w16cid:durableId="19473847">
    <w:abstractNumId w:val="36"/>
  </w:num>
  <w:num w:numId="51" w16cid:durableId="346057598">
    <w:abstractNumId w:val="37"/>
  </w:num>
  <w:num w:numId="52" w16cid:durableId="1436628551">
    <w:abstractNumId w:val="38"/>
  </w:num>
  <w:num w:numId="53" w16cid:durableId="2014530945">
    <w:abstractNumId w:val="92"/>
  </w:num>
  <w:num w:numId="54" w16cid:durableId="2040354333">
    <w:abstractNumId w:val="66"/>
  </w:num>
  <w:num w:numId="55" w16cid:durableId="2065445461">
    <w:abstractNumId w:val="82"/>
  </w:num>
  <w:num w:numId="56" w16cid:durableId="1462454182">
    <w:abstractNumId w:val="78"/>
  </w:num>
  <w:num w:numId="57" w16cid:durableId="2050908190">
    <w:abstractNumId w:val="69"/>
  </w:num>
  <w:num w:numId="58" w16cid:durableId="136579762">
    <w:abstractNumId w:val="65"/>
  </w:num>
  <w:num w:numId="59" w16cid:durableId="401372663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0598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56A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2D13"/>
    <w:rsid w:val="0027304A"/>
    <w:rsid w:val="0028792F"/>
    <w:rsid w:val="00297BAC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93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52BE8"/>
    <w:rsid w:val="00765B3E"/>
    <w:rsid w:val="007746F2"/>
    <w:rsid w:val="007817BC"/>
    <w:rsid w:val="00783795"/>
    <w:rsid w:val="00786295"/>
    <w:rsid w:val="0079661D"/>
    <w:rsid w:val="007A5B9E"/>
    <w:rsid w:val="007C1380"/>
    <w:rsid w:val="007D1D77"/>
    <w:rsid w:val="007D4587"/>
    <w:rsid w:val="007D6598"/>
    <w:rsid w:val="007F30D6"/>
    <w:rsid w:val="007F7B1C"/>
    <w:rsid w:val="00810482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A16D9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4EF6"/>
    <w:rsid w:val="00AF5C8B"/>
    <w:rsid w:val="00AF61F9"/>
    <w:rsid w:val="00AF6465"/>
    <w:rsid w:val="00AF6C6C"/>
    <w:rsid w:val="00B009AC"/>
    <w:rsid w:val="00B04202"/>
    <w:rsid w:val="00B17DCD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623B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71CCF"/>
    <w:rsid w:val="00EA0272"/>
    <w:rsid w:val="00EA0778"/>
    <w:rsid w:val="00EA5FB3"/>
    <w:rsid w:val="00EB2AF7"/>
    <w:rsid w:val="00EB2B59"/>
    <w:rsid w:val="00EB3AB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2B07"/>
    <w:rsid w:val="00FA3478"/>
    <w:rsid w:val="00FB420E"/>
    <w:rsid w:val="00FB4631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1346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Joanna Płoch</cp:lastModifiedBy>
  <cp:revision>30</cp:revision>
  <cp:lastPrinted>2021-06-07T06:54:00Z</cp:lastPrinted>
  <dcterms:created xsi:type="dcterms:W3CDTF">2019-07-02T07:37:00Z</dcterms:created>
  <dcterms:modified xsi:type="dcterms:W3CDTF">2025-06-09T10:07:00Z</dcterms:modified>
</cp:coreProperties>
</file>